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569" w:rsidRDefault="00F97569" w:rsidP="007347BC">
      <w:pPr>
        <w:spacing w:before="9"/>
        <w:ind w:left="2502" w:right="2638"/>
        <w:jc w:val="center"/>
      </w:pPr>
      <w:r>
        <w:rPr>
          <w:sz w:val="40"/>
          <w:szCs w:val="40"/>
        </w:rPr>
        <w:t>О</w:t>
      </w:r>
      <w:r>
        <w:rPr>
          <w:spacing w:val="2"/>
          <w:sz w:val="40"/>
          <w:szCs w:val="40"/>
        </w:rPr>
        <w:t>П</w:t>
      </w:r>
      <w:r>
        <w:rPr>
          <w:spacing w:val="-1"/>
          <w:sz w:val="40"/>
          <w:szCs w:val="40"/>
        </w:rPr>
        <w:t>Ш</w:t>
      </w:r>
      <w:r>
        <w:rPr>
          <w:spacing w:val="-2"/>
          <w:sz w:val="40"/>
          <w:szCs w:val="40"/>
        </w:rPr>
        <w:t>Т</w:t>
      </w:r>
      <w:r>
        <w:rPr>
          <w:spacing w:val="-1"/>
          <w:sz w:val="40"/>
          <w:szCs w:val="40"/>
        </w:rPr>
        <w:t>И</w:t>
      </w:r>
      <w:r>
        <w:rPr>
          <w:sz w:val="40"/>
          <w:szCs w:val="40"/>
        </w:rPr>
        <w:t>НА ШИД</w:t>
      </w: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ind w:left="126" w:right="268"/>
        <w:jc w:val="center"/>
        <w:rPr>
          <w:sz w:val="56"/>
          <w:szCs w:val="56"/>
        </w:rPr>
      </w:pPr>
      <w:r>
        <w:rPr>
          <w:b/>
          <w:sz w:val="72"/>
          <w:szCs w:val="72"/>
        </w:rPr>
        <w:t>ИН</w:t>
      </w:r>
      <w:r>
        <w:rPr>
          <w:b/>
          <w:spacing w:val="8"/>
          <w:sz w:val="72"/>
          <w:szCs w:val="72"/>
        </w:rPr>
        <w:t>Ф</w:t>
      </w:r>
      <w:r>
        <w:rPr>
          <w:b/>
          <w:sz w:val="72"/>
          <w:szCs w:val="72"/>
        </w:rPr>
        <w:t>О</w:t>
      </w:r>
      <w:r>
        <w:rPr>
          <w:b/>
          <w:spacing w:val="-16"/>
          <w:sz w:val="72"/>
          <w:szCs w:val="72"/>
        </w:rPr>
        <w:t>Р</w:t>
      </w:r>
      <w:r>
        <w:rPr>
          <w:b/>
          <w:sz w:val="72"/>
          <w:szCs w:val="72"/>
        </w:rPr>
        <w:t>М</w:t>
      </w:r>
      <w:r>
        <w:rPr>
          <w:b/>
          <w:spacing w:val="-62"/>
          <w:sz w:val="72"/>
          <w:szCs w:val="72"/>
        </w:rPr>
        <w:t>А</w:t>
      </w:r>
      <w:r>
        <w:rPr>
          <w:b/>
          <w:spacing w:val="-10"/>
          <w:sz w:val="72"/>
          <w:szCs w:val="72"/>
        </w:rPr>
        <w:t>Т</w:t>
      </w:r>
      <w:r>
        <w:rPr>
          <w:b/>
          <w:sz w:val="72"/>
          <w:szCs w:val="72"/>
        </w:rPr>
        <w:t>ОР О</w:t>
      </w:r>
      <w:r>
        <w:rPr>
          <w:b/>
          <w:spacing w:val="-3"/>
          <w:sz w:val="72"/>
          <w:szCs w:val="72"/>
        </w:rPr>
        <w:t xml:space="preserve"> </w:t>
      </w:r>
      <w:r>
        <w:rPr>
          <w:b/>
          <w:spacing w:val="-89"/>
          <w:sz w:val="72"/>
          <w:szCs w:val="72"/>
        </w:rPr>
        <w:t>Р</w:t>
      </w:r>
      <w:r>
        <w:rPr>
          <w:b/>
          <w:sz w:val="72"/>
          <w:szCs w:val="72"/>
        </w:rPr>
        <w:t>А</w:t>
      </w:r>
      <w:r>
        <w:rPr>
          <w:b/>
          <w:spacing w:val="9"/>
          <w:sz w:val="72"/>
          <w:szCs w:val="72"/>
        </w:rPr>
        <w:t>Д</w:t>
      </w:r>
      <w:r>
        <w:rPr>
          <w:b/>
          <w:sz w:val="72"/>
          <w:szCs w:val="72"/>
        </w:rPr>
        <w:t>У</w:t>
      </w:r>
    </w:p>
    <w:p w:rsidR="00F97569" w:rsidRDefault="00F97569" w:rsidP="007347BC">
      <w:pPr>
        <w:spacing w:before="3" w:line="640" w:lineRule="exact"/>
        <w:ind w:left="886" w:right="1031"/>
        <w:jc w:val="center"/>
      </w:pPr>
      <w:r>
        <w:rPr>
          <w:sz w:val="56"/>
          <w:szCs w:val="56"/>
        </w:rPr>
        <w:t>ОР</w:t>
      </w:r>
      <w:r>
        <w:rPr>
          <w:spacing w:val="-59"/>
          <w:sz w:val="56"/>
          <w:szCs w:val="56"/>
        </w:rPr>
        <w:t>Г</w:t>
      </w:r>
      <w:r>
        <w:rPr>
          <w:sz w:val="56"/>
          <w:szCs w:val="56"/>
        </w:rPr>
        <w:t>АНА</w:t>
      </w:r>
      <w:r>
        <w:rPr>
          <w:spacing w:val="-21"/>
          <w:sz w:val="56"/>
          <w:szCs w:val="56"/>
        </w:rPr>
        <w:t xml:space="preserve"> </w:t>
      </w:r>
      <w:r>
        <w:rPr>
          <w:sz w:val="56"/>
          <w:szCs w:val="56"/>
        </w:rPr>
        <w:t>ОПШ</w:t>
      </w:r>
      <w:r>
        <w:rPr>
          <w:spacing w:val="2"/>
          <w:sz w:val="56"/>
          <w:szCs w:val="56"/>
        </w:rPr>
        <w:t>Т</w:t>
      </w:r>
      <w:r>
        <w:rPr>
          <w:spacing w:val="1"/>
          <w:sz w:val="56"/>
          <w:szCs w:val="56"/>
        </w:rPr>
        <w:t>И</w:t>
      </w:r>
      <w:r>
        <w:rPr>
          <w:sz w:val="56"/>
          <w:szCs w:val="56"/>
        </w:rPr>
        <w:t>НЕ</w:t>
      </w:r>
      <w:r>
        <w:rPr>
          <w:spacing w:val="-29"/>
          <w:sz w:val="56"/>
          <w:szCs w:val="56"/>
        </w:rPr>
        <w:t xml:space="preserve"> </w:t>
      </w:r>
      <w:r>
        <w:rPr>
          <w:w w:val="99"/>
          <w:sz w:val="56"/>
          <w:szCs w:val="56"/>
        </w:rPr>
        <w:t>ШИД</w:t>
      </w:r>
    </w:p>
    <w:p w:rsidR="00F97569" w:rsidRDefault="00F97569" w:rsidP="007347BC">
      <w:pPr>
        <w:spacing w:before="3" w:line="640" w:lineRule="exact"/>
        <w:ind w:left="886" w:right="1031"/>
        <w:jc w:val="both"/>
        <w:rPr>
          <w:sz w:val="32"/>
          <w:szCs w:val="32"/>
        </w:rPr>
      </w:pPr>
    </w:p>
    <w:p w:rsidR="00F97569" w:rsidRDefault="00F97569" w:rsidP="007347BC">
      <w:pPr>
        <w:spacing w:before="3" w:line="640" w:lineRule="exact"/>
        <w:ind w:left="886" w:right="1031"/>
        <w:jc w:val="both"/>
        <w:rPr>
          <w:sz w:val="32"/>
          <w:szCs w:val="32"/>
        </w:rPr>
      </w:pPr>
    </w:p>
    <w:p w:rsidR="00F97569" w:rsidRPr="00F44153" w:rsidRDefault="00F97569" w:rsidP="007347BC">
      <w:pPr>
        <w:spacing w:before="3" w:line="640" w:lineRule="exact"/>
        <w:ind w:left="886" w:right="1031"/>
        <w:jc w:val="both"/>
        <w:rPr>
          <w:sz w:val="32"/>
          <w:szCs w:val="32"/>
        </w:rPr>
      </w:pPr>
    </w:p>
    <w:p w:rsidR="00AA44AC" w:rsidRDefault="00F97569" w:rsidP="007347BC">
      <w:pPr>
        <w:spacing w:before="3" w:line="640" w:lineRule="exact"/>
        <w:ind w:left="886" w:right="1031"/>
        <w:jc w:val="center"/>
        <w:rPr>
          <w:sz w:val="32"/>
          <w:szCs w:val="32"/>
        </w:rPr>
      </w:pPr>
      <w:r>
        <w:rPr>
          <w:sz w:val="32"/>
          <w:szCs w:val="32"/>
        </w:rPr>
        <w:t>у</w:t>
      </w:r>
      <w:r>
        <w:rPr>
          <w:spacing w:val="-4"/>
          <w:sz w:val="32"/>
          <w:szCs w:val="32"/>
        </w:rPr>
        <w:t xml:space="preserve"> </w:t>
      </w:r>
      <w:r>
        <w:rPr>
          <w:sz w:val="32"/>
          <w:szCs w:val="32"/>
        </w:rPr>
        <w:t>с</w:t>
      </w:r>
      <w:r>
        <w:rPr>
          <w:spacing w:val="3"/>
          <w:sz w:val="32"/>
          <w:szCs w:val="32"/>
        </w:rPr>
        <w:t>к</w:t>
      </w:r>
      <w:r>
        <w:rPr>
          <w:sz w:val="32"/>
          <w:szCs w:val="32"/>
        </w:rPr>
        <w:t>л</w:t>
      </w:r>
      <w:r>
        <w:rPr>
          <w:spacing w:val="-1"/>
          <w:sz w:val="32"/>
          <w:szCs w:val="32"/>
        </w:rPr>
        <w:t>а</w:t>
      </w:r>
      <w:r>
        <w:rPr>
          <w:sz w:val="32"/>
          <w:szCs w:val="32"/>
        </w:rPr>
        <w:t>ду</w:t>
      </w:r>
      <w:r>
        <w:rPr>
          <w:spacing w:val="-7"/>
          <w:sz w:val="32"/>
          <w:szCs w:val="32"/>
        </w:rPr>
        <w:t xml:space="preserve"> </w:t>
      </w:r>
      <w:r>
        <w:rPr>
          <w:spacing w:val="5"/>
          <w:sz w:val="32"/>
          <w:szCs w:val="32"/>
        </w:rPr>
        <w:t>с</w:t>
      </w:r>
      <w:r>
        <w:rPr>
          <w:sz w:val="32"/>
          <w:szCs w:val="32"/>
        </w:rPr>
        <w:t>а</w:t>
      </w:r>
      <w:r>
        <w:rPr>
          <w:spacing w:val="-4"/>
          <w:sz w:val="32"/>
          <w:szCs w:val="32"/>
        </w:rPr>
        <w:t xml:space="preserve"> </w:t>
      </w:r>
      <w:r>
        <w:rPr>
          <w:spacing w:val="-8"/>
          <w:sz w:val="32"/>
          <w:szCs w:val="32"/>
        </w:rPr>
        <w:t>о</w:t>
      </w:r>
      <w:r>
        <w:rPr>
          <w:sz w:val="32"/>
          <w:szCs w:val="32"/>
        </w:rPr>
        <w:t>д</w:t>
      </w:r>
      <w:r>
        <w:rPr>
          <w:spacing w:val="2"/>
          <w:sz w:val="32"/>
          <w:szCs w:val="32"/>
        </w:rPr>
        <w:t>р</w:t>
      </w:r>
      <w:r>
        <w:rPr>
          <w:spacing w:val="-5"/>
          <w:sz w:val="32"/>
          <w:szCs w:val="32"/>
        </w:rPr>
        <w:t>е</w:t>
      </w:r>
      <w:r>
        <w:rPr>
          <w:spacing w:val="3"/>
          <w:sz w:val="32"/>
          <w:szCs w:val="32"/>
        </w:rPr>
        <w:t>д</w:t>
      </w:r>
      <w:r>
        <w:rPr>
          <w:sz w:val="32"/>
          <w:szCs w:val="32"/>
        </w:rPr>
        <w:t>ба</w:t>
      </w:r>
      <w:r>
        <w:rPr>
          <w:spacing w:val="-2"/>
          <w:sz w:val="32"/>
          <w:szCs w:val="32"/>
        </w:rPr>
        <w:t>м</w:t>
      </w:r>
      <w:r>
        <w:rPr>
          <w:sz w:val="32"/>
          <w:szCs w:val="32"/>
        </w:rPr>
        <w:t>а</w:t>
      </w:r>
      <w:r>
        <w:rPr>
          <w:spacing w:val="-14"/>
          <w:sz w:val="32"/>
          <w:szCs w:val="32"/>
        </w:rPr>
        <w:t xml:space="preserve"> </w:t>
      </w:r>
      <w:r>
        <w:rPr>
          <w:sz w:val="32"/>
          <w:szCs w:val="32"/>
        </w:rPr>
        <w:t>За</w:t>
      </w:r>
      <w:r>
        <w:rPr>
          <w:spacing w:val="-15"/>
          <w:sz w:val="32"/>
          <w:szCs w:val="32"/>
        </w:rPr>
        <w:t>к</w:t>
      </w:r>
      <w:r>
        <w:rPr>
          <w:spacing w:val="1"/>
          <w:sz w:val="32"/>
          <w:szCs w:val="32"/>
        </w:rPr>
        <w:t>о</w:t>
      </w:r>
      <w:r>
        <w:rPr>
          <w:sz w:val="32"/>
          <w:szCs w:val="32"/>
        </w:rPr>
        <w:t>на</w:t>
      </w:r>
      <w:r>
        <w:rPr>
          <w:spacing w:val="-7"/>
          <w:sz w:val="32"/>
          <w:szCs w:val="32"/>
        </w:rPr>
        <w:t xml:space="preserve"> </w:t>
      </w:r>
      <w:r>
        <w:rPr>
          <w:sz w:val="32"/>
          <w:szCs w:val="32"/>
        </w:rPr>
        <w:t>о</w:t>
      </w:r>
      <w:r>
        <w:rPr>
          <w:spacing w:val="-2"/>
          <w:sz w:val="32"/>
          <w:szCs w:val="32"/>
        </w:rPr>
        <w:t xml:space="preserve"> </w:t>
      </w:r>
      <w:r>
        <w:rPr>
          <w:sz w:val="32"/>
          <w:szCs w:val="32"/>
        </w:rPr>
        <w:t>с</w:t>
      </w:r>
      <w:r>
        <w:rPr>
          <w:spacing w:val="-1"/>
          <w:sz w:val="32"/>
          <w:szCs w:val="32"/>
        </w:rPr>
        <w:t>л</w:t>
      </w:r>
      <w:r>
        <w:rPr>
          <w:spacing w:val="3"/>
          <w:sz w:val="32"/>
          <w:szCs w:val="32"/>
        </w:rPr>
        <w:t>о</w:t>
      </w:r>
      <w:r>
        <w:rPr>
          <w:sz w:val="32"/>
          <w:szCs w:val="32"/>
        </w:rPr>
        <w:t>б</w:t>
      </w:r>
      <w:r>
        <w:rPr>
          <w:spacing w:val="-8"/>
          <w:sz w:val="32"/>
          <w:szCs w:val="32"/>
        </w:rPr>
        <w:t>о</w:t>
      </w:r>
      <w:r>
        <w:rPr>
          <w:sz w:val="32"/>
          <w:szCs w:val="32"/>
        </w:rPr>
        <w:t>дн</w:t>
      </w:r>
      <w:r>
        <w:rPr>
          <w:spacing w:val="-6"/>
          <w:sz w:val="32"/>
          <w:szCs w:val="32"/>
        </w:rPr>
        <w:t>о</w:t>
      </w:r>
      <w:r>
        <w:rPr>
          <w:sz w:val="32"/>
          <w:szCs w:val="32"/>
        </w:rPr>
        <w:t>м</w:t>
      </w:r>
      <w:r>
        <w:rPr>
          <w:spacing w:val="-15"/>
          <w:sz w:val="32"/>
          <w:szCs w:val="32"/>
        </w:rPr>
        <w:t xml:space="preserve"> </w:t>
      </w:r>
      <w:r>
        <w:rPr>
          <w:sz w:val="32"/>
          <w:szCs w:val="32"/>
        </w:rPr>
        <w:t>при</w:t>
      </w:r>
      <w:r>
        <w:rPr>
          <w:spacing w:val="3"/>
          <w:sz w:val="32"/>
          <w:szCs w:val="32"/>
        </w:rPr>
        <w:t>с</w:t>
      </w:r>
      <w:r>
        <w:rPr>
          <w:spacing w:val="-5"/>
          <w:sz w:val="32"/>
          <w:szCs w:val="32"/>
        </w:rPr>
        <w:t>т</w:t>
      </w:r>
      <w:r>
        <w:rPr>
          <w:spacing w:val="1"/>
          <w:sz w:val="32"/>
          <w:szCs w:val="32"/>
        </w:rPr>
        <w:t>у</w:t>
      </w:r>
      <w:r>
        <w:rPr>
          <w:spacing w:val="2"/>
          <w:sz w:val="32"/>
          <w:szCs w:val="32"/>
        </w:rPr>
        <w:t>п</w:t>
      </w:r>
      <w:r>
        <w:rPr>
          <w:sz w:val="32"/>
          <w:szCs w:val="32"/>
        </w:rPr>
        <w:t>у ин</w:t>
      </w:r>
      <w:r>
        <w:rPr>
          <w:spacing w:val="-1"/>
          <w:sz w:val="32"/>
          <w:szCs w:val="32"/>
        </w:rPr>
        <w:t>ф</w:t>
      </w:r>
      <w:r>
        <w:rPr>
          <w:spacing w:val="1"/>
          <w:sz w:val="32"/>
          <w:szCs w:val="32"/>
        </w:rPr>
        <w:t>о</w:t>
      </w:r>
      <w:r>
        <w:rPr>
          <w:spacing w:val="-4"/>
          <w:sz w:val="32"/>
          <w:szCs w:val="32"/>
        </w:rPr>
        <w:t>р</w:t>
      </w:r>
      <w:r>
        <w:rPr>
          <w:spacing w:val="-3"/>
          <w:sz w:val="32"/>
          <w:szCs w:val="32"/>
        </w:rPr>
        <w:t>м</w:t>
      </w:r>
      <w:r>
        <w:rPr>
          <w:sz w:val="32"/>
          <w:szCs w:val="32"/>
        </w:rPr>
        <w:t>а</w:t>
      </w:r>
      <w:r>
        <w:rPr>
          <w:spacing w:val="2"/>
          <w:sz w:val="32"/>
          <w:szCs w:val="32"/>
        </w:rPr>
        <w:t>ц</w:t>
      </w:r>
      <w:r>
        <w:rPr>
          <w:sz w:val="32"/>
          <w:szCs w:val="32"/>
        </w:rPr>
        <w:t>ија</w:t>
      </w:r>
      <w:r>
        <w:rPr>
          <w:spacing w:val="-18"/>
          <w:sz w:val="32"/>
          <w:szCs w:val="32"/>
        </w:rPr>
        <w:t xml:space="preserve"> </w:t>
      </w:r>
      <w:r>
        <w:rPr>
          <w:spacing w:val="-8"/>
          <w:sz w:val="32"/>
          <w:szCs w:val="32"/>
        </w:rPr>
        <w:t>о</w:t>
      </w:r>
      <w:r>
        <w:rPr>
          <w:sz w:val="32"/>
          <w:szCs w:val="32"/>
        </w:rPr>
        <w:t>д</w:t>
      </w:r>
      <w:r>
        <w:rPr>
          <w:spacing w:val="-3"/>
          <w:sz w:val="32"/>
          <w:szCs w:val="32"/>
        </w:rPr>
        <w:t xml:space="preserve"> </w:t>
      </w:r>
      <w:r>
        <w:rPr>
          <w:spacing w:val="2"/>
          <w:sz w:val="32"/>
          <w:szCs w:val="32"/>
        </w:rPr>
        <w:t>ј</w:t>
      </w:r>
      <w:r>
        <w:rPr>
          <w:sz w:val="32"/>
          <w:szCs w:val="32"/>
        </w:rPr>
        <w:t>авн</w:t>
      </w:r>
      <w:r>
        <w:rPr>
          <w:spacing w:val="1"/>
          <w:sz w:val="32"/>
          <w:szCs w:val="32"/>
        </w:rPr>
        <w:t>о</w:t>
      </w:r>
      <w:r>
        <w:rPr>
          <w:sz w:val="32"/>
          <w:szCs w:val="32"/>
        </w:rPr>
        <w:t>г</w:t>
      </w:r>
      <w:r>
        <w:rPr>
          <w:spacing w:val="-7"/>
          <w:sz w:val="32"/>
          <w:szCs w:val="32"/>
        </w:rPr>
        <w:t xml:space="preserve"> </w:t>
      </w:r>
      <w:r>
        <w:rPr>
          <w:spacing w:val="1"/>
          <w:sz w:val="32"/>
          <w:szCs w:val="32"/>
        </w:rPr>
        <w:t>з</w:t>
      </w:r>
      <w:r>
        <w:rPr>
          <w:sz w:val="32"/>
          <w:szCs w:val="32"/>
        </w:rPr>
        <w:t>н</w:t>
      </w:r>
      <w:r>
        <w:rPr>
          <w:spacing w:val="-12"/>
          <w:sz w:val="32"/>
          <w:szCs w:val="32"/>
        </w:rPr>
        <w:t>а</w:t>
      </w:r>
      <w:r>
        <w:rPr>
          <w:sz w:val="32"/>
          <w:szCs w:val="32"/>
        </w:rPr>
        <w:t>чаја</w:t>
      </w:r>
    </w:p>
    <w:p w:rsidR="00A0735D" w:rsidRDefault="00A0735D" w:rsidP="007347BC">
      <w:pPr>
        <w:spacing w:before="3" w:line="640" w:lineRule="exact"/>
        <w:ind w:left="886" w:right="1031"/>
        <w:jc w:val="both"/>
        <w:rPr>
          <w:sz w:val="32"/>
          <w:szCs w:val="32"/>
        </w:rPr>
      </w:pPr>
    </w:p>
    <w:p w:rsidR="00E23749" w:rsidRDefault="009F5BE7" w:rsidP="007347BC">
      <w:pPr>
        <w:pStyle w:val="Heading1"/>
        <w:jc w:val="center"/>
        <w:rPr>
          <w:rFonts w:ascii="Times New Roman" w:hAnsi="Times New Roman" w:cs="Times New Roman"/>
          <w:bCs w:val="0"/>
          <w:spacing w:val="-10"/>
          <w:sz w:val="72"/>
          <w:szCs w:val="72"/>
        </w:rPr>
      </w:pPr>
      <w:r>
        <w:rPr>
          <w:rFonts w:ascii="Times New Roman" w:hAnsi="Times New Roman" w:cs="Times New Roman"/>
          <w:bCs w:val="0"/>
          <w:noProof/>
          <w:spacing w:val="-10"/>
          <w:sz w:val="72"/>
          <w:szCs w:val="72"/>
          <w:lang w:eastAsia="en-US"/>
        </w:rPr>
        <w:drawing>
          <wp:inline distT="0" distB="0" distL="0" distR="0">
            <wp:extent cx="1514475" cy="19145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1514475" cy="1914525"/>
                    </a:xfrm>
                    <a:prstGeom prst="rect">
                      <a:avLst/>
                    </a:prstGeom>
                    <a:noFill/>
                    <a:ln w="9525">
                      <a:noFill/>
                      <a:miter lim="800000"/>
                      <a:headEnd/>
                      <a:tailEnd/>
                    </a:ln>
                  </pic:spPr>
                </pic:pic>
              </a:graphicData>
            </a:graphic>
          </wp:inline>
        </w:drawing>
      </w:r>
    </w:p>
    <w:p w:rsidR="00D53262" w:rsidRDefault="00D53262" w:rsidP="007347BC">
      <w:pPr>
        <w:pStyle w:val="Heading1"/>
        <w:ind w:left="0" w:firstLine="0"/>
        <w:jc w:val="both"/>
        <w:rPr>
          <w:rFonts w:ascii="Times New Roman" w:hAnsi="Times New Roman" w:cs="Times New Roman"/>
          <w:bCs w:val="0"/>
          <w:spacing w:val="-10"/>
          <w:sz w:val="72"/>
          <w:szCs w:val="72"/>
        </w:rPr>
        <w:sectPr w:rsidR="00D53262" w:rsidSect="003B4EB5">
          <w:headerReference w:type="default" r:id="rId9"/>
          <w:footerReference w:type="default" r:id="rId10"/>
          <w:headerReference w:type="first" r:id="rId11"/>
          <w:pgSz w:w="11940" w:h="16860"/>
          <w:pgMar w:top="1134" w:right="1134" w:bottom="1134" w:left="1134" w:header="720" w:footer="720" w:gutter="0"/>
          <w:pgNumType w:start="1"/>
          <w:cols w:space="720"/>
          <w:titlePg/>
          <w:docGrid w:linePitch="272" w:charSpace="40960"/>
        </w:sectPr>
      </w:pPr>
    </w:p>
    <w:p w:rsidR="00170C58" w:rsidRDefault="00AA44AC" w:rsidP="00170C58">
      <w:pPr>
        <w:pStyle w:val="Title"/>
        <w:rPr>
          <w:noProof/>
        </w:rPr>
      </w:pPr>
      <w:r w:rsidRPr="001B3B8C">
        <w:lastRenderedPageBreak/>
        <w:t>САДРЖАЈ</w:t>
      </w:r>
      <w:r w:rsidR="00155060" w:rsidRPr="00155060">
        <w:fldChar w:fldCharType="begin"/>
      </w:r>
      <w:r w:rsidR="00882B88">
        <w:instrText xml:space="preserve"> TOC \o "1-3" \h \z \u </w:instrText>
      </w:r>
      <w:r w:rsidR="00155060" w:rsidRPr="00155060">
        <w:fldChar w:fldCharType="separate"/>
      </w:r>
    </w:p>
    <w:p w:rsidR="00170C58" w:rsidRPr="002B75A7"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07" w:history="1">
        <w:r w:rsidR="00170C58" w:rsidRPr="002E6875">
          <w:rPr>
            <w:rStyle w:val="Hyperlink"/>
            <w:noProof/>
          </w:rPr>
          <w:t>1. ОСНОВНИ ПОДАЦИ О ИНФОРМАТОРУ</w:t>
        </w:r>
        <w:r w:rsidR="00170C58">
          <w:rPr>
            <w:noProof/>
            <w:webHidden/>
          </w:rPr>
          <w:tab/>
        </w:r>
        <w:r>
          <w:rPr>
            <w:noProof/>
            <w:webHidden/>
          </w:rPr>
          <w:fldChar w:fldCharType="begin"/>
        </w:r>
        <w:r w:rsidR="00170C58">
          <w:rPr>
            <w:noProof/>
            <w:webHidden/>
          </w:rPr>
          <w:instrText xml:space="preserve"> PAGEREF _Toc521047407 \h </w:instrText>
        </w:r>
        <w:r>
          <w:rPr>
            <w:noProof/>
            <w:webHidden/>
          </w:rPr>
        </w:r>
        <w:r>
          <w:rPr>
            <w:noProof/>
            <w:webHidden/>
          </w:rPr>
          <w:fldChar w:fldCharType="separate"/>
        </w:r>
        <w:r w:rsidR="00C75574">
          <w:rPr>
            <w:noProof/>
            <w:webHidden/>
          </w:rPr>
          <w:t>3</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08" w:history="1">
        <w:r w:rsidR="00170C58" w:rsidRPr="002E6875">
          <w:rPr>
            <w:rStyle w:val="Hyperlink"/>
            <w:noProof/>
          </w:rPr>
          <w:t>2. OРГАНИЗАЦИОНА СТРУКТУРА</w:t>
        </w:r>
        <w:r w:rsidR="00170C58">
          <w:rPr>
            <w:noProof/>
            <w:webHidden/>
          </w:rPr>
          <w:tab/>
        </w:r>
        <w:r>
          <w:rPr>
            <w:noProof/>
            <w:webHidden/>
          </w:rPr>
          <w:fldChar w:fldCharType="begin"/>
        </w:r>
        <w:r w:rsidR="00170C58">
          <w:rPr>
            <w:noProof/>
            <w:webHidden/>
          </w:rPr>
          <w:instrText xml:space="preserve"> PAGEREF _Toc521047408 \h </w:instrText>
        </w:r>
        <w:r>
          <w:rPr>
            <w:noProof/>
            <w:webHidden/>
          </w:rPr>
        </w:r>
        <w:r>
          <w:rPr>
            <w:noProof/>
            <w:webHidden/>
          </w:rPr>
          <w:fldChar w:fldCharType="separate"/>
        </w:r>
        <w:r w:rsidR="00C75574">
          <w:rPr>
            <w:noProof/>
            <w:webHidden/>
          </w:rPr>
          <w:t>4</w:t>
        </w:r>
        <w:r>
          <w:rPr>
            <w:noProof/>
            <w:webHidden/>
          </w:rPr>
          <w:fldChar w:fldCharType="end"/>
        </w:r>
      </w:hyperlink>
    </w:p>
    <w:p w:rsidR="00170C58" w:rsidRDefault="00155060">
      <w:pPr>
        <w:pStyle w:val="TOC2"/>
        <w:tabs>
          <w:tab w:val="right" w:leader="dot" w:pos="9662"/>
        </w:tabs>
        <w:rPr>
          <w:rFonts w:asciiTheme="minorHAnsi" w:eastAsiaTheme="minorEastAsia" w:hAnsiTheme="minorHAnsi" w:cstheme="minorBidi"/>
          <w:noProof/>
          <w:kern w:val="0"/>
          <w:sz w:val="22"/>
          <w:szCs w:val="22"/>
          <w:lang w:eastAsia="en-US"/>
        </w:rPr>
      </w:pPr>
      <w:hyperlink w:anchor="_Toc521047409" w:history="1">
        <w:r w:rsidR="00170C58" w:rsidRPr="002E6875">
          <w:rPr>
            <w:rStyle w:val="Hyperlink"/>
            <w:noProof/>
          </w:rPr>
          <w:t>2.1. ПРИВРЕМЕНА ТЕЛА МЕСНИХ ЗАЈЕДНИЦА</w:t>
        </w:r>
        <w:r w:rsidR="00170C58">
          <w:rPr>
            <w:noProof/>
            <w:webHidden/>
          </w:rPr>
          <w:tab/>
        </w:r>
        <w:r>
          <w:rPr>
            <w:noProof/>
            <w:webHidden/>
          </w:rPr>
          <w:fldChar w:fldCharType="begin"/>
        </w:r>
        <w:r w:rsidR="00170C58">
          <w:rPr>
            <w:noProof/>
            <w:webHidden/>
          </w:rPr>
          <w:instrText xml:space="preserve"> PAGEREF _Toc521047409 \h </w:instrText>
        </w:r>
        <w:r>
          <w:rPr>
            <w:noProof/>
            <w:webHidden/>
          </w:rPr>
        </w:r>
        <w:r>
          <w:rPr>
            <w:noProof/>
            <w:webHidden/>
          </w:rPr>
          <w:fldChar w:fldCharType="separate"/>
        </w:r>
        <w:r w:rsidR="00C75574">
          <w:rPr>
            <w:noProof/>
            <w:webHidden/>
          </w:rPr>
          <w:t>6</w:t>
        </w:r>
        <w:r>
          <w:rPr>
            <w:noProof/>
            <w:webHidden/>
          </w:rPr>
          <w:fldChar w:fldCharType="end"/>
        </w:r>
      </w:hyperlink>
    </w:p>
    <w:p w:rsidR="00170C58" w:rsidRDefault="00155060">
      <w:pPr>
        <w:pStyle w:val="TOC2"/>
        <w:tabs>
          <w:tab w:val="right" w:leader="dot" w:pos="9662"/>
        </w:tabs>
        <w:rPr>
          <w:rFonts w:asciiTheme="minorHAnsi" w:eastAsiaTheme="minorEastAsia" w:hAnsiTheme="minorHAnsi" w:cstheme="minorBidi"/>
          <w:noProof/>
          <w:kern w:val="0"/>
          <w:sz w:val="22"/>
          <w:szCs w:val="22"/>
          <w:lang w:eastAsia="en-US"/>
        </w:rPr>
      </w:pPr>
      <w:hyperlink w:anchor="_Toc521047410" w:history="1">
        <w:r w:rsidR="00170C58" w:rsidRPr="002E6875">
          <w:rPr>
            <w:rStyle w:val="Hyperlink"/>
            <w:noProof/>
          </w:rPr>
          <w:t>2.2. ОРГАНИ ОПШТИНЕ</w:t>
        </w:r>
        <w:r w:rsidR="00170C58">
          <w:rPr>
            <w:noProof/>
            <w:webHidden/>
          </w:rPr>
          <w:tab/>
        </w:r>
        <w:r>
          <w:rPr>
            <w:noProof/>
            <w:webHidden/>
          </w:rPr>
          <w:fldChar w:fldCharType="begin"/>
        </w:r>
        <w:r w:rsidR="00170C58">
          <w:rPr>
            <w:noProof/>
            <w:webHidden/>
          </w:rPr>
          <w:instrText xml:space="preserve"> PAGEREF _Toc521047410 \h </w:instrText>
        </w:r>
        <w:r>
          <w:rPr>
            <w:noProof/>
            <w:webHidden/>
          </w:rPr>
        </w:r>
        <w:r>
          <w:rPr>
            <w:noProof/>
            <w:webHidden/>
          </w:rPr>
          <w:fldChar w:fldCharType="separate"/>
        </w:r>
        <w:r w:rsidR="00C75574">
          <w:rPr>
            <w:noProof/>
            <w:webHidden/>
          </w:rPr>
          <w:t>8</w:t>
        </w:r>
        <w:r>
          <w:rPr>
            <w:noProof/>
            <w:webHidden/>
          </w:rPr>
          <w:fldChar w:fldCharType="end"/>
        </w:r>
      </w:hyperlink>
    </w:p>
    <w:p w:rsidR="00170C58" w:rsidRDefault="00155060">
      <w:pPr>
        <w:pStyle w:val="TOC2"/>
        <w:tabs>
          <w:tab w:val="right" w:leader="dot" w:pos="9662"/>
        </w:tabs>
        <w:rPr>
          <w:rFonts w:asciiTheme="minorHAnsi" w:eastAsiaTheme="minorEastAsia" w:hAnsiTheme="minorHAnsi" w:cstheme="minorBidi"/>
          <w:noProof/>
          <w:kern w:val="0"/>
          <w:sz w:val="22"/>
          <w:szCs w:val="22"/>
          <w:lang w:eastAsia="en-US"/>
        </w:rPr>
      </w:pPr>
      <w:hyperlink w:anchor="_Toc521047411" w:history="1">
        <w:r w:rsidR="00170C58" w:rsidRPr="002E6875">
          <w:rPr>
            <w:rStyle w:val="Hyperlink"/>
            <w:noProof/>
          </w:rPr>
          <w:t>2.3. ЗАПОСЛЕНИ У ОПШТИНСКОЈ УПРАВИ ОПШТИНЕ ШИД НА ДАН 23.01.2018. ГОДИНЕ</w:t>
        </w:r>
        <w:r w:rsidR="00170C58">
          <w:rPr>
            <w:noProof/>
            <w:webHidden/>
          </w:rPr>
          <w:tab/>
        </w:r>
        <w:r>
          <w:rPr>
            <w:noProof/>
            <w:webHidden/>
          </w:rPr>
          <w:fldChar w:fldCharType="begin"/>
        </w:r>
        <w:r w:rsidR="00170C58">
          <w:rPr>
            <w:noProof/>
            <w:webHidden/>
          </w:rPr>
          <w:instrText xml:space="preserve"> PAGEREF _Toc521047411 \h </w:instrText>
        </w:r>
        <w:r>
          <w:rPr>
            <w:noProof/>
            <w:webHidden/>
          </w:rPr>
        </w:r>
        <w:r>
          <w:rPr>
            <w:noProof/>
            <w:webHidden/>
          </w:rPr>
          <w:fldChar w:fldCharType="separate"/>
        </w:r>
        <w:r w:rsidR="00C75574">
          <w:rPr>
            <w:noProof/>
            <w:webHidden/>
          </w:rPr>
          <w:t>11</w:t>
        </w:r>
        <w:r>
          <w:rPr>
            <w:noProof/>
            <w:webHidden/>
          </w:rPr>
          <w:fldChar w:fldCharType="end"/>
        </w:r>
      </w:hyperlink>
    </w:p>
    <w:p w:rsidR="00170C58" w:rsidRDefault="00155060">
      <w:pPr>
        <w:pStyle w:val="TOC3"/>
        <w:tabs>
          <w:tab w:val="right" w:leader="dot" w:pos="9662"/>
        </w:tabs>
        <w:rPr>
          <w:rFonts w:asciiTheme="minorHAnsi" w:eastAsiaTheme="minorEastAsia" w:hAnsiTheme="minorHAnsi" w:cstheme="minorBidi"/>
          <w:noProof/>
          <w:kern w:val="0"/>
          <w:sz w:val="22"/>
          <w:szCs w:val="22"/>
          <w:lang w:eastAsia="en-US"/>
        </w:rPr>
      </w:pPr>
      <w:hyperlink w:anchor="_Toc521047412" w:history="1">
        <w:r w:rsidR="00170C58" w:rsidRPr="002E6875">
          <w:rPr>
            <w:rStyle w:val="Hyperlink"/>
            <w:noProof/>
          </w:rPr>
          <w:t>2.3.1. СИСТЕМАТИЗАЦИЈА РАДНИХ МЕСТА У ОПШТИНСКОЈ   УПРАВИ, ОПШТИНСКОМ ПРАВОБРАНИЛАШТВУ И СТРУЧНИМ СЛУЖБАМА ОПШТИНЕ ШИД</w:t>
        </w:r>
        <w:r w:rsidR="00170C58">
          <w:rPr>
            <w:noProof/>
            <w:webHidden/>
          </w:rPr>
          <w:tab/>
        </w:r>
        <w:r>
          <w:rPr>
            <w:noProof/>
            <w:webHidden/>
          </w:rPr>
          <w:fldChar w:fldCharType="begin"/>
        </w:r>
        <w:r w:rsidR="00170C58">
          <w:rPr>
            <w:noProof/>
            <w:webHidden/>
          </w:rPr>
          <w:instrText xml:space="preserve"> PAGEREF _Toc521047412 \h </w:instrText>
        </w:r>
        <w:r>
          <w:rPr>
            <w:noProof/>
            <w:webHidden/>
          </w:rPr>
        </w:r>
        <w:r>
          <w:rPr>
            <w:noProof/>
            <w:webHidden/>
          </w:rPr>
          <w:fldChar w:fldCharType="separate"/>
        </w:r>
        <w:r w:rsidR="00C75574">
          <w:rPr>
            <w:noProof/>
            <w:webHidden/>
          </w:rPr>
          <w:t>12</w:t>
        </w:r>
        <w:r>
          <w:rPr>
            <w:noProof/>
            <w:webHidden/>
          </w:rPr>
          <w:fldChar w:fldCharType="end"/>
        </w:r>
      </w:hyperlink>
    </w:p>
    <w:p w:rsidR="00170C58" w:rsidRDefault="00155060">
      <w:pPr>
        <w:pStyle w:val="TOC2"/>
        <w:tabs>
          <w:tab w:val="right" w:leader="dot" w:pos="9662"/>
        </w:tabs>
        <w:rPr>
          <w:rFonts w:asciiTheme="minorHAnsi" w:eastAsiaTheme="minorEastAsia" w:hAnsiTheme="minorHAnsi" w:cstheme="minorBidi"/>
          <w:noProof/>
          <w:kern w:val="0"/>
          <w:sz w:val="22"/>
          <w:szCs w:val="22"/>
          <w:lang w:eastAsia="en-US"/>
        </w:rPr>
      </w:pPr>
      <w:hyperlink w:anchor="_Toc521047413" w:history="1">
        <w:r w:rsidR="00170C58" w:rsidRPr="002E6875">
          <w:rPr>
            <w:rStyle w:val="Hyperlink"/>
            <w:noProof/>
          </w:rPr>
          <w:t>2.4.  ОРГАНИЗАЦИЈА ОПШТИНСКЕ УПРАВЕ</w:t>
        </w:r>
        <w:r w:rsidR="00170C58">
          <w:rPr>
            <w:noProof/>
            <w:webHidden/>
          </w:rPr>
          <w:tab/>
        </w:r>
        <w:r>
          <w:rPr>
            <w:noProof/>
            <w:webHidden/>
          </w:rPr>
          <w:fldChar w:fldCharType="begin"/>
        </w:r>
        <w:r w:rsidR="00170C58">
          <w:rPr>
            <w:noProof/>
            <w:webHidden/>
          </w:rPr>
          <w:instrText xml:space="preserve"> PAGEREF _Toc521047413 \h </w:instrText>
        </w:r>
        <w:r>
          <w:rPr>
            <w:noProof/>
            <w:webHidden/>
          </w:rPr>
        </w:r>
        <w:r>
          <w:rPr>
            <w:noProof/>
            <w:webHidden/>
          </w:rPr>
          <w:fldChar w:fldCharType="separate"/>
        </w:r>
        <w:r w:rsidR="00C75574">
          <w:rPr>
            <w:noProof/>
            <w:webHidden/>
          </w:rPr>
          <w:t>13</w:t>
        </w:r>
        <w:r>
          <w:rPr>
            <w:noProof/>
            <w:webHidden/>
          </w:rPr>
          <w:fldChar w:fldCharType="end"/>
        </w:r>
      </w:hyperlink>
    </w:p>
    <w:p w:rsidR="00170C58" w:rsidRDefault="00155060">
      <w:pPr>
        <w:pStyle w:val="TOC3"/>
        <w:tabs>
          <w:tab w:val="left" w:pos="1100"/>
          <w:tab w:val="right" w:leader="dot" w:pos="9662"/>
        </w:tabs>
        <w:rPr>
          <w:rFonts w:asciiTheme="minorHAnsi" w:eastAsiaTheme="minorEastAsia" w:hAnsiTheme="minorHAnsi" w:cstheme="minorBidi"/>
          <w:noProof/>
          <w:kern w:val="0"/>
          <w:sz w:val="22"/>
          <w:szCs w:val="22"/>
          <w:lang w:eastAsia="en-US"/>
        </w:rPr>
      </w:pPr>
      <w:hyperlink w:anchor="_Toc521047414" w:history="1">
        <w:r w:rsidR="00170C58" w:rsidRPr="002E6875">
          <w:rPr>
            <w:rStyle w:val="Hyperlink"/>
            <w:noProof/>
          </w:rPr>
          <w:t>2.4</w:t>
        </w:r>
        <w:r w:rsidR="00170C58" w:rsidRPr="002E6875">
          <w:rPr>
            <w:rStyle w:val="Hyperlink"/>
            <w:noProof/>
            <w:lang w:val="ru-RU"/>
          </w:rPr>
          <w:t>.</w:t>
        </w:r>
        <w:r w:rsidR="00170C58" w:rsidRPr="002E6875">
          <w:rPr>
            <w:rStyle w:val="Hyperlink"/>
            <w:noProof/>
          </w:rPr>
          <w:t>1.</w:t>
        </w:r>
        <w:r w:rsidR="00170C58">
          <w:rPr>
            <w:rFonts w:asciiTheme="minorHAnsi" w:eastAsiaTheme="minorEastAsia" w:hAnsiTheme="minorHAnsi" w:cstheme="minorBidi"/>
            <w:noProof/>
            <w:kern w:val="0"/>
            <w:sz w:val="22"/>
            <w:szCs w:val="22"/>
            <w:lang w:eastAsia="en-US"/>
          </w:rPr>
          <w:tab/>
        </w:r>
        <w:r w:rsidR="00170C58" w:rsidRPr="002E6875">
          <w:rPr>
            <w:rStyle w:val="Hyperlink"/>
            <w:noProof/>
            <w:lang w:val="ru-RU"/>
          </w:rPr>
          <w:t>ОСНОВНЕ ОРГАНИЗАЦИОНЕ ЈЕДИНИЦЕ</w:t>
        </w:r>
        <w:r w:rsidR="00170C58">
          <w:rPr>
            <w:noProof/>
            <w:webHidden/>
          </w:rPr>
          <w:tab/>
        </w:r>
        <w:r>
          <w:rPr>
            <w:noProof/>
            <w:webHidden/>
          </w:rPr>
          <w:fldChar w:fldCharType="begin"/>
        </w:r>
        <w:r w:rsidR="00170C58">
          <w:rPr>
            <w:noProof/>
            <w:webHidden/>
          </w:rPr>
          <w:instrText xml:space="preserve"> PAGEREF _Toc521047414 \h </w:instrText>
        </w:r>
        <w:r>
          <w:rPr>
            <w:noProof/>
            <w:webHidden/>
          </w:rPr>
        </w:r>
        <w:r>
          <w:rPr>
            <w:noProof/>
            <w:webHidden/>
          </w:rPr>
          <w:fldChar w:fldCharType="separate"/>
        </w:r>
        <w:r w:rsidR="00C75574">
          <w:rPr>
            <w:noProof/>
            <w:webHidden/>
          </w:rPr>
          <w:t>13</w:t>
        </w:r>
        <w:r>
          <w:rPr>
            <w:noProof/>
            <w:webHidden/>
          </w:rPr>
          <w:fldChar w:fldCharType="end"/>
        </w:r>
      </w:hyperlink>
    </w:p>
    <w:p w:rsidR="00170C58" w:rsidRDefault="00155060">
      <w:pPr>
        <w:pStyle w:val="TOC3"/>
        <w:tabs>
          <w:tab w:val="right" w:leader="dot" w:pos="9662"/>
        </w:tabs>
        <w:rPr>
          <w:rFonts w:asciiTheme="minorHAnsi" w:eastAsiaTheme="minorEastAsia" w:hAnsiTheme="minorHAnsi" w:cstheme="minorBidi"/>
          <w:noProof/>
          <w:kern w:val="0"/>
          <w:sz w:val="22"/>
          <w:szCs w:val="22"/>
          <w:lang w:eastAsia="en-US"/>
        </w:rPr>
      </w:pPr>
      <w:hyperlink w:anchor="_Toc521047415" w:history="1">
        <w:r w:rsidR="00170C58" w:rsidRPr="002E6875">
          <w:rPr>
            <w:rStyle w:val="Hyperlink"/>
            <w:noProof/>
          </w:rPr>
          <w:t>2.4.2. СИСТЕМАТИЗАЦИЈА У ОПШТИНСКОМ ПРАВОБРАНИЛАШТВУ</w:t>
        </w:r>
        <w:r w:rsidR="00170C58">
          <w:rPr>
            <w:noProof/>
            <w:webHidden/>
          </w:rPr>
          <w:tab/>
        </w:r>
        <w:r>
          <w:rPr>
            <w:noProof/>
            <w:webHidden/>
          </w:rPr>
          <w:fldChar w:fldCharType="begin"/>
        </w:r>
        <w:r w:rsidR="00170C58">
          <w:rPr>
            <w:noProof/>
            <w:webHidden/>
          </w:rPr>
          <w:instrText xml:space="preserve"> PAGEREF _Toc521047415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155060">
      <w:pPr>
        <w:pStyle w:val="TOC3"/>
        <w:tabs>
          <w:tab w:val="right" w:leader="dot" w:pos="9662"/>
        </w:tabs>
        <w:rPr>
          <w:rFonts w:asciiTheme="minorHAnsi" w:eastAsiaTheme="minorEastAsia" w:hAnsiTheme="minorHAnsi" w:cstheme="minorBidi"/>
          <w:noProof/>
          <w:kern w:val="0"/>
          <w:sz w:val="22"/>
          <w:szCs w:val="22"/>
          <w:lang w:eastAsia="en-US"/>
        </w:rPr>
      </w:pPr>
      <w:hyperlink w:anchor="_Toc521047416" w:history="1">
        <w:r w:rsidR="00170C58" w:rsidRPr="002E6875">
          <w:rPr>
            <w:rStyle w:val="Hyperlink"/>
            <w:noProof/>
            <w:lang w:val="ru-RU"/>
          </w:rPr>
          <w:t>2.4.3.  ОРГАНИЗАЦИЈА И СИСТЕМАТИЗАЦИЈА РАДНИХ МЕСТА У</w:t>
        </w:r>
        <w:r w:rsidR="00170C58">
          <w:rPr>
            <w:noProof/>
            <w:webHidden/>
          </w:rPr>
          <w:tab/>
        </w:r>
        <w:r>
          <w:rPr>
            <w:noProof/>
            <w:webHidden/>
          </w:rPr>
          <w:fldChar w:fldCharType="begin"/>
        </w:r>
        <w:r w:rsidR="00170C58">
          <w:rPr>
            <w:noProof/>
            <w:webHidden/>
          </w:rPr>
          <w:instrText xml:space="preserve"> PAGEREF _Toc521047416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155060">
      <w:pPr>
        <w:pStyle w:val="TOC3"/>
        <w:tabs>
          <w:tab w:val="right" w:leader="dot" w:pos="9662"/>
        </w:tabs>
        <w:rPr>
          <w:rFonts w:asciiTheme="minorHAnsi" w:eastAsiaTheme="minorEastAsia" w:hAnsiTheme="minorHAnsi" w:cstheme="minorBidi"/>
          <w:noProof/>
          <w:kern w:val="0"/>
          <w:sz w:val="22"/>
          <w:szCs w:val="22"/>
          <w:lang w:eastAsia="en-US"/>
        </w:rPr>
      </w:pPr>
      <w:hyperlink w:anchor="_Toc521047417" w:history="1">
        <w:r w:rsidR="00170C58" w:rsidRPr="002E6875">
          <w:rPr>
            <w:rStyle w:val="Hyperlink"/>
            <w:noProof/>
            <w:lang w:val="ru-RU"/>
          </w:rPr>
          <w:t>СЛУЖБ</w:t>
        </w:r>
        <w:r w:rsidR="00170C58" w:rsidRPr="002E6875">
          <w:rPr>
            <w:rStyle w:val="Hyperlink"/>
            <w:noProof/>
          </w:rPr>
          <w:t>И</w:t>
        </w:r>
        <w:r w:rsidR="00170C58" w:rsidRPr="002E6875">
          <w:rPr>
            <w:rStyle w:val="Hyperlink"/>
            <w:noProof/>
            <w:lang w:val="ru-RU"/>
          </w:rPr>
          <w:t xml:space="preserve"> БУЏЕТСКЕ ИНСПЕКЦИЈЕ</w:t>
        </w:r>
        <w:r w:rsidR="00170C58">
          <w:rPr>
            <w:noProof/>
            <w:webHidden/>
          </w:rPr>
          <w:tab/>
        </w:r>
        <w:r>
          <w:rPr>
            <w:noProof/>
            <w:webHidden/>
          </w:rPr>
          <w:fldChar w:fldCharType="begin"/>
        </w:r>
        <w:r w:rsidR="00170C58">
          <w:rPr>
            <w:noProof/>
            <w:webHidden/>
          </w:rPr>
          <w:instrText xml:space="preserve"> PAGEREF _Toc521047417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155060">
      <w:pPr>
        <w:pStyle w:val="TOC3"/>
        <w:tabs>
          <w:tab w:val="right" w:leader="dot" w:pos="9662"/>
        </w:tabs>
        <w:rPr>
          <w:rFonts w:asciiTheme="minorHAnsi" w:eastAsiaTheme="minorEastAsia" w:hAnsiTheme="minorHAnsi" w:cstheme="minorBidi"/>
          <w:noProof/>
          <w:kern w:val="0"/>
          <w:sz w:val="22"/>
          <w:szCs w:val="22"/>
          <w:lang w:eastAsia="en-US"/>
        </w:rPr>
      </w:pPr>
      <w:hyperlink w:anchor="_Toc521047418" w:history="1">
        <w:r w:rsidR="00170C58" w:rsidRPr="002E6875">
          <w:rPr>
            <w:rStyle w:val="Hyperlink"/>
            <w:noProof/>
            <w:lang w:val="ru-RU"/>
          </w:rPr>
          <w:t>2.4.4. ОРГАНИЗАЦИЈ</w:t>
        </w:r>
        <w:r w:rsidR="00170C58" w:rsidRPr="002E6875">
          <w:rPr>
            <w:rStyle w:val="Hyperlink"/>
            <w:noProof/>
          </w:rPr>
          <w:t>A</w:t>
        </w:r>
        <w:r w:rsidR="00170C58" w:rsidRPr="002E6875">
          <w:rPr>
            <w:rStyle w:val="Hyperlink"/>
            <w:noProof/>
            <w:lang w:val="ru-RU"/>
          </w:rPr>
          <w:t xml:space="preserve"> И СИСТЕМАТИЗАЦИЈ</w:t>
        </w:r>
        <w:r w:rsidR="00170C58" w:rsidRPr="002E6875">
          <w:rPr>
            <w:rStyle w:val="Hyperlink"/>
            <w:noProof/>
          </w:rPr>
          <w:t>A</w:t>
        </w:r>
        <w:r w:rsidR="00170C58" w:rsidRPr="002E6875">
          <w:rPr>
            <w:rStyle w:val="Hyperlink"/>
            <w:noProof/>
            <w:lang w:val="ru-RU"/>
          </w:rPr>
          <w:t xml:space="preserve"> РАДНИХ МЕСТА У</w:t>
        </w:r>
        <w:r w:rsidR="00170C58">
          <w:rPr>
            <w:noProof/>
            <w:webHidden/>
          </w:rPr>
          <w:tab/>
        </w:r>
        <w:r>
          <w:rPr>
            <w:noProof/>
            <w:webHidden/>
          </w:rPr>
          <w:fldChar w:fldCharType="begin"/>
        </w:r>
        <w:r w:rsidR="00170C58">
          <w:rPr>
            <w:noProof/>
            <w:webHidden/>
          </w:rPr>
          <w:instrText xml:space="preserve"> PAGEREF _Toc521047418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155060">
      <w:pPr>
        <w:pStyle w:val="TOC3"/>
        <w:tabs>
          <w:tab w:val="right" w:leader="dot" w:pos="9662"/>
        </w:tabs>
        <w:rPr>
          <w:rFonts w:asciiTheme="minorHAnsi" w:eastAsiaTheme="minorEastAsia" w:hAnsiTheme="minorHAnsi" w:cstheme="minorBidi"/>
          <w:noProof/>
          <w:kern w:val="0"/>
          <w:sz w:val="22"/>
          <w:szCs w:val="22"/>
          <w:lang w:eastAsia="en-US"/>
        </w:rPr>
      </w:pPr>
      <w:hyperlink w:anchor="_Toc521047419" w:history="1">
        <w:r w:rsidR="00170C58" w:rsidRPr="002E6875">
          <w:rPr>
            <w:rStyle w:val="Hyperlink"/>
            <w:noProof/>
            <w:lang w:val="ru-RU"/>
          </w:rPr>
          <w:t>СЛУЖБ</w:t>
        </w:r>
        <w:r w:rsidR="00170C58" w:rsidRPr="002E6875">
          <w:rPr>
            <w:rStyle w:val="Hyperlink"/>
            <w:noProof/>
          </w:rPr>
          <w:t>И</w:t>
        </w:r>
        <w:r w:rsidR="00170C58" w:rsidRPr="002E6875">
          <w:rPr>
            <w:rStyle w:val="Hyperlink"/>
            <w:noProof/>
            <w:lang w:val="ru-RU"/>
          </w:rPr>
          <w:t xml:space="preserve"> ИНТЕРНЕ РЕВИЗИЈЕ</w:t>
        </w:r>
        <w:r w:rsidR="00170C58">
          <w:rPr>
            <w:noProof/>
            <w:webHidden/>
          </w:rPr>
          <w:tab/>
        </w:r>
        <w:r>
          <w:rPr>
            <w:noProof/>
            <w:webHidden/>
          </w:rPr>
          <w:fldChar w:fldCharType="begin"/>
        </w:r>
        <w:r w:rsidR="00170C58">
          <w:rPr>
            <w:noProof/>
            <w:webHidden/>
          </w:rPr>
          <w:instrText xml:space="preserve"> PAGEREF _Toc521047419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20" w:history="1">
        <w:r w:rsidR="00170C58" w:rsidRPr="002E6875">
          <w:rPr>
            <w:rStyle w:val="Hyperlink"/>
            <w:noProof/>
          </w:rPr>
          <w:t>3. ОПИС ФУНКЦИЈА СТАРЕШИНА</w:t>
        </w:r>
        <w:r w:rsidR="00170C58">
          <w:rPr>
            <w:noProof/>
            <w:webHidden/>
          </w:rPr>
          <w:tab/>
        </w:r>
        <w:r>
          <w:rPr>
            <w:noProof/>
            <w:webHidden/>
          </w:rPr>
          <w:fldChar w:fldCharType="begin"/>
        </w:r>
        <w:r w:rsidR="00170C58">
          <w:rPr>
            <w:noProof/>
            <w:webHidden/>
          </w:rPr>
          <w:instrText xml:space="preserve"> PAGEREF _Toc521047420 \h </w:instrText>
        </w:r>
        <w:r>
          <w:rPr>
            <w:noProof/>
            <w:webHidden/>
          </w:rPr>
        </w:r>
        <w:r>
          <w:rPr>
            <w:noProof/>
            <w:webHidden/>
          </w:rPr>
          <w:fldChar w:fldCharType="separate"/>
        </w:r>
        <w:r w:rsidR="00C75574">
          <w:rPr>
            <w:noProof/>
            <w:webHidden/>
          </w:rPr>
          <w:t>19</w:t>
        </w:r>
        <w:r>
          <w:rPr>
            <w:noProof/>
            <w:webHidden/>
          </w:rPr>
          <w:fldChar w:fldCharType="end"/>
        </w:r>
      </w:hyperlink>
    </w:p>
    <w:p w:rsidR="00170C58" w:rsidRDefault="00155060">
      <w:pPr>
        <w:pStyle w:val="TOC2"/>
        <w:tabs>
          <w:tab w:val="right" w:leader="dot" w:pos="9662"/>
        </w:tabs>
        <w:rPr>
          <w:rFonts w:asciiTheme="minorHAnsi" w:eastAsiaTheme="minorEastAsia" w:hAnsiTheme="minorHAnsi" w:cstheme="minorBidi"/>
          <w:noProof/>
          <w:kern w:val="0"/>
          <w:sz w:val="22"/>
          <w:szCs w:val="22"/>
          <w:lang w:eastAsia="en-US"/>
        </w:rPr>
      </w:pPr>
      <w:hyperlink w:anchor="_Toc521047421" w:history="1">
        <w:r w:rsidR="00170C58" w:rsidRPr="002E6875">
          <w:rPr>
            <w:rStyle w:val="Hyperlink"/>
            <w:noProof/>
          </w:rPr>
          <w:t>4.1. ЧЛАНОВИ ОПШТИНСКОГ ВЕЋА ШИД</w:t>
        </w:r>
        <w:r w:rsidR="00170C58">
          <w:rPr>
            <w:noProof/>
            <w:webHidden/>
          </w:rPr>
          <w:tab/>
        </w:r>
        <w:r>
          <w:rPr>
            <w:noProof/>
            <w:webHidden/>
          </w:rPr>
          <w:fldChar w:fldCharType="begin"/>
        </w:r>
        <w:r w:rsidR="00170C58">
          <w:rPr>
            <w:noProof/>
            <w:webHidden/>
          </w:rPr>
          <w:instrText xml:space="preserve"> PAGEREF _Toc521047421 \h </w:instrText>
        </w:r>
        <w:r>
          <w:rPr>
            <w:noProof/>
            <w:webHidden/>
          </w:rPr>
        </w:r>
        <w:r>
          <w:rPr>
            <w:noProof/>
            <w:webHidden/>
          </w:rPr>
          <w:fldChar w:fldCharType="separate"/>
        </w:r>
        <w:r w:rsidR="00C75574">
          <w:rPr>
            <w:noProof/>
            <w:webHidden/>
          </w:rPr>
          <w:t>20</w:t>
        </w:r>
        <w:r>
          <w:rPr>
            <w:noProof/>
            <w:webHidden/>
          </w:rPr>
          <w:fldChar w:fldCharType="end"/>
        </w:r>
      </w:hyperlink>
    </w:p>
    <w:p w:rsidR="00170C58" w:rsidRDefault="00155060">
      <w:pPr>
        <w:pStyle w:val="TOC2"/>
        <w:tabs>
          <w:tab w:val="right" w:leader="dot" w:pos="9662"/>
        </w:tabs>
        <w:rPr>
          <w:rFonts w:asciiTheme="minorHAnsi" w:eastAsiaTheme="minorEastAsia" w:hAnsiTheme="minorHAnsi" w:cstheme="minorBidi"/>
          <w:noProof/>
          <w:kern w:val="0"/>
          <w:sz w:val="22"/>
          <w:szCs w:val="22"/>
          <w:lang w:eastAsia="en-US"/>
        </w:rPr>
      </w:pPr>
      <w:hyperlink w:anchor="_Toc521047422" w:history="1">
        <w:r w:rsidR="00170C58" w:rsidRPr="002E6875">
          <w:rPr>
            <w:rStyle w:val="Hyperlink"/>
            <w:noProof/>
          </w:rPr>
          <w:t>4.2. ОПШТИНСКА УПРАВА</w:t>
        </w:r>
        <w:r w:rsidR="00170C58">
          <w:rPr>
            <w:noProof/>
            <w:webHidden/>
          </w:rPr>
          <w:tab/>
        </w:r>
        <w:r>
          <w:rPr>
            <w:noProof/>
            <w:webHidden/>
          </w:rPr>
          <w:fldChar w:fldCharType="begin"/>
        </w:r>
        <w:r w:rsidR="00170C58">
          <w:rPr>
            <w:noProof/>
            <w:webHidden/>
          </w:rPr>
          <w:instrText xml:space="preserve"> PAGEREF _Toc521047422 \h </w:instrText>
        </w:r>
        <w:r>
          <w:rPr>
            <w:noProof/>
            <w:webHidden/>
          </w:rPr>
        </w:r>
        <w:r>
          <w:rPr>
            <w:noProof/>
            <w:webHidden/>
          </w:rPr>
          <w:fldChar w:fldCharType="separate"/>
        </w:r>
        <w:r w:rsidR="00C75574">
          <w:rPr>
            <w:noProof/>
            <w:webHidden/>
          </w:rPr>
          <w:t>21</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23" w:history="1">
        <w:r w:rsidR="00170C58" w:rsidRPr="002E6875">
          <w:rPr>
            <w:rStyle w:val="Hyperlink"/>
            <w:noProof/>
          </w:rPr>
          <w:t>5. ОПИС ПРАВИЛА У ВЕЗИ СА ЈАВНОШЋУ РАДА</w:t>
        </w:r>
        <w:r w:rsidR="00170C58">
          <w:rPr>
            <w:noProof/>
            <w:webHidden/>
          </w:rPr>
          <w:tab/>
        </w:r>
        <w:r>
          <w:rPr>
            <w:noProof/>
            <w:webHidden/>
          </w:rPr>
          <w:fldChar w:fldCharType="begin"/>
        </w:r>
        <w:r w:rsidR="00170C58">
          <w:rPr>
            <w:noProof/>
            <w:webHidden/>
          </w:rPr>
          <w:instrText xml:space="preserve"> PAGEREF _Toc521047423 \h </w:instrText>
        </w:r>
        <w:r>
          <w:rPr>
            <w:noProof/>
            <w:webHidden/>
          </w:rPr>
        </w:r>
        <w:r>
          <w:rPr>
            <w:noProof/>
            <w:webHidden/>
          </w:rPr>
          <w:fldChar w:fldCharType="separate"/>
        </w:r>
        <w:r w:rsidR="00C75574">
          <w:rPr>
            <w:noProof/>
            <w:webHidden/>
          </w:rPr>
          <w:t>22</w:t>
        </w:r>
        <w:r>
          <w:rPr>
            <w:noProof/>
            <w:webHidden/>
          </w:rPr>
          <w:fldChar w:fldCharType="end"/>
        </w:r>
      </w:hyperlink>
    </w:p>
    <w:p w:rsidR="00170C58" w:rsidRDefault="00155060">
      <w:pPr>
        <w:pStyle w:val="TOC2"/>
        <w:tabs>
          <w:tab w:val="right" w:leader="dot" w:pos="9662"/>
        </w:tabs>
        <w:rPr>
          <w:rFonts w:asciiTheme="minorHAnsi" w:eastAsiaTheme="minorEastAsia" w:hAnsiTheme="minorHAnsi" w:cstheme="minorBidi"/>
          <w:noProof/>
          <w:kern w:val="0"/>
          <w:sz w:val="22"/>
          <w:szCs w:val="22"/>
          <w:lang w:eastAsia="en-US"/>
        </w:rPr>
      </w:pPr>
      <w:hyperlink w:anchor="_Toc521047424" w:history="1">
        <w:r w:rsidR="00170C58" w:rsidRPr="002E6875">
          <w:rPr>
            <w:rStyle w:val="Hyperlink"/>
            <w:noProof/>
          </w:rPr>
          <w:t>5.1. Oпис приступачности пословних просторија лицима са иинвалидитетом</w:t>
        </w:r>
        <w:r w:rsidR="00170C58">
          <w:rPr>
            <w:noProof/>
            <w:webHidden/>
          </w:rPr>
          <w:tab/>
        </w:r>
        <w:r>
          <w:rPr>
            <w:noProof/>
            <w:webHidden/>
          </w:rPr>
          <w:fldChar w:fldCharType="begin"/>
        </w:r>
        <w:r w:rsidR="00170C58">
          <w:rPr>
            <w:noProof/>
            <w:webHidden/>
          </w:rPr>
          <w:instrText xml:space="preserve"> PAGEREF _Toc521047424 \h </w:instrText>
        </w:r>
        <w:r>
          <w:rPr>
            <w:noProof/>
            <w:webHidden/>
          </w:rPr>
        </w:r>
        <w:r>
          <w:rPr>
            <w:noProof/>
            <w:webHidden/>
          </w:rPr>
          <w:fldChar w:fldCharType="separate"/>
        </w:r>
        <w:r w:rsidR="00C75574">
          <w:rPr>
            <w:noProof/>
            <w:webHidden/>
          </w:rPr>
          <w:t>23</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25" w:history="1">
        <w:r w:rsidR="00170C58" w:rsidRPr="002E6875">
          <w:rPr>
            <w:rStyle w:val="Hyperlink"/>
            <w:noProof/>
          </w:rPr>
          <w:t>6. СПИСАК НАЈЧЕШЋЕ ТРАЖЕНИХ ИНФОРМАЦИЈА ОД ЈАВНОГ ЗНАЧАЈА</w:t>
        </w:r>
        <w:r w:rsidR="00170C58">
          <w:rPr>
            <w:noProof/>
            <w:webHidden/>
          </w:rPr>
          <w:tab/>
        </w:r>
        <w:r>
          <w:rPr>
            <w:noProof/>
            <w:webHidden/>
          </w:rPr>
          <w:fldChar w:fldCharType="begin"/>
        </w:r>
        <w:r w:rsidR="00170C58">
          <w:rPr>
            <w:noProof/>
            <w:webHidden/>
          </w:rPr>
          <w:instrText xml:space="preserve"> PAGEREF _Toc521047425 \h </w:instrText>
        </w:r>
        <w:r>
          <w:rPr>
            <w:noProof/>
            <w:webHidden/>
          </w:rPr>
        </w:r>
        <w:r>
          <w:rPr>
            <w:noProof/>
            <w:webHidden/>
          </w:rPr>
          <w:fldChar w:fldCharType="separate"/>
        </w:r>
        <w:r w:rsidR="00C75574">
          <w:rPr>
            <w:noProof/>
            <w:webHidden/>
          </w:rPr>
          <w:t>24</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26" w:history="1">
        <w:r w:rsidR="00170C58" w:rsidRPr="002E6875">
          <w:rPr>
            <w:rStyle w:val="Hyperlink"/>
            <w:noProof/>
          </w:rPr>
          <w:t>7. ОПИС НАДЛЕЖНОСТИ, ОВЛАШЋЕЊА, ОБАВЕЗА</w:t>
        </w:r>
        <w:r w:rsidR="00170C58">
          <w:rPr>
            <w:noProof/>
            <w:webHidden/>
          </w:rPr>
          <w:tab/>
        </w:r>
        <w:r>
          <w:rPr>
            <w:noProof/>
            <w:webHidden/>
          </w:rPr>
          <w:fldChar w:fldCharType="begin"/>
        </w:r>
        <w:r w:rsidR="00170C58">
          <w:rPr>
            <w:noProof/>
            <w:webHidden/>
          </w:rPr>
          <w:instrText xml:space="preserve"> PAGEREF _Toc521047426 \h </w:instrText>
        </w:r>
        <w:r>
          <w:rPr>
            <w:noProof/>
            <w:webHidden/>
          </w:rPr>
        </w:r>
        <w:r>
          <w:rPr>
            <w:noProof/>
            <w:webHidden/>
          </w:rPr>
          <w:fldChar w:fldCharType="separate"/>
        </w:r>
        <w:r w:rsidR="00C75574">
          <w:rPr>
            <w:noProof/>
            <w:webHidden/>
          </w:rPr>
          <w:t>25</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27" w:history="1">
        <w:r w:rsidR="00170C58" w:rsidRPr="002E6875">
          <w:rPr>
            <w:rStyle w:val="Hyperlink"/>
            <w:noProof/>
          </w:rPr>
          <w:t>8. ОПИС ПОСТУПАЊА У ОКВИРУ НАДЛЕЖНОСТИ, ОВЛАШЋЕЊА ОБАВЕЗА</w:t>
        </w:r>
        <w:r w:rsidR="00170C58">
          <w:rPr>
            <w:noProof/>
            <w:webHidden/>
          </w:rPr>
          <w:tab/>
        </w:r>
        <w:r>
          <w:rPr>
            <w:noProof/>
            <w:webHidden/>
          </w:rPr>
          <w:fldChar w:fldCharType="begin"/>
        </w:r>
        <w:r w:rsidR="00170C58">
          <w:rPr>
            <w:noProof/>
            <w:webHidden/>
          </w:rPr>
          <w:instrText xml:space="preserve"> PAGEREF _Toc521047427 \h </w:instrText>
        </w:r>
        <w:r>
          <w:rPr>
            <w:noProof/>
            <w:webHidden/>
          </w:rPr>
        </w:r>
        <w:r>
          <w:rPr>
            <w:noProof/>
            <w:webHidden/>
          </w:rPr>
          <w:fldChar w:fldCharType="separate"/>
        </w:r>
        <w:r w:rsidR="00C75574">
          <w:rPr>
            <w:noProof/>
            <w:webHidden/>
          </w:rPr>
          <w:t>27</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28" w:history="1">
        <w:r w:rsidR="00170C58" w:rsidRPr="002E6875">
          <w:rPr>
            <w:rStyle w:val="Hyperlink"/>
            <w:noProof/>
          </w:rPr>
          <w:t>9. НАВОЂЕЊЕ ПРОПИСА</w:t>
        </w:r>
        <w:r w:rsidR="00170C58">
          <w:rPr>
            <w:noProof/>
            <w:webHidden/>
          </w:rPr>
          <w:tab/>
        </w:r>
        <w:r>
          <w:rPr>
            <w:noProof/>
            <w:webHidden/>
          </w:rPr>
          <w:fldChar w:fldCharType="begin"/>
        </w:r>
        <w:r w:rsidR="00170C58">
          <w:rPr>
            <w:noProof/>
            <w:webHidden/>
          </w:rPr>
          <w:instrText xml:space="preserve"> PAGEREF _Toc521047428 \h </w:instrText>
        </w:r>
        <w:r>
          <w:rPr>
            <w:noProof/>
            <w:webHidden/>
          </w:rPr>
        </w:r>
        <w:r>
          <w:rPr>
            <w:noProof/>
            <w:webHidden/>
          </w:rPr>
          <w:fldChar w:fldCharType="separate"/>
        </w:r>
        <w:r w:rsidR="00C75574">
          <w:rPr>
            <w:noProof/>
            <w:webHidden/>
          </w:rPr>
          <w:t>42</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29" w:history="1">
        <w:r w:rsidR="00170C58" w:rsidRPr="002E6875">
          <w:rPr>
            <w:rStyle w:val="Hyperlink"/>
            <w:noProof/>
          </w:rPr>
          <w:t>10. УСЛУГЕ КОЈЕ ОРГАН ПРУЖА ЗАИНТЕРЕСОВАНИМ ЛИЦИМА</w:t>
        </w:r>
        <w:r w:rsidR="00170C58">
          <w:rPr>
            <w:noProof/>
            <w:webHidden/>
          </w:rPr>
          <w:tab/>
        </w:r>
        <w:r>
          <w:rPr>
            <w:noProof/>
            <w:webHidden/>
          </w:rPr>
          <w:fldChar w:fldCharType="begin"/>
        </w:r>
        <w:r w:rsidR="00170C58">
          <w:rPr>
            <w:noProof/>
            <w:webHidden/>
          </w:rPr>
          <w:instrText xml:space="preserve"> PAGEREF _Toc521047429 \h </w:instrText>
        </w:r>
        <w:r>
          <w:rPr>
            <w:noProof/>
            <w:webHidden/>
          </w:rPr>
        </w:r>
        <w:r>
          <w:rPr>
            <w:noProof/>
            <w:webHidden/>
          </w:rPr>
          <w:fldChar w:fldCharType="separate"/>
        </w:r>
        <w:r w:rsidR="00C75574">
          <w:rPr>
            <w:noProof/>
            <w:webHidden/>
          </w:rPr>
          <w:t>52</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0" w:history="1">
        <w:r w:rsidR="00170C58" w:rsidRPr="002E6875">
          <w:rPr>
            <w:rStyle w:val="Hyperlink"/>
            <w:noProof/>
          </w:rPr>
          <w:t>11.ПОСТУПАК РАДИ ПРУЖАЊА УСЛУГА</w:t>
        </w:r>
        <w:r w:rsidR="00170C58">
          <w:rPr>
            <w:noProof/>
            <w:webHidden/>
          </w:rPr>
          <w:tab/>
        </w:r>
        <w:r>
          <w:rPr>
            <w:noProof/>
            <w:webHidden/>
          </w:rPr>
          <w:fldChar w:fldCharType="begin"/>
        </w:r>
        <w:r w:rsidR="00170C58">
          <w:rPr>
            <w:noProof/>
            <w:webHidden/>
          </w:rPr>
          <w:instrText xml:space="preserve"> PAGEREF _Toc521047430 \h </w:instrText>
        </w:r>
        <w:r>
          <w:rPr>
            <w:noProof/>
            <w:webHidden/>
          </w:rPr>
        </w:r>
        <w:r>
          <w:rPr>
            <w:noProof/>
            <w:webHidden/>
          </w:rPr>
          <w:fldChar w:fldCharType="separate"/>
        </w:r>
        <w:r w:rsidR="00C75574">
          <w:rPr>
            <w:noProof/>
            <w:webHidden/>
          </w:rPr>
          <w:t>54</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1" w:history="1">
        <w:r w:rsidR="00170C58" w:rsidRPr="002E6875">
          <w:rPr>
            <w:rStyle w:val="Hyperlink"/>
            <w:noProof/>
          </w:rPr>
          <w:t>12. Преглед података о пруженим услугама</w:t>
        </w:r>
        <w:r w:rsidR="00170C58">
          <w:rPr>
            <w:noProof/>
            <w:webHidden/>
          </w:rPr>
          <w:tab/>
        </w:r>
        <w:r>
          <w:rPr>
            <w:noProof/>
            <w:webHidden/>
          </w:rPr>
          <w:fldChar w:fldCharType="begin"/>
        </w:r>
        <w:r w:rsidR="00170C58">
          <w:rPr>
            <w:noProof/>
            <w:webHidden/>
          </w:rPr>
          <w:instrText xml:space="preserve"> PAGEREF _Toc521047431 \h </w:instrText>
        </w:r>
        <w:r>
          <w:rPr>
            <w:noProof/>
            <w:webHidden/>
          </w:rPr>
        </w:r>
        <w:r>
          <w:rPr>
            <w:noProof/>
            <w:webHidden/>
          </w:rPr>
          <w:fldChar w:fldCharType="separate"/>
        </w:r>
        <w:r w:rsidR="00C75574">
          <w:rPr>
            <w:noProof/>
            <w:webHidden/>
          </w:rPr>
          <w:t>95</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2" w:history="1">
        <w:r w:rsidR="00170C58" w:rsidRPr="002E6875">
          <w:rPr>
            <w:rStyle w:val="Hyperlink"/>
            <w:noProof/>
          </w:rPr>
          <w:t>13. ПОДАЦИ О ПРИХОДИМА И РАСХОДИМА</w:t>
        </w:r>
        <w:r w:rsidR="00170C58">
          <w:rPr>
            <w:noProof/>
            <w:webHidden/>
          </w:rPr>
          <w:tab/>
        </w:r>
        <w:r>
          <w:rPr>
            <w:noProof/>
            <w:webHidden/>
          </w:rPr>
          <w:fldChar w:fldCharType="begin"/>
        </w:r>
        <w:r w:rsidR="00170C58">
          <w:rPr>
            <w:noProof/>
            <w:webHidden/>
          </w:rPr>
          <w:instrText xml:space="preserve"> PAGEREF _Toc521047432 \h </w:instrText>
        </w:r>
        <w:r>
          <w:rPr>
            <w:noProof/>
            <w:webHidden/>
          </w:rPr>
        </w:r>
        <w:r>
          <w:rPr>
            <w:noProof/>
            <w:webHidden/>
          </w:rPr>
          <w:fldChar w:fldCharType="separate"/>
        </w:r>
        <w:r w:rsidR="00C75574">
          <w:rPr>
            <w:noProof/>
            <w:webHidden/>
          </w:rPr>
          <w:t>107</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3" w:history="1">
        <w:r w:rsidR="00170C58" w:rsidRPr="002E6875">
          <w:rPr>
            <w:rStyle w:val="Hyperlink"/>
            <w:noProof/>
          </w:rPr>
          <w:t>14. ПОДАЦИ О ЈАВНИМ НАБАВКАМА ЗА 2016. ГОДИНУ</w:t>
        </w:r>
        <w:r w:rsidR="00170C58">
          <w:rPr>
            <w:noProof/>
            <w:webHidden/>
          </w:rPr>
          <w:tab/>
        </w:r>
        <w:r>
          <w:rPr>
            <w:noProof/>
            <w:webHidden/>
          </w:rPr>
          <w:fldChar w:fldCharType="begin"/>
        </w:r>
        <w:r w:rsidR="00170C58">
          <w:rPr>
            <w:noProof/>
            <w:webHidden/>
          </w:rPr>
          <w:instrText xml:space="preserve"> PAGEREF _Toc521047433 \h </w:instrText>
        </w:r>
        <w:r>
          <w:rPr>
            <w:noProof/>
            <w:webHidden/>
          </w:rPr>
        </w:r>
        <w:r>
          <w:rPr>
            <w:noProof/>
            <w:webHidden/>
          </w:rPr>
          <w:fldChar w:fldCharType="separate"/>
        </w:r>
        <w:r w:rsidR="00C75574">
          <w:rPr>
            <w:b/>
            <w:bCs/>
            <w:noProof/>
            <w:webHidden/>
          </w:rPr>
          <w:t>Error! Bookmark not defined.</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4" w:history="1">
        <w:r w:rsidR="00170C58" w:rsidRPr="002E6875">
          <w:rPr>
            <w:rStyle w:val="Hyperlink"/>
            <w:noProof/>
          </w:rPr>
          <w:t>15. ПОДАЦИ О ДРЖАВНОЈ ПОМОЋИ</w:t>
        </w:r>
        <w:r w:rsidR="00170C58">
          <w:rPr>
            <w:noProof/>
            <w:webHidden/>
          </w:rPr>
          <w:tab/>
        </w:r>
        <w:r>
          <w:rPr>
            <w:noProof/>
            <w:webHidden/>
          </w:rPr>
          <w:fldChar w:fldCharType="begin"/>
        </w:r>
        <w:r w:rsidR="00170C58">
          <w:rPr>
            <w:noProof/>
            <w:webHidden/>
          </w:rPr>
          <w:instrText xml:space="preserve"> PAGEREF _Toc521047434 \h </w:instrText>
        </w:r>
        <w:r>
          <w:rPr>
            <w:noProof/>
            <w:webHidden/>
          </w:rPr>
        </w:r>
        <w:r>
          <w:rPr>
            <w:noProof/>
            <w:webHidden/>
          </w:rPr>
          <w:fldChar w:fldCharType="separate"/>
        </w:r>
        <w:r w:rsidR="00C75574">
          <w:rPr>
            <w:noProof/>
            <w:webHidden/>
          </w:rPr>
          <w:t>111</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5" w:history="1">
        <w:r w:rsidR="00170C58" w:rsidRPr="002E6875">
          <w:rPr>
            <w:rStyle w:val="Hyperlink"/>
            <w:noProof/>
          </w:rPr>
          <w:t>16. ПОДАЦИ О ИСПЛАЋЕНИМ ПЛАТАМА, ЗАРАДАМА И ДРУГИМ ПРИМАЊИМА</w:t>
        </w:r>
        <w:r w:rsidR="00170C58">
          <w:rPr>
            <w:noProof/>
            <w:webHidden/>
          </w:rPr>
          <w:tab/>
        </w:r>
        <w:r>
          <w:rPr>
            <w:noProof/>
            <w:webHidden/>
          </w:rPr>
          <w:fldChar w:fldCharType="begin"/>
        </w:r>
        <w:r w:rsidR="00170C58">
          <w:rPr>
            <w:noProof/>
            <w:webHidden/>
          </w:rPr>
          <w:instrText xml:space="preserve"> PAGEREF _Toc521047435 \h </w:instrText>
        </w:r>
        <w:r>
          <w:rPr>
            <w:noProof/>
            <w:webHidden/>
          </w:rPr>
        </w:r>
        <w:r>
          <w:rPr>
            <w:noProof/>
            <w:webHidden/>
          </w:rPr>
          <w:fldChar w:fldCharType="separate"/>
        </w:r>
        <w:r w:rsidR="00C75574">
          <w:rPr>
            <w:noProof/>
            <w:webHidden/>
          </w:rPr>
          <w:t>112</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6" w:history="1">
        <w:r w:rsidR="00170C58" w:rsidRPr="002E6875">
          <w:rPr>
            <w:rStyle w:val="Hyperlink"/>
            <w:noProof/>
          </w:rPr>
          <w:t>17. ПОДАЦИ О СРЕДСТВИМА РАДА</w:t>
        </w:r>
        <w:r w:rsidR="00170C58">
          <w:rPr>
            <w:noProof/>
            <w:webHidden/>
          </w:rPr>
          <w:tab/>
        </w:r>
        <w:r>
          <w:rPr>
            <w:noProof/>
            <w:webHidden/>
          </w:rPr>
          <w:fldChar w:fldCharType="begin"/>
        </w:r>
        <w:r w:rsidR="00170C58">
          <w:rPr>
            <w:noProof/>
            <w:webHidden/>
          </w:rPr>
          <w:instrText xml:space="preserve"> PAGEREF _Toc521047436 \h </w:instrText>
        </w:r>
        <w:r>
          <w:rPr>
            <w:noProof/>
            <w:webHidden/>
          </w:rPr>
        </w:r>
        <w:r>
          <w:rPr>
            <w:noProof/>
            <w:webHidden/>
          </w:rPr>
          <w:fldChar w:fldCharType="separate"/>
        </w:r>
        <w:r w:rsidR="00C75574">
          <w:rPr>
            <w:noProof/>
            <w:webHidden/>
          </w:rPr>
          <w:t>112</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7" w:history="1">
        <w:r w:rsidR="00170C58" w:rsidRPr="002E6875">
          <w:rPr>
            <w:rStyle w:val="Hyperlink"/>
            <w:noProof/>
          </w:rPr>
          <w:t>18. ЧУВАЊЕ НОСАЧА ИНФОРМАЦИЈА</w:t>
        </w:r>
        <w:r w:rsidR="00170C58">
          <w:rPr>
            <w:noProof/>
            <w:webHidden/>
          </w:rPr>
          <w:tab/>
        </w:r>
        <w:r>
          <w:rPr>
            <w:noProof/>
            <w:webHidden/>
          </w:rPr>
          <w:fldChar w:fldCharType="begin"/>
        </w:r>
        <w:r w:rsidR="00170C58">
          <w:rPr>
            <w:noProof/>
            <w:webHidden/>
          </w:rPr>
          <w:instrText xml:space="preserve"> PAGEREF _Toc521047437 \h </w:instrText>
        </w:r>
        <w:r>
          <w:rPr>
            <w:noProof/>
            <w:webHidden/>
          </w:rPr>
        </w:r>
        <w:r>
          <w:rPr>
            <w:noProof/>
            <w:webHidden/>
          </w:rPr>
          <w:fldChar w:fldCharType="separate"/>
        </w:r>
        <w:r w:rsidR="00C75574">
          <w:rPr>
            <w:noProof/>
            <w:webHidden/>
          </w:rPr>
          <w:t>113</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8" w:history="1">
        <w:r w:rsidR="00170C58" w:rsidRPr="002E6875">
          <w:rPr>
            <w:rStyle w:val="Hyperlink"/>
            <w:noProof/>
          </w:rPr>
          <w:t>19. ПОДАЦИ О ВРСТАМА ИНФОРМАЦИЈА У ПОСЕДУ</w:t>
        </w:r>
        <w:r w:rsidR="00170C58">
          <w:rPr>
            <w:noProof/>
            <w:webHidden/>
          </w:rPr>
          <w:tab/>
        </w:r>
        <w:r>
          <w:rPr>
            <w:noProof/>
            <w:webHidden/>
          </w:rPr>
          <w:fldChar w:fldCharType="begin"/>
        </w:r>
        <w:r w:rsidR="00170C58">
          <w:rPr>
            <w:noProof/>
            <w:webHidden/>
          </w:rPr>
          <w:instrText xml:space="preserve"> PAGEREF _Toc521047438 \h </w:instrText>
        </w:r>
        <w:r>
          <w:rPr>
            <w:noProof/>
            <w:webHidden/>
          </w:rPr>
        </w:r>
        <w:r>
          <w:rPr>
            <w:noProof/>
            <w:webHidden/>
          </w:rPr>
          <w:fldChar w:fldCharType="separate"/>
        </w:r>
        <w:r w:rsidR="00C75574">
          <w:rPr>
            <w:noProof/>
            <w:webHidden/>
          </w:rPr>
          <w:t>113</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39" w:history="1">
        <w:r w:rsidR="00170C58" w:rsidRPr="002E6875">
          <w:rPr>
            <w:rStyle w:val="Hyperlink"/>
            <w:noProof/>
          </w:rPr>
          <w:t>20. ВРСТЕ ИНФОРМАЦИЈА КОЈИМА ДРЖАВНИ ОРГАН ОМОГУЋАВА ПРИСТУП</w:t>
        </w:r>
        <w:r w:rsidR="00170C58">
          <w:rPr>
            <w:noProof/>
            <w:webHidden/>
          </w:rPr>
          <w:tab/>
        </w:r>
        <w:r>
          <w:rPr>
            <w:noProof/>
            <w:webHidden/>
          </w:rPr>
          <w:fldChar w:fldCharType="begin"/>
        </w:r>
        <w:r w:rsidR="00170C58">
          <w:rPr>
            <w:noProof/>
            <w:webHidden/>
          </w:rPr>
          <w:instrText xml:space="preserve"> PAGEREF _Toc521047439 \h </w:instrText>
        </w:r>
        <w:r>
          <w:rPr>
            <w:noProof/>
            <w:webHidden/>
          </w:rPr>
        </w:r>
        <w:r>
          <w:rPr>
            <w:noProof/>
            <w:webHidden/>
          </w:rPr>
          <w:fldChar w:fldCharType="separate"/>
        </w:r>
        <w:r w:rsidR="00C75574">
          <w:rPr>
            <w:noProof/>
            <w:webHidden/>
          </w:rPr>
          <w:t>113</w:t>
        </w:r>
        <w:r>
          <w:rPr>
            <w:noProof/>
            <w:webHidden/>
          </w:rPr>
          <w:fldChar w:fldCharType="end"/>
        </w:r>
      </w:hyperlink>
    </w:p>
    <w:p w:rsidR="00170C58" w:rsidRDefault="00155060">
      <w:pPr>
        <w:pStyle w:val="TOC1"/>
        <w:tabs>
          <w:tab w:val="right" w:leader="dot" w:pos="9662"/>
        </w:tabs>
        <w:rPr>
          <w:rFonts w:asciiTheme="minorHAnsi" w:eastAsiaTheme="minorEastAsia" w:hAnsiTheme="minorHAnsi" w:cstheme="minorBidi"/>
          <w:noProof/>
          <w:kern w:val="0"/>
          <w:sz w:val="22"/>
          <w:szCs w:val="22"/>
          <w:lang w:eastAsia="en-US"/>
        </w:rPr>
      </w:pPr>
      <w:hyperlink w:anchor="_Toc521047440" w:history="1">
        <w:r w:rsidR="00170C58" w:rsidRPr="002E6875">
          <w:rPr>
            <w:rStyle w:val="Hyperlink"/>
            <w:noProof/>
          </w:rPr>
          <w:t>21. ИНФОРМАЦИЈЕ О ПОДНОШЕЊУ ЗАХТЕВА ПРИСТУП ИНФОРМАЦИЈАМА</w:t>
        </w:r>
        <w:r w:rsidR="00170C58">
          <w:rPr>
            <w:noProof/>
            <w:webHidden/>
          </w:rPr>
          <w:tab/>
        </w:r>
        <w:r>
          <w:rPr>
            <w:noProof/>
            <w:webHidden/>
          </w:rPr>
          <w:fldChar w:fldCharType="begin"/>
        </w:r>
        <w:r w:rsidR="00170C58">
          <w:rPr>
            <w:noProof/>
            <w:webHidden/>
          </w:rPr>
          <w:instrText xml:space="preserve"> PAGEREF _Toc521047440 \h </w:instrText>
        </w:r>
        <w:r>
          <w:rPr>
            <w:noProof/>
            <w:webHidden/>
          </w:rPr>
        </w:r>
        <w:r>
          <w:rPr>
            <w:noProof/>
            <w:webHidden/>
          </w:rPr>
          <w:fldChar w:fldCharType="separate"/>
        </w:r>
        <w:r w:rsidR="00C75574">
          <w:rPr>
            <w:noProof/>
            <w:webHidden/>
          </w:rPr>
          <w:t>114</w:t>
        </w:r>
        <w:r>
          <w:rPr>
            <w:noProof/>
            <w:webHidden/>
          </w:rPr>
          <w:fldChar w:fldCharType="end"/>
        </w:r>
      </w:hyperlink>
    </w:p>
    <w:p w:rsidR="001B3B8C" w:rsidRDefault="00155060">
      <w:pPr>
        <w:suppressAutoHyphens w:val="0"/>
        <w:rPr>
          <w:rFonts w:ascii="Cambria" w:hAnsi="Cambria" w:cs="font330"/>
          <w:b/>
          <w:bCs/>
          <w:sz w:val="32"/>
          <w:szCs w:val="32"/>
        </w:rPr>
      </w:pPr>
      <w:r>
        <w:fldChar w:fldCharType="end"/>
      </w:r>
      <w:r w:rsidR="001B3B8C">
        <w:br w:type="page"/>
      </w:r>
    </w:p>
    <w:p w:rsidR="00F539FA" w:rsidRPr="00A751EE" w:rsidRDefault="00C14209" w:rsidP="00A751EE">
      <w:pPr>
        <w:pStyle w:val="Heading1"/>
      </w:pPr>
      <w:bookmarkStart w:id="0" w:name="_Toc482002099"/>
      <w:bookmarkStart w:id="1" w:name="_Toc482002559"/>
      <w:bookmarkStart w:id="2" w:name="_Toc482004277"/>
      <w:bookmarkStart w:id="3" w:name="_Toc521047407"/>
      <w:r w:rsidRPr="00A751EE">
        <w:lastRenderedPageBreak/>
        <w:t>1</w:t>
      </w:r>
      <w:r w:rsidR="00F539FA" w:rsidRPr="00A751EE">
        <w:t>. ОСНОВНИ ПОДАЦИ О ИНФОРМАТОРУ</w:t>
      </w:r>
      <w:bookmarkEnd w:id="0"/>
      <w:bookmarkEnd w:id="1"/>
      <w:bookmarkEnd w:id="2"/>
      <w:bookmarkEnd w:id="3"/>
    </w:p>
    <w:p w:rsidR="0024187A" w:rsidRPr="0081657A" w:rsidRDefault="0024187A" w:rsidP="007347BC">
      <w:pPr>
        <w:pStyle w:val="BodyText"/>
        <w:jc w:val="both"/>
      </w:pPr>
    </w:p>
    <w:p w:rsidR="00F539FA" w:rsidRDefault="00F539FA" w:rsidP="007347BC">
      <w:pPr>
        <w:ind w:left="102" w:firstLine="709"/>
        <w:jc w:val="both"/>
        <w:rPr>
          <w:sz w:val="26"/>
          <w:szCs w:val="26"/>
        </w:rPr>
      </w:pPr>
      <w:r>
        <w:rPr>
          <w:sz w:val="24"/>
          <w:szCs w:val="24"/>
        </w:rPr>
        <w:t>О</w:t>
      </w:r>
      <w:r>
        <w:rPr>
          <w:spacing w:val="-3"/>
          <w:sz w:val="24"/>
          <w:szCs w:val="24"/>
        </w:rPr>
        <w:t>в</w:t>
      </w:r>
      <w:r>
        <w:rPr>
          <w:spacing w:val="-1"/>
          <w:sz w:val="24"/>
          <w:szCs w:val="24"/>
        </w:rPr>
        <w:t>а</w:t>
      </w:r>
      <w:r>
        <w:rPr>
          <w:sz w:val="24"/>
          <w:szCs w:val="24"/>
        </w:rPr>
        <w:t>ј</w:t>
      </w:r>
      <w:r>
        <w:rPr>
          <w:spacing w:val="4"/>
          <w:sz w:val="24"/>
          <w:szCs w:val="24"/>
        </w:rPr>
        <w:t xml:space="preserve"> </w:t>
      </w:r>
      <w:r>
        <w:rPr>
          <w:spacing w:val="1"/>
          <w:sz w:val="24"/>
          <w:szCs w:val="24"/>
        </w:rPr>
        <w:t>ин</w:t>
      </w:r>
      <w:r>
        <w:rPr>
          <w:sz w:val="24"/>
          <w:szCs w:val="24"/>
        </w:rPr>
        <w:t>фо</w:t>
      </w:r>
      <w:r>
        <w:rPr>
          <w:spacing w:val="-4"/>
          <w:sz w:val="24"/>
          <w:szCs w:val="24"/>
        </w:rPr>
        <w:t>р</w:t>
      </w:r>
      <w:r>
        <w:rPr>
          <w:spacing w:val="-3"/>
          <w:sz w:val="24"/>
          <w:szCs w:val="24"/>
        </w:rPr>
        <w:t>м</w:t>
      </w:r>
      <w:r>
        <w:rPr>
          <w:spacing w:val="-8"/>
          <w:sz w:val="24"/>
          <w:szCs w:val="24"/>
        </w:rPr>
        <w:t>а</w:t>
      </w:r>
      <w:r>
        <w:rPr>
          <w:spacing w:val="-2"/>
          <w:sz w:val="24"/>
          <w:szCs w:val="24"/>
        </w:rPr>
        <w:t>т</w:t>
      </w:r>
      <w:r>
        <w:rPr>
          <w:sz w:val="24"/>
          <w:szCs w:val="24"/>
        </w:rPr>
        <w:t>ор</w:t>
      </w:r>
      <w:r>
        <w:rPr>
          <w:spacing w:val="3"/>
          <w:sz w:val="24"/>
          <w:szCs w:val="24"/>
        </w:rPr>
        <w:t xml:space="preserve"> </w:t>
      </w:r>
      <w:r>
        <w:rPr>
          <w:spacing w:val="1"/>
          <w:sz w:val="24"/>
          <w:szCs w:val="24"/>
        </w:rPr>
        <w:t>из</w:t>
      </w:r>
      <w:r>
        <w:rPr>
          <w:sz w:val="24"/>
          <w:szCs w:val="24"/>
        </w:rPr>
        <w:t>р</w:t>
      </w:r>
      <w:r>
        <w:rPr>
          <w:spacing w:val="-1"/>
          <w:sz w:val="24"/>
          <w:szCs w:val="24"/>
        </w:rPr>
        <w:t>а</w:t>
      </w:r>
      <w:r>
        <w:rPr>
          <w:spacing w:val="-2"/>
          <w:sz w:val="24"/>
          <w:szCs w:val="24"/>
        </w:rPr>
        <w:t>д</w:t>
      </w:r>
      <w:r>
        <w:rPr>
          <w:spacing w:val="1"/>
          <w:sz w:val="24"/>
          <w:szCs w:val="24"/>
        </w:rPr>
        <w:t>и</w:t>
      </w:r>
      <w:r>
        <w:rPr>
          <w:sz w:val="24"/>
          <w:szCs w:val="24"/>
        </w:rPr>
        <w:t>ла</w:t>
      </w:r>
      <w:r>
        <w:rPr>
          <w:spacing w:val="3"/>
          <w:sz w:val="24"/>
          <w:szCs w:val="24"/>
        </w:rPr>
        <w:t xml:space="preserve"> </w:t>
      </w:r>
      <w:r>
        <w:rPr>
          <w:sz w:val="24"/>
          <w:szCs w:val="24"/>
        </w:rPr>
        <w:t>је</w:t>
      </w:r>
      <w:r>
        <w:rPr>
          <w:spacing w:val="3"/>
          <w:sz w:val="24"/>
          <w:szCs w:val="24"/>
        </w:rPr>
        <w:t xml:space="preserve"> </w:t>
      </w:r>
      <w:r>
        <w:rPr>
          <w:sz w:val="24"/>
          <w:szCs w:val="24"/>
        </w:rPr>
        <w:t>и</w:t>
      </w:r>
      <w:r>
        <w:rPr>
          <w:spacing w:val="4"/>
          <w:sz w:val="24"/>
          <w:szCs w:val="24"/>
        </w:rPr>
        <w:t xml:space="preserve"> </w:t>
      </w:r>
      <w:r>
        <w:rPr>
          <w:sz w:val="24"/>
          <w:szCs w:val="24"/>
        </w:rPr>
        <w:t>о</w:t>
      </w:r>
      <w:r>
        <w:rPr>
          <w:spacing w:val="-2"/>
          <w:sz w:val="24"/>
          <w:szCs w:val="24"/>
        </w:rPr>
        <w:t>б</w:t>
      </w:r>
      <w:r>
        <w:rPr>
          <w:sz w:val="24"/>
          <w:szCs w:val="24"/>
        </w:rPr>
        <w:t>ја</w:t>
      </w:r>
      <w:r>
        <w:rPr>
          <w:spacing w:val="-1"/>
          <w:sz w:val="24"/>
          <w:szCs w:val="24"/>
        </w:rPr>
        <w:t>в</w:t>
      </w:r>
      <w:r>
        <w:rPr>
          <w:spacing w:val="1"/>
          <w:sz w:val="24"/>
          <w:szCs w:val="24"/>
        </w:rPr>
        <w:t>и</w:t>
      </w:r>
      <w:r>
        <w:rPr>
          <w:sz w:val="24"/>
          <w:szCs w:val="24"/>
        </w:rPr>
        <w:t>ла</w:t>
      </w:r>
      <w:r>
        <w:rPr>
          <w:spacing w:val="3"/>
          <w:sz w:val="24"/>
          <w:szCs w:val="24"/>
        </w:rPr>
        <w:t xml:space="preserve"> </w:t>
      </w:r>
      <w:r>
        <w:rPr>
          <w:sz w:val="24"/>
          <w:szCs w:val="24"/>
        </w:rPr>
        <w:t>Опш</w:t>
      </w:r>
      <w:r>
        <w:rPr>
          <w:spacing w:val="-2"/>
          <w:sz w:val="24"/>
          <w:szCs w:val="24"/>
        </w:rPr>
        <w:t>т</w:t>
      </w:r>
      <w:r>
        <w:rPr>
          <w:spacing w:val="1"/>
          <w:sz w:val="24"/>
          <w:szCs w:val="24"/>
        </w:rPr>
        <w:t>ин</w:t>
      </w:r>
      <w:r>
        <w:rPr>
          <w:spacing w:val="-1"/>
          <w:sz w:val="24"/>
          <w:szCs w:val="24"/>
        </w:rPr>
        <w:t>с</w:t>
      </w:r>
      <w:r>
        <w:rPr>
          <w:spacing w:val="-4"/>
          <w:sz w:val="24"/>
          <w:szCs w:val="24"/>
        </w:rPr>
        <w:t>к</w:t>
      </w:r>
      <w:r>
        <w:rPr>
          <w:sz w:val="24"/>
          <w:szCs w:val="24"/>
        </w:rPr>
        <w:t>а</w:t>
      </w:r>
      <w:r>
        <w:rPr>
          <w:spacing w:val="5"/>
          <w:sz w:val="24"/>
          <w:szCs w:val="24"/>
        </w:rPr>
        <w:t xml:space="preserve"> </w:t>
      </w:r>
      <w:r>
        <w:rPr>
          <w:spacing w:val="-7"/>
          <w:sz w:val="24"/>
          <w:szCs w:val="24"/>
        </w:rPr>
        <w:t>у</w:t>
      </w:r>
      <w:r>
        <w:rPr>
          <w:spacing w:val="1"/>
          <w:sz w:val="24"/>
          <w:szCs w:val="24"/>
        </w:rPr>
        <w:t>п</w:t>
      </w:r>
      <w:r>
        <w:rPr>
          <w:spacing w:val="2"/>
          <w:sz w:val="24"/>
          <w:szCs w:val="24"/>
        </w:rPr>
        <w:t>р</w:t>
      </w:r>
      <w:r>
        <w:rPr>
          <w:spacing w:val="-1"/>
          <w:sz w:val="24"/>
          <w:szCs w:val="24"/>
        </w:rPr>
        <w:t>а</w:t>
      </w:r>
      <w:r>
        <w:rPr>
          <w:spacing w:val="-3"/>
          <w:sz w:val="24"/>
          <w:szCs w:val="24"/>
        </w:rPr>
        <w:t>в</w:t>
      </w:r>
      <w:r>
        <w:rPr>
          <w:sz w:val="24"/>
          <w:szCs w:val="24"/>
        </w:rPr>
        <w:t>а</w:t>
      </w:r>
      <w:r>
        <w:rPr>
          <w:spacing w:val="2"/>
          <w:sz w:val="24"/>
          <w:szCs w:val="24"/>
        </w:rPr>
        <w:t xml:space="preserve"> </w:t>
      </w:r>
      <w:r>
        <w:rPr>
          <w:sz w:val="24"/>
          <w:szCs w:val="24"/>
        </w:rPr>
        <w:t>о</w:t>
      </w:r>
      <w:r>
        <w:rPr>
          <w:spacing w:val="1"/>
          <w:sz w:val="24"/>
          <w:szCs w:val="24"/>
        </w:rPr>
        <w:t>п</w:t>
      </w:r>
      <w:r>
        <w:rPr>
          <w:sz w:val="24"/>
          <w:szCs w:val="24"/>
        </w:rPr>
        <w:t>шт</w:t>
      </w:r>
      <w:r>
        <w:rPr>
          <w:spacing w:val="1"/>
          <w:sz w:val="24"/>
          <w:szCs w:val="24"/>
        </w:rPr>
        <w:t>ин</w:t>
      </w:r>
      <w:r>
        <w:rPr>
          <w:sz w:val="24"/>
          <w:szCs w:val="24"/>
        </w:rPr>
        <w:t>е Ш</w:t>
      </w:r>
      <w:r>
        <w:rPr>
          <w:spacing w:val="1"/>
          <w:sz w:val="24"/>
          <w:szCs w:val="24"/>
        </w:rPr>
        <w:t>и</w:t>
      </w:r>
      <w:r>
        <w:rPr>
          <w:sz w:val="24"/>
          <w:szCs w:val="24"/>
        </w:rPr>
        <w:t>д,</w:t>
      </w:r>
      <w:r>
        <w:rPr>
          <w:spacing w:val="4"/>
          <w:sz w:val="24"/>
          <w:szCs w:val="24"/>
        </w:rPr>
        <w:t xml:space="preserve"> </w:t>
      </w:r>
      <w:r>
        <w:rPr>
          <w:sz w:val="24"/>
          <w:szCs w:val="24"/>
        </w:rPr>
        <w:t>а</w:t>
      </w:r>
      <w:r>
        <w:rPr>
          <w:spacing w:val="2"/>
          <w:sz w:val="24"/>
          <w:szCs w:val="24"/>
        </w:rPr>
        <w:t xml:space="preserve"> </w:t>
      </w:r>
      <w:r>
        <w:rPr>
          <w:sz w:val="24"/>
          <w:szCs w:val="24"/>
        </w:rPr>
        <w:t>обја</w:t>
      </w:r>
      <w:r>
        <w:rPr>
          <w:spacing w:val="-1"/>
          <w:sz w:val="24"/>
          <w:szCs w:val="24"/>
        </w:rPr>
        <w:t>в</w:t>
      </w:r>
      <w:r>
        <w:rPr>
          <w:sz w:val="24"/>
          <w:szCs w:val="24"/>
        </w:rPr>
        <w:t>љ</w:t>
      </w:r>
      <w:r>
        <w:rPr>
          <w:spacing w:val="-1"/>
          <w:sz w:val="24"/>
          <w:szCs w:val="24"/>
        </w:rPr>
        <w:t>е</w:t>
      </w:r>
      <w:r>
        <w:rPr>
          <w:sz w:val="24"/>
          <w:szCs w:val="24"/>
        </w:rPr>
        <w:t>н</w:t>
      </w:r>
      <w:r>
        <w:rPr>
          <w:spacing w:val="2"/>
          <w:sz w:val="24"/>
          <w:szCs w:val="24"/>
        </w:rPr>
        <w:t xml:space="preserve"> </w:t>
      </w:r>
      <w:r>
        <w:rPr>
          <w:sz w:val="24"/>
          <w:szCs w:val="24"/>
        </w:rPr>
        <w:t xml:space="preserve">је </w:t>
      </w:r>
      <w:r>
        <w:rPr>
          <w:spacing w:val="1"/>
          <w:sz w:val="24"/>
          <w:szCs w:val="24"/>
        </w:rPr>
        <w:t>н</w:t>
      </w:r>
      <w:r>
        <w:rPr>
          <w:sz w:val="24"/>
          <w:szCs w:val="24"/>
        </w:rPr>
        <w:t>а</w:t>
      </w:r>
      <w:r w:rsidR="005E19C9">
        <w:rPr>
          <w:spacing w:val="40"/>
          <w:sz w:val="24"/>
          <w:szCs w:val="24"/>
        </w:rPr>
        <w:t xml:space="preserve"> </w:t>
      </w:r>
      <w:r>
        <w:rPr>
          <w:spacing w:val="1"/>
          <w:sz w:val="24"/>
          <w:szCs w:val="24"/>
        </w:rPr>
        <w:t>с</w:t>
      </w:r>
      <w:r>
        <w:rPr>
          <w:spacing w:val="-1"/>
          <w:sz w:val="24"/>
          <w:szCs w:val="24"/>
        </w:rPr>
        <w:t>а</w:t>
      </w:r>
      <w:r>
        <w:rPr>
          <w:sz w:val="24"/>
          <w:szCs w:val="24"/>
        </w:rPr>
        <w:t>ј</w:t>
      </w:r>
      <w:r>
        <w:rPr>
          <w:spacing w:val="1"/>
          <w:sz w:val="24"/>
          <w:szCs w:val="24"/>
        </w:rPr>
        <w:t>т</w:t>
      </w:r>
      <w:r>
        <w:rPr>
          <w:sz w:val="24"/>
          <w:szCs w:val="24"/>
        </w:rPr>
        <w:t>у</w:t>
      </w:r>
      <w:r>
        <w:rPr>
          <w:spacing w:val="36"/>
          <w:sz w:val="24"/>
          <w:szCs w:val="24"/>
        </w:rPr>
        <w:t xml:space="preserve"> </w:t>
      </w:r>
      <w:r>
        <w:rPr>
          <w:sz w:val="24"/>
          <w:szCs w:val="24"/>
        </w:rPr>
        <w:t>о</w:t>
      </w:r>
      <w:r>
        <w:rPr>
          <w:spacing w:val="1"/>
          <w:sz w:val="24"/>
          <w:szCs w:val="24"/>
        </w:rPr>
        <w:t>п</w:t>
      </w:r>
      <w:r>
        <w:rPr>
          <w:sz w:val="24"/>
          <w:szCs w:val="24"/>
        </w:rPr>
        <w:t>шт</w:t>
      </w:r>
      <w:r>
        <w:rPr>
          <w:spacing w:val="1"/>
          <w:sz w:val="24"/>
          <w:szCs w:val="24"/>
        </w:rPr>
        <w:t>ин</w:t>
      </w:r>
      <w:r>
        <w:rPr>
          <w:sz w:val="24"/>
          <w:szCs w:val="24"/>
        </w:rPr>
        <w:t>е</w:t>
      </w:r>
      <w:r>
        <w:rPr>
          <w:spacing w:val="40"/>
          <w:sz w:val="24"/>
          <w:szCs w:val="24"/>
        </w:rPr>
        <w:t xml:space="preserve"> </w:t>
      </w:r>
      <w:r w:rsidRPr="007C7586">
        <w:rPr>
          <w:sz w:val="24"/>
          <w:szCs w:val="24"/>
        </w:rPr>
        <w:t>Ш</w:t>
      </w:r>
      <w:r w:rsidRPr="007C7586">
        <w:rPr>
          <w:spacing w:val="1"/>
          <w:sz w:val="24"/>
          <w:szCs w:val="24"/>
        </w:rPr>
        <w:t>и</w:t>
      </w:r>
      <w:r w:rsidRPr="007C7586">
        <w:rPr>
          <w:sz w:val="24"/>
          <w:szCs w:val="24"/>
        </w:rPr>
        <w:t>д</w:t>
      </w:r>
      <w:r>
        <w:rPr>
          <w:sz w:val="24"/>
          <w:szCs w:val="24"/>
        </w:rPr>
        <w:t xml:space="preserve"> </w:t>
      </w:r>
      <w:hyperlink r:id="rId12" w:history="1">
        <w:r w:rsidRPr="007C7586">
          <w:rPr>
            <w:rStyle w:val="Hyperlink"/>
            <w:sz w:val="24"/>
            <w:szCs w:val="24"/>
          </w:rPr>
          <w:t xml:space="preserve">www.sid.rs </w:t>
        </w:r>
      </w:hyperlink>
      <w:r w:rsidRPr="007C7586">
        <w:rPr>
          <w:color w:val="000000"/>
          <w:sz w:val="24"/>
          <w:szCs w:val="24"/>
        </w:rPr>
        <w:t>.</w:t>
      </w:r>
      <w:r>
        <w:rPr>
          <w:color w:val="000000"/>
          <w:spacing w:val="41"/>
          <w:sz w:val="24"/>
          <w:szCs w:val="24"/>
        </w:rPr>
        <w:t xml:space="preserve"> </w:t>
      </w:r>
      <w:r>
        <w:rPr>
          <w:color w:val="000000"/>
          <w:sz w:val="24"/>
          <w:szCs w:val="24"/>
        </w:rPr>
        <w:t>Инфо</w:t>
      </w:r>
      <w:r>
        <w:rPr>
          <w:color w:val="000000"/>
          <w:spacing w:val="-4"/>
          <w:sz w:val="24"/>
          <w:szCs w:val="24"/>
        </w:rPr>
        <w:t>р</w:t>
      </w:r>
      <w:r>
        <w:rPr>
          <w:color w:val="000000"/>
          <w:spacing w:val="-3"/>
          <w:sz w:val="24"/>
          <w:szCs w:val="24"/>
        </w:rPr>
        <w:t>м</w:t>
      </w:r>
      <w:r>
        <w:rPr>
          <w:color w:val="000000"/>
          <w:spacing w:val="-6"/>
          <w:sz w:val="24"/>
          <w:szCs w:val="24"/>
        </w:rPr>
        <w:t>а</w:t>
      </w:r>
      <w:r>
        <w:rPr>
          <w:color w:val="000000"/>
          <w:spacing w:val="-2"/>
          <w:sz w:val="24"/>
          <w:szCs w:val="24"/>
        </w:rPr>
        <w:t>т</w:t>
      </w:r>
      <w:r>
        <w:rPr>
          <w:color w:val="000000"/>
          <w:sz w:val="24"/>
          <w:szCs w:val="24"/>
        </w:rPr>
        <w:t>ор</w:t>
      </w:r>
      <w:r>
        <w:rPr>
          <w:color w:val="000000"/>
          <w:spacing w:val="41"/>
          <w:sz w:val="24"/>
          <w:szCs w:val="24"/>
        </w:rPr>
        <w:t xml:space="preserve"> </w:t>
      </w:r>
      <w:r>
        <w:rPr>
          <w:color w:val="000000"/>
          <w:sz w:val="24"/>
          <w:szCs w:val="24"/>
        </w:rPr>
        <w:t>је</w:t>
      </w:r>
      <w:r>
        <w:rPr>
          <w:color w:val="000000"/>
          <w:spacing w:val="40"/>
          <w:sz w:val="24"/>
          <w:szCs w:val="24"/>
        </w:rPr>
        <w:t xml:space="preserve"> </w:t>
      </w:r>
      <w:r>
        <w:rPr>
          <w:color w:val="000000"/>
          <w:sz w:val="24"/>
          <w:szCs w:val="24"/>
        </w:rPr>
        <w:t>д</w:t>
      </w:r>
      <w:r>
        <w:rPr>
          <w:color w:val="000000"/>
          <w:spacing w:val="5"/>
          <w:sz w:val="24"/>
          <w:szCs w:val="24"/>
        </w:rPr>
        <w:t>о</w:t>
      </w:r>
      <w:r>
        <w:rPr>
          <w:color w:val="000000"/>
          <w:spacing w:val="-1"/>
          <w:sz w:val="24"/>
          <w:szCs w:val="24"/>
        </w:rPr>
        <w:t>с</w:t>
      </w:r>
      <w:r>
        <w:rPr>
          <w:color w:val="000000"/>
          <w:sz w:val="24"/>
          <w:szCs w:val="24"/>
        </w:rPr>
        <w:t>т</w:t>
      </w:r>
      <w:r>
        <w:rPr>
          <w:color w:val="000000"/>
          <w:spacing w:val="-7"/>
          <w:sz w:val="24"/>
          <w:szCs w:val="24"/>
        </w:rPr>
        <w:t>у</w:t>
      </w:r>
      <w:r>
        <w:rPr>
          <w:color w:val="000000"/>
          <w:spacing w:val="1"/>
          <w:sz w:val="24"/>
          <w:szCs w:val="24"/>
        </w:rPr>
        <w:t>п</w:t>
      </w:r>
      <w:r>
        <w:rPr>
          <w:color w:val="000000"/>
          <w:spacing w:val="-1"/>
          <w:sz w:val="24"/>
          <w:szCs w:val="24"/>
        </w:rPr>
        <w:t>а</w:t>
      </w:r>
      <w:r>
        <w:rPr>
          <w:color w:val="000000"/>
          <w:sz w:val="24"/>
          <w:szCs w:val="24"/>
        </w:rPr>
        <w:t>н</w:t>
      </w:r>
      <w:r>
        <w:rPr>
          <w:color w:val="000000"/>
          <w:spacing w:val="42"/>
          <w:sz w:val="24"/>
          <w:szCs w:val="24"/>
        </w:rPr>
        <w:t xml:space="preserve"> </w:t>
      </w:r>
      <w:r>
        <w:rPr>
          <w:color w:val="000000"/>
          <w:spacing w:val="-1"/>
          <w:sz w:val="24"/>
          <w:szCs w:val="24"/>
        </w:rPr>
        <w:t>с</w:t>
      </w:r>
      <w:r>
        <w:rPr>
          <w:color w:val="000000"/>
          <w:sz w:val="24"/>
          <w:szCs w:val="24"/>
        </w:rPr>
        <w:t>в</w:t>
      </w:r>
      <w:r>
        <w:rPr>
          <w:color w:val="000000"/>
          <w:spacing w:val="3"/>
          <w:sz w:val="24"/>
          <w:szCs w:val="24"/>
        </w:rPr>
        <w:t>и</w:t>
      </w:r>
      <w:r>
        <w:rPr>
          <w:color w:val="000000"/>
          <w:spacing w:val="-3"/>
          <w:sz w:val="24"/>
          <w:szCs w:val="24"/>
        </w:rPr>
        <w:t>м</w:t>
      </w:r>
      <w:r>
        <w:rPr>
          <w:color w:val="000000"/>
          <w:sz w:val="24"/>
          <w:szCs w:val="24"/>
        </w:rPr>
        <w:t>а</w:t>
      </w:r>
      <w:r>
        <w:rPr>
          <w:color w:val="000000"/>
          <w:spacing w:val="44"/>
          <w:sz w:val="24"/>
          <w:szCs w:val="24"/>
        </w:rPr>
        <w:t xml:space="preserve"> </w:t>
      </w:r>
      <w:r>
        <w:rPr>
          <w:color w:val="000000"/>
          <w:sz w:val="24"/>
          <w:szCs w:val="24"/>
        </w:rPr>
        <w:t>у</w:t>
      </w:r>
      <w:r>
        <w:rPr>
          <w:color w:val="000000"/>
          <w:spacing w:val="36"/>
          <w:sz w:val="24"/>
          <w:szCs w:val="24"/>
        </w:rPr>
        <w:t xml:space="preserve"> </w:t>
      </w:r>
      <w:r>
        <w:rPr>
          <w:color w:val="000000"/>
          <w:spacing w:val="-1"/>
          <w:sz w:val="24"/>
          <w:szCs w:val="24"/>
        </w:rPr>
        <w:t>е</w:t>
      </w:r>
      <w:r>
        <w:rPr>
          <w:color w:val="000000"/>
          <w:sz w:val="24"/>
          <w:szCs w:val="24"/>
        </w:rPr>
        <w:t>л</w:t>
      </w:r>
      <w:r>
        <w:rPr>
          <w:color w:val="000000"/>
          <w:spacing w:val="-1"/>
          <w:sz w:val="24"/>
          <w:szCs w:val="24"/>
        </w:rPr>
        <w:t>ек</w:t>
      </w:r>
      <w:r>
        <w:rPr>
          <w:color w:val="000000"/>
          <w:spacing w:val="3"/>
          <w:sz w:val="24"/>
          <w:szCs w:val="24"/>
        </w:rPr>
        <w:t>т</w:t>
      </w:r>
      <w:r>
        <w:rPr>
          <w:color w:val="000000"/>
          <w:sz w:val="24"/>
          <w:szCs w:val="24"/>
        </w:rPr>
        <w:t>ро</w:t>
      </w:r>
      <w:r>
        <w:rPr>
          <w:color w:val="000000"/>
          <w:spacing w:val="1"/>
          <w:sz w:val="24"/>
          <w:szCs w:val="24"/>
        </w:rPr>
        <w:t>н</w:t>
      </w:r>
      <w:r>
        <w:rPr>
          <w:color w:val="000000"/>
          <w:spacing w:val="-1"/>
          <w:sz w:val="24"/>
          <w:szCs w:val="24"/>
        </w:rPr>
        <w:t>с</w:t>
      </w:r>
      <w:r>
        <w:rPr>
          <w:color w:val="000000"/>
          <w:spacing w:val="-11"/>
          <w:sz w:val="24"/>
          <w:szCs w:val="24"/>
        </w:rPr>
        <w:t>к</w:t>
      </w:r>
      <w:r>
        <w:rPr>
          <w:color w:val="000000"/>
          <w:spacing w:val="-5"/>
          <w:sz w:val="24"/>
          <w:szCs w:val="24"/>
        </w:rPr>
        <w:t>о</w:t>
      </w:r>
      <w:r>
        <w:rPr>
          <w:color w:val="000000"/>
          <w:sz w:val="24"/>
          <w:szCs w:val="24"/>
        </w:rPr>
        <w:t>м</w:t>
      </w:r>
      <w:r>
        <w:rPr>
          <w:color w:val="000000"/>
          <w:spacing w:val="40"/>
          <w:sz w:val="24"/>
          <w:szCs w:val="24"/>
        </w:rPr>
        <w:t xml:space="preserve"> </w:t>
      </w:r>
      <w:r>
        <w:rPr>
          <w:color w:val="000000"/>
          <w:sz w:val="24"/>
          <w:szCs w:val="24"/>
        </w:rPr>
        <w:t>о</w:t>
      </w:r>
      <w:r>
        <w:rPr>
          <w:color w:val="000000"/>
          <w:spacing w:val="-5"/>
          <w:sz w:val="24"/>
          <w:szCs w:val="24"/>
        </w:rPr>
        <w:t>б</w:t>
      </w:r>
      <w:r>
        <w:rPr>
          <w:color w:val="000000"/>
          <w:sz w:val="24"/>
          <w:szCs w:val="24"/>
        </w:rPr>
        <w:t>л</w:t>
      </w:r>
      <w:r>
        <w:rPr>
          <w:color w:val="000000"/>
          <w:spacing w:val="-1"/>
          <w:sz w:val="24"/>
          <w:szCs w:val="24"/>
        </w:rPr>
        <w:t>и</w:t>
      </w:r>
      <w:r>
        <w:rPr>
          <w:color w:val="000000"/>
          <w:spacing w:val="-4"/>
          <w:sz w:val="24"/>
          <w:szCs w:val="24"/>
        </w:rPr>
        <w:t>к</w:t>
      </w:r>
      <w:r>
        <w:rPr>
          <w:color w:val="000000"/>
          <w:sz w:val="24"/>
          <w:szCs w:val="24"/>
        </w:rPr>
        <w:t>у</w:t>
      </w:r>
      <w:r>
        <w:rPr>
          <w:color w:val="000000"/>
          <w:spacing w:val="43"/>
          <w:sz w:val="24"/>
          <w:szCs w:val="24"/>
        </w:rPr>
        <w:t>.</w:t>
      </w:r>
      <w:r>
        <w:rPr>
          <w:color w:val="000000"/>
          <w:sz w:val="24"/>
          <w:szCs w:val="24"/>
        </w:rPr>
        <w:t xml:space="preserve"> З</w:t>
      </w:r>
      <w:r>
        <w:rPr>
          <w:color w:val="000000"/>
          <w:spacing w:val="-1"/>
          <w:sz w:val="24"/>
          <w:szCs w:val="24"/>
        </w:rPr>
        <w:t>а</w:t>
      </w:r>
      <w:r>
        <w:rPr>
          <w:color w:val="000000"/>
          <w:spacing w:val="1"/>
          <w:sz w:val="24"/>
          <w:szCs w:val="24"/>
        </w:rPr>
        <w:t>ин</w:t>
      </w:r>
      <w:r>
        <w:rPr>
          <w:color w:val="000000"/>
          <w:sz w:val="24"/>
          <w:szCs w:val="24"/>
        </w:rPr>
        <w:t>т</w:t>
      </w:r>
      <w:r>
        <w:rPr>
          <w:color w:val="000000"/>
          <w:spacing w:val="-1"/>
          <w:sz w:val="24"/>
          <w:szCs w:val="24"/>
        </w:rPr>
        <w:t>е</w:t>
      </w:r>
      <w:r>
        <w:rPr>
          <w:color w:val="000000"/>
          <w:sz w:val="24"/>
          <w:szCs w:val="24"/>
        </w:rPr>
        <w:t>р</w:t>
      </w:r>
      <w:r>
        <w:rPr>
          <w:color w:val="000000"/>
          <w:spacing w:val="4"/>
          <w:sz w:val="24"/>
          <w:szCs w:val="24"/>
        </w:rPr>
        <w:t>е</w:t>
      </w:r>
      <w:r>
        <w:rPr>
          <w:color w:val="000000"/>
          <w:spacing w:val="-1"/>
          <w:sz w:val="24"/>
          <w:szCs w:val="24"/>
        </w:rPr>
        <w:t>с</w:t>
      </w:r>
      <w:r>
        <w:rPr>
          <w:color w:val="000000"/>
          <w:sz w:val="24"/>
          <w:szCs w:val="24"/>
        </w:rPr>
        <w:t>о</w:t>
      </w:r>
      <w:r>
        <w:rPr>
          <w:color w:val="000000"/>
          <w:spacing w:val="-3"/>
          <w:sz w:val="24"/>
          <w:szCs w:val="24"/>
        </w:rPr>
        <w:t>в</w:t>
      </w:r>
      <w:r>
        <w:rPr>
          <w:color w:val="000000"/>
          <w:spacing w:val="-1"/>
          <w:sz w:val="24"/>
          <w:szCs w:val="24"/>
        </w:rPr>
        <w:t>а</w:t>
      </w:r>
      <w:r>
        <w:rPr>
          <w:color w:val="000000"/>
          <w:spacing w:val="1"/>
          <w:sz w:val="24"/>
          <w:szCs w:val="24"/>
        </w:rPr>
        <w:t>н</w:t>
      </w:r>
      <w:r>
        <w:rPr>
          <w:color w:val="000000"/>
          <w:sz w:val="24"/>
          <w:szCs w:val="24"/>
        </w:rPr>
        <w:t>а</w:t>
      </w:r>
      <w:r>
        <w:rPr>
          <w:color w:val="000000"/>
          <w:spacing w:val="-1"/>
          <w:sz w:val="24"/>
          <w:szCs w:val="24"/>
        </w:rPr>
        <w:t xml:space="preserve"> </w:t>
      </w:r>
      <w:r>
        <w:rPr>
          <w:color w:val="000000"/>
          <w:sz w:val="24"/>
          <w:szCs w:val="24"/>
        </w:rPr>
        <w:t>л</w:t>
      </w:r>
      <w:r>
        <w:rPr>
          <w:color w:val="000000"/>
          <w:spacing w:val="1"/>
          <w:sz w:val="24"/>
          <w:szCs w:val="24"/>
        </w:rPr>
        <w:t>иц</w:t>
      </w:r>
      <w:r>
        <w:rPr>
          <w:color w:val="000000"/>
          <w:sz w:val="24"/>
          <w:szCs w:val="24"/>
        </w:rPr>
        <w:t>а</w:t>
      </w:r>
      <w:r>
        <w:rPr>
          <w:color w:val="000000"/>
          <w:spacing w:val="-1"/>
          <w:sz w:val="24"/>
          <w:szCs w:val="24"/>
        </w:rPr>
        <w:t xml:space="preserve"> </w:t>
      </w:r>
      <w:r>
        <w:rPr>
          <w:color w:val="000000"/>
          <w:spacing w:val="1"/>
          <w:sz w:val="24"/>
          <w:szCs w:val="24"/>
        </w:rPr>
        <w:t>и</w:t>
      </w:r>
      <w:r>
        <w:rPr>
          <w:color w:val="000000"/>
          <w:spacing w:val="-3"/>
          <w:sz w:val="24"/>
          <w:szCs w:val="24"/>
        </w:rPr>
        <w:t>м</w:t>
      </w:r>
      <w:r>
        <w:rPr>
          <w:color w:val="000000"/>
          <w:spacing w:val="-1"/>
          <w:sz w:val="24"/>
          <w:szCs w:val="24"/>
        </w:rPr>
        <w:t>а</w:t>
      </w:r>
      <w:r>
        <w:rPr>
          <w:color w:val="000000"/>
          <w:spacing w:val="5"/>
          <w:sz w:val="24"/>
          <w:szCs w:val="24"/>
        </w:rPr>
        <w:t>ј</w:t>
      </w:r>
      <w:r>
        <w:rPr>
          <w:color w:val="000000"/>
          <w:sz w:val="24"/>
          <w:szCs w:val="24"/>
        </w:rPr>
        <w:t>у</w:t>
      </w:r>
      <w:r>
        <w:rPr>
          <w:color w:val="000000"/>
          <w:spacing w:val="-5"/>
          <w:sz w:val="24"/>
          <w:szCs w:val="24"/>
        </w:rPr>
        <w:t xml:space="preserve"> </w:t>
      </w:r>
      <w:r>
        <w:rPr>
          <w:color w:val="000000"/>
          <w:spacing w:val="1"/>
          <w:sz w:val="24"/>
          <w:szCs w:val="24"/>
        </w:rPr>
        <w:t>п</w:t>
      </w:r>
      <w:r>
        <w:rPr>
          <w:color w:val="000000"/>
          <w:sz w:val="24"/>
          <w:szCs w:val="24"/>
        </w:rPr>
        <w:t>р</w:t>
      </w:r>
      <w:r>
        <w:rPr>
          <w:color w:val="000000"/>
          <w:spacing w:val="-1"/>
          <w:sz w:val="24"/>
          <w:szCs w:val="24"/>
        </w:rPr>
        <w:t>а</w:t>
      </w:r>
      <w:r>
        <w:rPr>
          <w:color w:val="000000"/>
          <w:spacing w:val="-3"/>
          <w:sz w:val="24"/>
          <w:szCs w:val="24"/>
        </w:rPr>
        <w:t>в</w:t>
      </w:r>
      <w:r>
        <w:rPr>
          <w:color w:val="000000"/>
          <w:sz w:val="24"/>
          <w:szCs w:val="24"/>
        </w:rPr>
        <w:t>о</w:t>
      </w:r>
      <w:r>
        <w:rPr>
          <w:color w:val="000000"/>
          <w:spacing w:val="5"/>
          <w:sz w:val="24"/>
          <w:szCs w:val="24"/>
        </w:rPr>
        <w:t xml:space="preserve"> </w:t>
      </w:r>
      <w:r>
        <w:rPr>
          <w:color w:val="000000"/>
          <w:spacing w:val="-5"/>
          <w:sz w:val="24"/>
          <w:szCs w:val="24"/>
        </w:rPr>
        <w:t>у</w:t>
      </w:r>
      <w:r>
        <w:rPr>
          <w:color w:val="000000"/>
          <w:sz w:val="24"/>
          <w:szCs w:val="24"/>
        </w:rPr>
        <w:t>вида</w:t>
      </w:r>
      <w:r>
        <w:rPr>
          <w:color w:val="000000"/>
          <w:spacing w:val="4"/>
          <w:sz w:val="24"/>
          <w:szCs w:val="24"/>
        </w:rPr>
        <w:t xml:space="preserve"> </w:t>
      </w:r>
      <w:r>
        <w:rPr>
          <w:color w:val="000000"/>
          <w:sz w:val="24"/>
          <w:szCs w:val="24"/>
        </w:rPr>
        <w:t>у</w:t>
      </w:r>
      <w:r>
        <w:rPr>
          <w:color w:val="000000"/>
          <w:spacing w:val="-5"/>
          <w:sz w:val="24"/>
          <w:szCs w:val="24"/>
        </w:rPr>
        <w:t xml:space="preserve"> </w:t>
      </w:r>
      <w:r>
        <w:rPr>
          <w:color w:val="000000"/>
          <w:sz w:val="24"/>
          <w:szCs w:val="24"/>
        </w:rPr>
        <w:t>Ин</w:t>
      </w:r>
      <w:r>
        <w:rPr>
          <w:color w:val="000000"/>
          <w:spacing w:val="3"/>
          <w:sz w:val="24"/>
          <w:szCs w:val="24"/>
        </w:rPr>
        <w:t>ф</w:t>
      </w:r>
      <w:r>
        <w:rPr>
          <w:color w:val="000000"/>
          <w:sz w:val="24"/>
          <w:szCs w:val="24"/>
        </w:rPr>
        <w:t>о</w:t>
      </w:r>
      <w:r>
        <w:rPr>
          <w:color w:val="000000"/>
          <w:spacing w:val="-5"/>
          <w:sz w:val="24"/>
          <w:szCs w:val="24"/>
        </w:rPr>
        <w:t>р</w:t>
      </w:r>
      <w:r>
        <w:rPr>
          <w:color w:val="000000"/>
          <w:spacing w:val="-1"/>
          <w:sz w:val="24"/>
          <w:szCs w:val="24"/>
        </w:rPr>
        <w:t>м</w:t>
      </w:r>
      <w:r>
        <w:rPr>
          <w:color w:val="000000"/>
          <w:spacing w:val="-8"/>
          <w:sz w:val="24"/>
          <w:szCs w:val="24"/>
        </w:rPr>
        <w:t>а</w:t>
      </w:r>
      <w:r>
        <w:rPr>
          <w:color w:val="000000"/>
          <w:spacing w:val="-2"/>
          <w:sz w:val="24"/>
          <w:szCs w:val="24"/>
        </w:rPr>
        <w:t>т</w:t>
      </w:r>
      <w:r>
        <w:rPr>
          <w:color w:val="000000"/>
          <w:sz w:val="24"/>
          <w:szCs w:val="24"/>
        </w:rPr>
        <w:t xml:space="preserve">ор </w:t>
      </w:r>
      <w:r>
        <w:rPr>
          <w:color w:val="000000"/>
          <w:spacing w:val="-2"/>
          <w:sz w:val="24"/>
          <w:szCs w:val="24"/>
        </w:rPr>
        <w:t>б</w:t>
      </w:r>
      <w:r>
        <w:rPr>
          <w:color w:val="000000"/>
          <w:spacing w:val="1"/>
          <w:sz w:val="24"/>
          <w:szCs w:val="24"/>
        </w:rPr>
        <w:t>е</w:t>
      </w:r>
      <w:r>
        <w:rPr>
          <w:color w:val="000000"/>
          <w:sz w:val="24"/>
          <w:szCs w:val="24"/>
        </w:rPr>
        <w:t>з</w:t>
      </w:r>
      <w:r>
        <w:rPr>
          <w:color w:val="000000"/>
          <w:spacing w:val="6"/>
          <w:sz w:val="24"/>
          <w:szCs w:val="24"/>
        </w:rPr>
        <w:t xml:space="preserve"> </w:t>
      </w:r>
      <w:r>
        <w:rPr>
          <w:color w:val="000000"/>
          <w:spacing w:val="1"/>
          <w:sz w:val="24"/>
          <w:szCs w:val="24"/>
        </w:rPr>
        <w:t>н</w:t>
      </w:r>
      <w:r>
        <w:rPr>
          <w:color w:val="000000"/>
          <w:spacing w:val="-1"/>
          <w:sz w:val="24"/>
          <w:szCs w:val="24"/>
        </w:rPr>
        <w:t>а</w:t>
      </w:r>
      <w:r>
        <w:rPr>
          <w:color w:val="000000"/>
          <w:spacing w:val="1"/>
          <w:sz w:val="24"/>
          <w:szCs w:val="24"/>
        </w:rPr>
        <w:t>кн</w:t>
      </w:r>
      <w:r>
        <w:rPr>
          <w:color w:val="000000"/>
          <w:spacing w:val="-1"/>
          <w:sz w:val="24"/>
          <w:szCs w:val="24"/>
        </w:rPr>
        <w:t>а</w:t>
      </w:r>
      <w:r>
        <w:rPr>
          <w:color w:val="000000"/>
          <w:sz w:val="24"/>
          <w:szCs w:val="24"/>
        </w:rPr>
        <w:t>д</w:t>
      </w:r>
      <w:r>
        <w:rPr>
          <w:color w:val="000000"/>
          <w:spacing w:val="-1"/>
          <w:sz w:val="24"/>
          <w:szCs w:val="24"/>
        </w:rPr>
        <w:t>е</w:t>
      </w:r>
      <w:r>
        <w:rPr>
          <w:color w:val="000000"/>
          <w:sz w:val="24"/>
          <w:szCs w:val="24"/>
        </w:rPr>
        <w:t>.</w:t>
      </w:r>
    </w:p>
    <w:p w:rsidR="00F44153" w:rsidRPr="00F44153" w:rsidRDefault="00F44153" w:rsidP="007347BC">
      <w:pPr>
        <w:ind w:left="102" w:firstLine="709"/>
        <w:jc w:val="both"/>
        <w:rPr>
          <w:sz w:val="26"/>
          <w:szCs w:val="26"/>
        </w:rPr>
      </w:pPr>
    </w:p>
    <w:p w:rsidR="00F539FA" w:rsidRDefault="00F539FA" w:rsidP="007347BC">
      <w:pPr>
        <w:ind w:left="102" w:firstLine="709"/>
        <w:jc w:val="both"/>
        <w:rPr>
          <w:sz w:val="24"/>
          <w:szCs w:val="24"/>
        </w:rPr>
      </w:pPr>
      <w:r>
        <w:rPr>
          <w:sz w:val="24"/>
          <w:szCs w:val="24"/>
        </w:rPr>
        <w:t>Пр</w:t>
      </w:r>
      <w:r w:rsidRPr="00307B53">
        <w:rPr>
          <w:sz w:val="24"/>
          <w:szCs w:val="24"/>
        </w:rPr>
        <w:t>е</w:t>
      </w:r>
      <w:r>
        <w:rPr>
          <w:sz w:val="24"/>
          <w:szCs w:val="24"/>
        </w:rPr>
        <w:t>д</w:t>
      </w:r>
      <w:r w:rsidRPr="00307B53">
        <w:rPr>
          <w:sz w:val="24"/>
          <w:szCs w:val="24"/>
        </w:rPr>
        <w:t>се</w:t>
      </w:r>
      <w:r>
        <w:rPr>
          <w:sz w:val="24"/>
          <w:szCs w:val="24"/>
        </w:rPr>
        <w:t>д</w:t>
      </w:r>
      <w:r w:rsidRPr="00307B53">
        <w:rPr>
          <w:sz w:val="24"/>
          <w:szCs w:val="24"/>
        </w:rPr>
        <w:t>ни</w:t>
      </w:r>
      <w:r>
        <w:rPr>
          <w:sz w:val="24"/>
          <w:szCs w:val="24"/>
        </w:rPr>
        <w:t>к</w:t>
      </w:r>
      <w:r w:rsidRPr="00307B53">
        <w:rPr>
          <w:sz w:val="24"/>
          <w:szCs w:val="24"/>
        </w:rPr>
        <w:t xml:space="preserve"> </w:t>
      </w:r>
      <w:r>
        <w:rPr>
          <w:sz w:val="24"/>
          <w:szCs w:val="24"/>
        </w:rPr>
        <w:t>о</w:t>
      </w:r>
      <w:r w:rsidRPr="00307B53">
        <w:rPr>
          <w:sz w:val="24"/>
          <w:szCs w:val="24"/>
        </w:rPr>
        <w:t>п</w:t>
      </w:r>
      <w:r>
        <w:rPr>
          <w:sz w:val="24"/>
          <w:szCs w:val="24"/>
        </w:rPr>
        <w:t>ш</w:t>
      </w:r>
      <w:r w:rsidRPr="00307B53">
        <w:rPr>
          <w:sz w:val="24"/>
          <w:szCs w:val="24"/>
        </w:rPr>
        <w:t>тин</w:t>
      </w:r>
      <w:r>
        <w:rPr>
          <w:sz w:val="24"/>
          <w:szCs w:val="24"/>
        </w:rPr>
        <w:t>е Ш</w:t>
      </w:r>
      <w:r w:rsidRPr="00307B53">
        <w:rPr>
          <w:sz w:val="24"/>
          <w:szCs w:val="24"/>
        </w:rPr>
        <w:t>и</w:t>
      </w:r>
      <w:r>
        <w:rPr>
          <w:sz w:val="24"/>
          <w:szCs w:val="24"/>
        </w:rPr>
        <w:t>д</w:t>
      </w:r>
      <w:r w:rsidRPr="00307B53">
        <w:rPr>
          <w:sz w:val="24"/>
          <w:szCs w:val="24"/>
        </w:rPr>
        <w:t xml:space="preserve"> </w:t>
      </w:r>
      <w:r>
        <w:rPr>
          <w:sz w:val="24"/>
          <w:szCs w:val="24"/>
        </w:rPr>
        <w:t>је</w:t>
      </w:r>
      <w:r w:rsidRPr="00307B53">
        <w:rPr>
          <w:sz w:val="24"/>
          <w:szCs w:val="24"/>
        </w:rPr>
        <w:t xml:space="preserve"> </w:t>
      </w:r>
      <w:r>
        <w:rPr>
          <w:sz w:val="24"/>
          <w:szCs w:val="24"/>
        </w:rPr>
        <w:t>2008.</w:t>
      </w:r>
      <w:r w:rsidRPr="00307B53">
        <w:rPr>
          <w:sz w:val="24"/>
          <w:szCs w:val="24"/>
        </w:rPr>
        <w:t xml:space="preserve"> го</w:t>
      </w:r>
      <w:r>
        <w:rPr>
          <w:sz w:val="24"/>
          <w:szCs w:val="24"/>
        </w:rPr>
        <w:t>д</w:t>
      </w:r>
      <w:r w:rsidRPr="00307B53">
        <w:rPr>
          <w:sz w:val="24"/>
          <w:szCs w:val="24"/>
        </w:rPr>
        <w:t>ине</w:t>
      </w:r>
      <w:r>
        <w:rPr>
          <w:sz w:val="24"/>
          <w:szCs w:val="24"/>
        </w:rPr>
        <w:t>,</w:t>
      </w:r>
      <w:r w:rsidRPr="00307B53">
        <w:rPr>
          <w:sz w:val="24"/>
          <w:szCs w:val="24"/>
        </w:rPr>
        <w:t xml:space="preserve"> </w:t>
      </w:r>
      <w:r>
        <w:rPr>
          <w:sz w:val="24"/>
          <w:szCs w:val="24"/>
        </w:rPr>
        <w:t>о</w:t>
      </w:r>
      <w:r w:rsidRPr="00307B53">
        <w:rPr>
          <w:sz w:val="24"/>
          <w:szCs w:val="24"/>
        </w:rPr>
        <w:t>в</w:t>
      </w:r>
      <w:r>
        <w:rPr>
          <w:sz w:val="24"/>
          <w:szCs w:val="24"/>
        </w:rPr>
        <w:t>л</w:t>
      </w:r>
      <w:r w:rsidRPr="00307B53">
        <w:rPr>
          <w:sz w:val="24"/>
          <w:szCs w:val="24"/>
        </w:rPr>
        <w:t>ас</w:t>
      </w:r>
      <w:r>
        <w:rPr>
          <w:sz w:val="24"/>
          <w:szCs w:val="24"/>
        </w:rPr>
        <w:t>т</w:t>
      </w:r>
      <w:r w:rsidRPr="00307B53">
        <w:rPr>
          <w:sz w:val="24"/>
          <w:szCs w:val="24"/>
        </w:rPr>
        <w:t>и</w:t>
      </w:r>
      <w:r>
        <w:rPr>
          <w:sz w:val="24"/>
          <w:szCs w:val="24"/>
        </w:rPr>
        <w:t>о</w:t>
      </w:r>
      <w:r w:rsidRPr="00307B53">
        <w:rPr>
          <w:sz w:val="24"/>
          <w:szCs w:val="24"/>
        </w:rPr>
        <w:t xml:space="preserve"> та</w:t>
      </w:r>
      <w:r>
        <w:rPr>
          <w:sz w:val="24"/>
          <w:szCs w:val="24"/>
        </w:rPr>
        <w:t>д</w:t>
      </w:r>
      <w:r w:rsidRPr="00307B53">
        <w:rPr>
          <w:sz w:val="24"/>
          <w:szCs w:val="24"/>
        </w:rPr>
        <w:t>а</w:t>
      </w:r>
      <w:r>
        <w:rPr>
          <w:sz w:val="24"/>
          <w:szCs w:val="24"/>
        </w:rPr>
        <w:t>ш</w:t>
      </w:r>
      <w:r w:rsidRPr="00307B53">
        <w:rPr>
          <w:sz w:val="24"/>
          <w:szCs w:val="24"/>
        </w:rPr>
        <w:t>ње</w:t>
      </w:r>
      <w:r>
        <w:rPr>
          <w:sz w:val="24"/>
          <w:szCs w:val="24"/>
        </w:rPr>
        <w:t>г</w:t>
      </w:r>
      <w:r w:rsidRPr="00307B53">
        <w:rPr>
          <w:sz w:val="24"/>
          <w:szCs w:val="24"/>
        </w:rPr>
        <w:t xml:space="preserve"> </w:t>
      </w:r>
      <w:r>
        <w:rPr>
          <w:sz w:val="24"/>
          <w:szCs w:val="24"/>
        </w:rPr>
        <w:t>ш</w:t>
      </w:r>
      <w:r w:rsidRPr="00307B53">
        <w:rPr>
          <w:sz w:val="24"/>
          <w:szCs w:val="24"/>
        </w:rPr>
        <w:t>е</w:t>
      </w:r>
      <w:r>
        <w:rPr>
          <w:sz w:val="24"/>
          <w:szCs w:val="24"/>
        </w:rPr>
        <w:t>фа</w:t>
      </w:r>
      <w:r w:rsidRPr="00307B53">
        <w:rPr>
          <w:sz w:val="24"/>
          <w:szCs w:val="24"/>
        </w:rPr>
        <w:t xml:space="preserve"> Ка</w:t>
      </w:r>
      <w:r>
        <w:rPr>
          <w:sz w:val="24"/>
          <w:szCs w:val="24"/>
        </w:rPr>
        <w:t>б</w:t>
      </w:r>
      <w:r w:rsidRPr="00307B53">
        <w:rPr>
          <w:sz w:val="24"/>
          <w:szCs w:val="24"/>
        </w:rPr>
        <w:t>инет</w:t>
      </w:r>
      <w:r>
        <w:rPr>
          <w:sz w:val="24"/>
          <w:szCs w:val="24"/>
        </w:rPr>
        <w:t xml:space="preserve">а </w:t>
      </w:r>
      <w:r w:rsidRPr="00307B53">
        <w:rPr>
          <w:sz w:val="24"/>
          <w:szCs w:val="24"/>
        </w:rPr>
        <w:t>п</w:t>
      </w:r>
      <w:r>
        <w:rPr>
          <w:sz w:val="24"/>
          <w:szCs w:val="24"/>
        </w:rPr>
        <w:t>р</w:t>
      </w:r>
      <w:r w:rsidRPr="00307B53">
        <w:rPr>
          <w:sz w:val="24"/>
          <w:szCs w:val="24"/>
        </w:rPr>
        <w:t>е</w:t>
      </w:r>
      <w:r>
        <w:rPr>
          <w:sz w:val="24"/>
          <w:szCs w:val="24"/>
        </w:rPr>
        <w:t>д</w:t>
      </w:r>
      <w:r w:rsidRPr="00307B53">
        <w:rPr>
          <w:sz w:val="24"/>
          <w:szCs w:val="24"/>
        </w:rPr>
        <w:t>се</w:t>
      </w:r>
      <w:r>
        <w:rPr>
          <w:sz w:val="24"/>
          <w:szCs w:val="24"/>
        </w:rPr>
        <w:t>д</w:t>
      </w:r>
      <w:r w:rsidRPr="00307B53">
        <w:rPr>
          <w:sz w:val="24"/>
          <w:szCs w:val="24"/>
        </w:rPr>
        <w:t>ник</w:t>
      </w:r>
      <w:r>
        <w:rPr>
          <w:sz w:val="24"/>
          <w:szCs w:val="24"/>
        </w:rPr>
        <w:t>а</w:t>
      </w:r>
      <w:r w:rsidRPr="00307B53">
        <w:rPr>
          <w:sz w:val="24"/>
          <w:szCs w:val="24"/>
        </w:rPr>
        <w:t xml:space="preserve"> </w:t>
      </w:r>
      <w:r>
        <w:rPr>
          <w:sz w:val="24"/>
          <w:szCs w:val="24"/>
        </w:rPr>
        <w:t>о</w:t>
      </w:r>
      <w:r w:rsidRPr="00307B53">
        <w:rPr>
          <w:sz w:val="24"/>
          <w:szCs w:val="24"/>
        </w:rPr>
        <w:t>п</w:t>
      </w:r>
      <w:r>
        <w:rPr>
          <w:sz w:val="24"/>
          <w:szCs w:val="24"/>
        </w:rPr>
        <w:t>шт</w:t>
      </w:r>
      <w:r w:rsidRPr="00307B53">
        <w:rPr>
          <w:sz w:val="24"/>
          <w:szCs w:val="24"/>
        </w:rPr>
        <w:t>ине</w:t>
      </w:r>
      <w:r>
        <w:rPr>
          <w:sz w:val="24"/>
          <w:szCs w:val="24"/>
        </w:rPr>
        <w:t>,</w:t>
      </w:r>
      <w:r w:rsidRPr="00307B53">
        <w:rPr>
          <w:sz w:val="24"/>
          <w:szCs w:val="24"/>
        </w:rPr>
        <w:t xml:space="preserve"> </w:t>
      </w:r>
      <w:r>
        <w:rPr>
          <w:sz w:val="24"/>
          <w:szCs w:val="24"/>
        </w:rPr>
        <w:t>у</w:t>
      </w:r>
      <w:r w:rsidRPr="00307B53">
        <w:rPr>
          <w:sz w:val="24"/>
          <w:szCs w:val="24"/>
        </w:rPr>
        <w:t xml:space="preserve"> </w:t>
      </w:r>
      <w:r>
        <w:rPr>
          <w:sz w:val="24"/>
          <w:szCs w:val="24"/>
        </w:rPr>
        <w:t>в</w:t>
      </w:r>
      <w:r w:rsidRPr="00307B53">
        <w:rPr>
          <w:sz w:val="24"/>
          <w:szCs w:val="24"/>
        </w:rPr>
        <w:t>ез</w:t>
      </w:r>
      <w:r>
        <w:rPr>
          <w:sz w:val="24"/>
          <w:szCs w:val="24"/>
        </w:rPr>
        <w:t>и</w:t>
      </w:r>
      <w:r w:rsidRPr="00307B53">
        <w:rPr>
          <w:sz w:val="24"/>
          <w:szCs w:val="24"/>
        </w:rPr>
        <w:t xml:space="preserve"> пос</w:t>
      </w:r>
      <w:r>
        <w:rPr>
          <w:sz w:val="24"/>
          <w:szCs w:val="24"/>
        </w:rPr>
        <w:t>т</w:t>
      </w:r>
      <w:r w:rsidRPr="00307B53">
        <w:rPr>
          <w:sz w:val="24"/>
          <w:szCs w:val="24"/>
        </w:rPr>
        <w:t>упањ</w:t>
      </w:r>
      <w:r>
        <w:rPr>
          <w:sz w:val="24"/>
          <w:szCs w:val="24"/>
        </w:rPr>
        <w:t>а</w:t>
      </w:r>
      <w:r w:rsidRPr="00307B53">
        <w:rPr>
          <w:sz w:val="24"/>
          <w:szCs w:val="24"/>
        </w:rPr>
        <w:t xml:space="preserve"> п</w:t>
      </w:r>
      <w:r>
        <w:rPr>
          <w:sz w:val="24"/>
          <w:szCs w:val="24"/>
        </w:rPr>
        <w:t>о</w:t>
      </w:r>
      <w:r w:rsidRPr="00307B53">
        <w:rPr>
          <w:sz w:val="24"/>
          <w:szCs w:val="24"/>
        </w:rPr>
        <w:t xml:space="preserve"> зах</w:t>
      </w:r>
      <w:r>
        <w:rPr>
          <w:sz w:val="24"/>
          <w:szCs w:val="24"/>
        </w:rPr>
        <w:t>т</w:t>
      </w:r>
      <w:r w:rsidRPr="00307B53">
        <w:rPr>
          <w:sz w:val="24"/>
          <w:szCs w:val="24"/>
        </w:rPr>
        <w:t>ев</w:t>
      </w:r>
      <w:r>
        <w:rPr>
          <w:sz w:val="24"/>
          <w:szCs w:val="24"/>
        </w:rPr>
        <w:t xml:space="preserve">у </w:t>
      </w:r>
      <w:r w:rsidRPr="00307B53">
        <w:rPr>
          <w:sz w:val="24"/>
          <w:szCs w:val="24"/>
        </w:rPr>
        <w:t>з</w:t>
      </w:r>
      <w:r>
        <w:rPr>
          <w:sz w:val="24"/>
          <w:szCs w:val="24"/>
        </w:rPr>
        <w:t>а</w:t>
      </w:r>
      <w:r w:rsidRPr="00307B53">
        <w:rPr>
          <w:sz w:val="24"/>
          <w:szCs w:val="24"/>
        </w:rPr>
        <w:t xml:space="preserve"> с</w:t>
      </w:r>
      <w:r>
        <w:rPr>
          <w:sz w:val="24"/>
          <w:szCs w:val="24"/>
        </w:rPr>
        <w:t>лоб</w:t>
      </w:r>
      <w:r w:rsidRPr="00307B53">
        <w:rPr>
          <w:sz w:val="24"/>
          <w:szCs w:val="24"/>
        </w:rPr>
        <w:t>о</w:t>
      </w:r>
      <w:r>
        <w:rPr>
          <w:sz w:val="24"/>
          <w:szCs w:val="24"/>
        </w:rPr>
        <w:t>д</w:t>
      </w:r>
      <w:r w:rsidRPr="00307B53">
        <w:rPr>
          <w:sz w:val="24"/>
          <w:szCs w:val="24"/>
        </w:rPr>
        <w:t>а</w:t>
      </w:r>
      <w:r>
        <w:rPr>
          <w:sz w:val="24"/>
          <w:szCs w:val="24"/>
        </w:rPr>
        <w:t>н</w:t>
      </w:r>
      <w:r w:rsidRPr="00307B53">
        <w:rPr>
          <w:sz w:val="24"/>
          <w:szCs w:val="24"/>
        </w:rPr>
        <w:t xml:space="preserve"> п</w:t>
      </w:r>
      <w:r>
        <w:rPr>
          <w:sz w:val="24"/>
          <w:szCs w:val="24"/>
        </w:rPr>
        <w:t>р</w:t>
      </w:r>
      <w:r w:rsidRPr="00307B53">
        <w:rPr>
          <w:sz w:val="24"/>
          <w:szCs w:val="24"/>
        </w:rPr>
        <w:t>ис</w:t>
      </w:r>
      <w:r>
        <w:rPr>
          <w:sz w:val="24"/>
          <w:szCs w:val="24"/>
        </w:rPr>
        <w:t>т</w:t>
      </w:r>
      <w:r w:rsidRPr="00307B53">
        <w:rPr>
          <w:sz w:val="24"/>
          <w:szCs w:val="24"/>
        </w:rPr>
        <w:t>у</w:t>
      </w:r>
      <w:r>
        <w:rPr>
          <w:sz w:val="24"/>
          <w:szCs w:val="24"/>
        </w:rPr>
        <w:t>п</w:t>
      </w:r>
      <w:r w:rsidRPr="00307B53">
        <w:rPr>
          <w:sz w:val="24"/>
          <w:szCs w:val="24"/>
        </w:rPr>
        <w:t xml:space="preserve"> ин</w:t>
      </w:r>
      <w:r>
        <w:rPr>
          <w:sz w:val="24"/>
          <w:szCs w:val="24"/>
        </w:rPr>
        <w:t>фо</w:t>
      </w:r>
      <w:r w:rsidRPr="00307B53">
        <w:rPr>
          <w:sz w:val="24"/>
          <w:szCs w:val="24"/>
        </w:rPr>
        <w:t>рмаци</w:t>
      </w:r>
      <w:r>
        <w:rPr>
          <w:sz w:val="24"/>
          <w:szCs w:val="24"/>
        </w:rPr>
        <w:t>ја</w:t>
      </w:r>
      <w:r w:rsidRPr="00307B53">
        <w:rPr>
          <w:sz w:val="24"/>
          <w:szCs w:val="24"/>
        </w:rPr>
        <w:t>м</w:t>
      </w:r>
      <w:r>
        <w:rPr>
          <w:sz w:val="24"/>
          <w:szCs w:val="24"/>
        </w:rPr>
        <w:t>а</w:t>
      </w:r>
      <w:r w:rsidRPr="00307B53">
        <w:rPr>
          <w:sz w:val="24"/>
          <w:szCs w:val="24"/>
        </w:rPr>
        <w:t xml:space="preserve"> о</w:t>
      </w:r>
      <w:r>
        <w:rPr>
          <w:sz w:val="24"/>
          <w:szCs w:val="24"/>
        </w:rPr>
        <w:t>д ја</w:t>
      </w:r>
      <w:r w:rsidRPr="00307B53">
        <w:rPr>
          <w:sz w:val="24"/>
          <w:szCs w:val="24"/>
        </w:rPr>
        <w:t>вн</w:t>
      </w:r>
      <w:r>
        <w:rPr>
          <w:sz w:val="24"/>
          <w:szCs w:val="24"/>
        </w:rPr>
        <w:t>ог</w:t>
      </w:r>
      <w:r w:rsidRPr="00307B53">
        <w:rPr>
          <w:sz w:val="24"/>
          <w:szCs w:val="24"/>
        </w:rPr>
        <w:t xml:space="preserve"> знача</w:t>
      </w:r>
      <w:r>
        <w:rPr>
          <w:sz w:val="24"/>
          <w:szCs w:val="24"/>
        </w:rPr>
        <w:t>ја,</w:t>
      </w:r>
      <w:r w:rsidRPr="00307B53">
        <w:rPr>
          <w:sz w:val="24"/>
          <w:szCs w:val="24"/>
        </w:rPr>
        <w:t xml:space="preserve"> из</w:t>
      </w:r>
      <w:r>
        <w:rPr>
          <w:sz w:val="24"/>
          <w:szCs w:val="24"/>
        </w:rPr>
        <w:t>р</w:t>
      </w:r>
      <w:r w:rsidRPr="00307B53">
        <w:rPr>
          <w:sz w:val="24"/>
          <w:szCs w:val="24"/>
        </w:rPr>
        <w:t>аду</w:t>
      </w:r>
      <w:r>
        <w:rPr>
          <w:sz w:val="24"/>
          <w:szCs w:val="24"/>
        </w:rPr>
        <w:t>,</w:t>
      </w:r>
      <w:r w:rsidRPr="00307B53">
        <w:rPr>
          <w:sz w:val="24"/>
          <w:szCs w:val="24"/>
        </w:rPr>
        <w:t xml:space="preserve"> </w:t>
      </w:r>
      <w:r>
        <w:rPr>
          <w:sz w:val="24"/>
          <w:szCs w:val="24"/>
        </w:rPr>
        <w:t>обја</w:t>
      </w:r>
      <w:r w:rsidRPr="00307B53">
        <w:rPr>
          <w:sz w:val="24"/>
          <w:szCs w:val="24"/>
        </w:rPr>
        <w:t>в</w:t>
      </w:r>
      <w:r>
        <w:rPr>
          <w:sz w:val="24"/>
          <w:szCs w:val="24"/>
        </w:rPr>
        <w:t>љ</w:t>
      </w:r>
      <w:r w:rsidRPr="00307B53">
        <w:rPr>
          <w:sz w:val="24"/>
          <w:szCs w:val="24"/>
        </w:rPr>
        <w:t>ива</w:t>
      </w:r>
      <w:r>
        <w:rPr>
          <w:sz w:val="24"/>
          <w:szCs w:val="24"/>
        </w:rPr>
        <w:t>ње</w:t>
      </w:r>
      <w:r w:rsidRPr="00307B53">
        <w:rPr>
          <w:sz w:val="24"/>
          <w:szCs w:val="24"/>
        </w:rPr>
        <w:t xml:space="preserve"> </w:t>
      </w:r>
      <w:r>
        <w:rPr>
          <w:sz w:val="24"/>
          <w:szCs w:val="24"/>
        </w:rPr>
        <w:t>и</w:t>
      </w:r>
      <w:r w:rsidRPr="00307B53">
        <w:rPr>
          <w:sz w:val="24"/>
          <w:szCs w:val="24"/>
        </w:rPr>
        <w:t xml:space="preserve"> ажури</w:t>
      </w:r>
      <w:r>
        <w:rPr>
          <w:sz w:val="24"/>
          <w:szCs w:val="24"/>
        </w:rPr>
        <w:t>р</w:t>
      </w:r>
      <w:r w:rsidRPr="00307B53">
        <w:rPr>
          <w:sz w:val="24"/>
          <w:szCs w:val="24"/>
        </w:rPr>
        <w:t>а</w:t>
      </w:r>
      <w:r>
        <w:rPr>
          <w:sz w:val="24"/>
          <w:szCs w:val="24"/>
        </w:rPr>
        <w:t>ње</w:t>
      </w:r>
      <w:r w:rsidRPr="00307B53">
        <w:rPr>
          <w:sz w:val="24"/>
          <w:szCs w:val="24"/>
        </w:rPr>
        <w:t xml:space="preserve"> ин</w:t>
      </w:r>
      <w:r>
        <w:rPr>
          <w:sz w:val="24"/>
          <w:szCs w:val="24"/>
        </w:rPr>
        <w:t>фо</w:t>
      </w:r>
      <w:r w:rsidRPr="00307B53">
        <w:rPr>
          <w:sz w:val="24"/>
          <w:szCs w:val="24"/>
        </w:rPr>
        <w:t>рмат</w:t>
      </w:r>
      <w:r>
        <w:rPr>
          <w:sz w:val="24"/>
          <w:szCs w:val="24"/>
        </w:rPr>
        <w:t>ора</w:t>
      </w:r>
      <w:r w:rsidRPr="00307B53">
        <w:rPr>
          <w:sz w:val="24"/>
          <w:szCs w:val="24"/>
        </w:rPr>
        <w:t xml:space="preserve"> </w:t>
      </w:r>
      <w:r>
        <w:rPr>
          <w:sz w:val="24"/>
          <w:szCs w:val="24"/>
        </w:rPr>
        <w:t>о</w:t>
      </w:r>
      <w:r w:rsidRPr="00307B53">
        <w:rPr>
          <w:sz w:val="24"/>
          <w:szCs w:val="24"/>
        </w:rPr>
        <w:t xml:space="preserve"> </w:t>
      </w:r>
      <w:r>
        <w:rPr>
          <w:sz w:val="24"/>
          <w:szCs w:val="24"/>
        </w:rPr>
        <w:t>р</w:t>
      </w:r>
      <w:r w:rsidRPr="00307B53">
        <w:rPr>
          <w:sz w:val="24"/>
          <w:szCs w:val="24"/>
        </w:rPr>
        <w:t>ад</w:t>
      </w:r>
      <w:r>
        <w:rPr>
          <w:sz w:val="24"/>
          <w:szCs w:val="24"/>
        </w:rPr>
        <w:t>у орг</w:t>
      </w:r>
      <w:r w:rsidRPr="00307B53">
        <w:rPr>
          <w:sz w:val="24"/>
          <w:szCs w:val="24"/>
        </w:rPr>
        <w:t>ан</w:t>
      </w:r>
      <w:r>
        <w:rPr>
          <w:sz w:val="24"/>
          <w:szCs w:val="24"/>
        </w:rPr>
        <w:t>а</w:t>
      </w:r>
      <w:r w:rsidRPr="00307B53">
        <w:rPr>
          <w:sz w:val="24"/>
          <w:szCs w:val="24"/>
        </w:rPr>
        <w:t xml:space="preserve"> </w:t>
      </w:r>
      <w:r>
        <w:rPr>
          <w:sz w:val="24"/>
          <w:szCs w:val="24"/>
        </w:rPr>
        <w:t>о</w:t>
      </w:r>
      <w:r w:rsidRPr="00307B53">
        <w:rPr>
          <w:sz w:val="24"/>
          <w:szCs w:val="24"/>
        </w:rPr>
        <w:t>п</w:t>
      </w:r>
      <w:r>
        <w:rPr>
          <w:sz w:val="24"/>
          <w:szCs w:val="24"/>
        </w:rPr>
        <w:t>шт</w:t>
      </w:r>
      <w:r w:rsidRPr="00307B53">
        <w:rPr>
          <w:sz w:val="24"/>
          <w:szCs w:val="24"/>
        </w:rPr>
        <w:t>ин</w:t>
      </w:r>
      <w:r>
        <w:rPr>
          <w:sz w:val="24"/>
          <w:szCs w:val="24"/>
        </w:rPr>
        <w:t>е</w:t>
      </w:r>
      <w:r w:rsidRPr="00307B53">
        <w:rPr>
          <w:sz w:val="24"/>
          <w:szCs w:val="24"/>
        </w:rPr>
        <w:t xml:space="preserve"> </w:t>
      </w:r>
      <w:r>
        <w:rPr>
          <w:sz w:val="24"/>
          <w:szCs w:val="24"/>
        </w:rPr>
        <w:t xml:space="preserve">и </w:t>
      </w:r>
      <w:r w:rsidRPr="00307B53">
        <w:rPr>
          <w:sz w:val="24"/>
          <w:szCs w:val="24"/>
        </w:rPr>
        <w:t>по</w:t>
      </w:r>
      <w:r>
        <w:rPr>
          <w:sz w:val="24"/>
          <w:szCs w:val="24"/>
        </w:rPr>
        <w:t>д</w:t>
      </w:r>
      <w:r w:rsidRPr="00307B53">
        <w:rPr>
          <w:sz w:val="24"/>
          <w:szCs w:val="24"/>
        </w:rPr>
        <w:t>н</w:t>
      </w:r>
      <w:r>
        <w:rPr>
          <w:sz w:val="24"/>
          <w:szCs w:val="24"/>
        </w:rPr>
        <w:t>ош</w:t>
      </w:r>
      <w:r w:rsidRPr="00307B53">
        <w:rPr>
          <w:sz w:val="24"/>
          <w:szCs w:val="24"/>
        </w:rPr>
        <w:t>е</w:t>
      </w:r>
      <w:r>
        <w:rPr>
          <w:sz w:val="24"/>
          <w:szCs w:val="24"/>
        </w:rPr>
        <w:t>ње Из</w:t>
      </w:r>
      <w:r w:rsidRPr="00307B53">
        <w:rPr>
          <w:sz w:val="24"/>
          <w:szCs w:val="24"/>
        </w:rPr>
        <w:t>ве</w:t>
      </w:r>
      <w:r>
        <w:rPr>
          <w:sz w:val="24"/>
          <w:szCs w:val="24"/>
        </w:rPr>
        <w:t>ш</w:t>
      </w:r>
      <w:r w:rsidRPr="00307B53">
        <w:rPr>
          <w:sz w:val="24"/>
          <w:szCs w:val="24"/>
        </w:rPr>
        <w:t>та</w:t>
      </w:r>
      <w:r>
        <w:rPr>
          <w:sz w:val="24"/>
          <w:szCs w:val="24"/>
        </w:rPr>
        <w:t>ја По</w:t>
      </w:r>
      <w:r w:rsidRPr="00307B53">
        <w:rPr>
          <w:sz w:val="24"/>
          <w:szCs w:val="24"/>
        </w:rPr>
        <w:t>ве</w:t>
      </w:r>
      <w:r>
        <w:rPr>
          <w:sz w:val="24"/>
          <w:szCs w:val="24"/>
        </w:rPr>
        <w:t>р</w:t>
      </w:r>
      <w:r w:rsidRPr="00307B53">
        <w:rPr>
          <w:sz w:val="24"/>
          <w:szCs w:val="24"/>
        </w:rPr>
        <w:t>еник</w:t>
      </w:r>
      <w:r>
        <w:rPr>
          <w:sz w:val="24"/>
          <w:szCs w:val="24"/>
        </w:rPr>
        <w:t>у</w:t>
      </w:r>
      <w:r w:rsidRPr="00307B53">
        <w:rPr>
          <w:sz w:val="24"/>
          <w:szCs w:val="24"/>
        </w:rPr>
        <w:t xml:space="preserve"> з</w:t>
      </w:r>
      <w:r>
        <w:rPr>
          <w:sz w:val="24"/>
          <w:szCs w:val="24"/>
        </w:rPr>
        <w:t xml:space="preserve">а </w:t>
      </w:r>
      <w:r w:rsidRPr="00307B53">
        <w:rPr>
          <w:sz w:val="24"/>
          <w:szCs w:val="24"/>
        </w:rPr>
        <w:t>ин</w:t>
      </w:r>
      <w:r>
        <w:rPr>
          <w:sz w:val="24"/>
          <w:szCs w:val="24"/>
        </w:rPr>
        <w:t>фо</w:t>
      </w:r>
      <w:r w:rsidRPr="00307B53">
        <w:rPr>
          <w:sz w:val="24"/>
          <w:szCs w:val="24"/>
        </w:rPr>
        <w:t>рмаци</w:t>
      </w:r>
      <w:r>
        <w:rPr>
          <w:sz w:val="24"/>
          <w:szCs w:val="24"/>
        </w:rPr>
        <w:t xml:space="preserve">је </w:t>
      </w:r>
      <w:r w:rsidRPr="00307B53">
        <w:rPr>
          <w:sz w:val="24"/>
          <w:szCs w:val="24"/>
        </w:rPr>
        <w:t>о</w:t>
      </w:r>
      <w:r>
        <w:rPr>
          <w:sz w:val="24"/>
          <w:szCs w:val="24"/>
        </w:rPr>
        <w:t>д ја</w:t>
      </w:r>
      <w:r w:rsidRPr="00307B53">
        <w:rPr>
          <w:sz w:val="24"/>
          <w:szCs w:val="24"/>
        </w:rPr>
        <w:t>вн</w:t>
      </w:r>
      <w:r>
        <w:rPr>
          <w:sz w:val="24"/>
          <w:szCs w:val="24"/>
        </w:rPr>
        <w:t xml:space="preserve">ог </w:t>
      </w:r>
      <w:r w:rsidRPr="00307B53">
        <w:rPr>
          <w:sz w:val="24"/>
          <w:szCs w:val="24"/>
        </w:rPr>
        <w:t>знача</w:t>
      </w:r>
      <w:r>
        <w:rPr>
          <w:sz w:val="24"/>
          <w:szCs w:val="24"/>
        </w:rPr>
        <w:t>ј</w:t>
      </w:r>
      <w:r w:rsidRPr="00307B53">
        <w:rPr>
          <w:sz w:val="24"/>
          <w:szCs w:val="24"/>
        </w:rPr>
        <w:t>а</w:t>
      </w:r>
      <w:r>
        <w:rPr>
          <w:sz w:val="24"/>
          <w:szCs w:val="24"/>
        </w:rPr>
        <w:t xml:space="preserve">, </w:t>
      </w:r>
      <w:r w:rsidRPr="00307B53">
        <w:rPr>
          <w:sz w:val="24"/>
          <w:szCs w:val="24"/>
        </w:rPr>
        <w:t>к</w:t>
      </w:r>
      <w:r>
        <w:rPr>
          <w:sz w:val="24"/>
          <w:szCs w:val="24"/>
        </w:rPr>
        <w:t xml:space="preserve">оји је </w:t>
      </w:r>
      <w:r w:rsidRPr="00307B53">
        <w:rPr>
          <w:sz w:val="24"/>
          <w:szCs w:val="24"/>
        </w:rPr>
        <w:t>ис</w:t>
      </w:r>
      <w:r>
        <w:rPr>
          <w:sz w:val="24"/>
          <w:szCs w:val="24"/>
        </w:rPr>
        <w:t xml:space="preserve">те </w:t>
      </w:r>
      <w:r w:rsidRPr="00307B53">
        <w:rPr>
          <w:sz w:val="24"/>
          <w:szCs w:val="24"/>
        </w:rPr>
        <w:t>пос</w:t>
      </w:r>
      <w:r>
        <w:rPr>
          <w:sz w:val="24"/>
          <w:szCs w:val="24"/>
        </w:rPr>
        <w:t>ло</w:t>
      </w:r>
      <w:r w:rsidRPr="00307B53">
        <w:rPr>
          <w:sz w:val="24"/>
          <w:szCs w:val="24"/>
        </w:rPr>
        <w:t>в</w:t>
      </w:r>
      <w:r>
        <w:rPr>
          <w:sz w:val="24"/>
          <w:szCs w:val="24"/>
        </w:rPr>
        <w:t>е вршио</w:t>
      </w:r>
      <w:r w:rsidRPr="00307B53">
        <w:rPr>
          <w:sz w:val="24"/>
          <w:szCs w:val="24"/>
        </w:rPr>
        <w:t xml:space="preserve"> </w:t>
      </w:r>
      <w:r>
        <w:rPr>
          <w:sz w:val="24"/>
          <w:szCs w:val="24"/>
        </w:rPr>
        <w:t>до</w:t>
      </w:r>
      <w:r w:rsidRPr="00307B53">
        <w:rPr>
          <w:sz w:val="24"/>
          <w:szCs w:val="24"/>
        </w:rPr>
        <w:t xml:space="preserve"> </w:t>
      </w:r>
      <w:r>
        <w:rPr>
          <w:sz w:val="24"/>
          <w:szCs w:val="24"/>
        </w:rPr>
        <w:t>6.9.2012.</w:t>
      </w:r>
      <w:r w:rsidRPr="00307B53">
        <w:rPr>
          <w:sz w:val="24"/>
          <w:szCs w:val="24"/>
        </w:rPr>
        <w:t xml:space="preserve"> године</w:t>
      </w:r>
      <w:r>
        <w:rPr>
          <w:sz w:val="24"/>
          <w:szCs w:val="24"/>
        </w:rPr>
        <w:t>.</w:t>
      </w:r>
      <w:r w:rsidRPr="00307B53">
        <w:rPr>
          <w:sz w:val="24"/>
          <w:szCs w:val="24"/>
        </w:rPr>
        <w:t xml:space="preserve"> </w:t>
      </w:r>
      <w:r>
        <w:rPr>
          <w:sz w:val="24"/>
          <w:szCs w:val="24"/>
        </w:rPr>
        <w:t>П</w:t>
      </w:r>
      <w:r w:rsidRPr="00307B53">
        <w:rPr>
          <w:sz w:val="24"/>
          <w:szCs w:val="24"/>
        </w:rPr>
        <w:t>ос</w:t>
      </w:r>
      <w:r>
        <w:rPr>
          <w:sz w:val="24"/>
          <w:szCs w:val="24"/>
        </w:rPr>
        <w:t xml:space="preserve">ле </w:t>
      </w:r>
      <w:r w:rsidRPr="00307B53">
        <w:rPr>
          <w:sz w:val="24"/>
          <w:szCs w:val="24"/>
        </w:rPr>
        <w:t>наве</w:t>
      </w:r>
      <w:r>
        <w:rPr>
          <w:sz w:val="24"/>
          <w:szCs w:val="24"/>
        </w:rPr>
        <w:t>д</w:t>
      </w:r>
      <w:r w:rsidRPr="00307B53">
        <w:rPr>
          <w:sz w:val="24"/>
          <w:szCs w:val="24"/>
        </w:rPr>
        <w:t>ен</w:t>
      </w:r>
      <w:r>
        <w:rPr>
          <w:sz w:val="24"/>
          <w:szCs w:val="24"/>
        </w:rPr>
        <w:t>ог</w:t>
      </w:r>
      <w:r w:rsidRPr="00307B53">
        <w:rPr>
          <w:sz w:val="24"/>
          <w:szCs w:val="24"/>
        </w:rPr>
        <w:t xml:space="preserve"> да</w:t>
      </w:r>
      <w:r>
        <w:rPr>
          <w:sz w:val="24"/>
          <w:szCs w:val="24"/>
        </w:rPr>
        <w:t>т</w:t>
      </w:r>
      <w:r w:rsidRPr="00307B53">
        <w:rPr>
          <w:sz w:val="24"/>
          <w:szCs w:val="24"/>
        </w:rPr>
        <w:t>ума</w:t>
      </w:r>
      <w:r>
        <w:rPr>
          <w:sz w:val="24"/>
          <w:szCs w:val="24"/>
        </w:rPr>
        <w:t>,</w:t>
      </w:r>
      <w:r w:rsidRPr="00307B53">
        <w:rPr>
          <w:sz w:val="24"/>
          <w:szCs w:val="24"/>
        </w:rPr>
        <w:t xml:space="preserve"> п</w:t>
      </w:r>
      <w:r>
        <w:rPr>
          <w:sz w:val="24"/>
          <w:szCs w:val="24"/>
        </w:rPr>
        <w:t>р</w:t>
      </w:r>
      <w:r w:rsidRPr="00307B53">
        <w:rPr>
          <w:sz w:val="24"/>
          <w:szCs w:val="24"/>
        </w:rPr>
        <w:t>е</w:t>
      </w:r>
      <w:r>
        <w:rPr>
          <w:sz w:val="24"/>
          <w:szCs w:val="24"/>
        </w:rPr>
        <w:t>д</w:t>
      </w:r>
      <w:r w:rsidRPr="00307B53">
        <w:rPr>
          <w:sz w:val="24"/>
          <w:szCs w:val="24"/>
        </w:rPr>
        <w:t>се</w:t>
      </w:r>
      <w:r>
        <w:rPr>
          <w:sz w:val="24"/>
          <w:szCs w:val="24"/>
        </w:rPr>
        <w:t>д</w:t>
      </w:r>
      <w:r w:rsidRPr="00307B53">
        <w:rPr>
          <w:sz w:val="24"/>
          <w:szCs w:val="24"/>
        </w:rPr>
        <w:t>ни</w:t>
      </w:r>
      <w:r>
        <w:rPr>
          <w:sz w:val="24"/>
          <w:szCs w:val="24"/>
        </w:rPr>
        <w:t>к</w:t>
      </w:r>
      <w:r w:rsidRPr="00307B53">
        <w:rPr>
          <w:sz w:val="24"/>
          <w:szCs w:val="24"/>
        </w:rPr>
        <w:t xml:space="preserve"> </w:t>
      </w:r>
      <w:r>
        <w:rPr>
          <w:sz w:val="24"/>
          <w:szCs w:val="24"/>
        </w:rPr>
        <w:t>о</w:t>
      </w:r>
      <w:r w:rsidRPr="00307B53">
        <w:rPr>
          <w:sz w:val="24"/>
          <w:szCs w:val="24"/>
        </w:rPr>
        <w:t>пш</w:t>
      </w:r>
      <w:r>
        <w:rPr>
          <w:sz w:val="24"/>
          <w:szCs w:val="24"/>
        </w:rPr>
        <w:t>т</w:t>
      </w:r>
      <w:r w:rsidRPr="00307B53">
        <w:rPr>
          <w:sz w:val="24"/>
          <w:szCs w:val="24"/>
        </w:rPr>
        <w:t>ин</w:t>
      </w:r>
      <w:r>
        <w:rPr>
          <w:sz w:val="24"/>
          <w:szCs w:val="24"/>
        </w:rPr>
        <w:t xml:space="preserve">е </w:t>
      </w:r>
      <w:r w:rsidRPr="00307B53">
        <w:rPr>
          <w:sz w:val="24"/>
          <w:szCs w:val="24"/>
        </w:rPr>
        <w:t>Ши</w:t>
      </w:r>
      <w:r>
        <w:rPr>
          <w:sz w:val="24"/>
          <w:szCs w:val="24"/>
        </w:rPr>
        <w:t>д</w:t>
      </w:r>
      <w:r w:rsidRPr="00307B53">
        <w:rPr>
          <w:sz w:val="24"/>
          <w:szCs w:val="24"/>
        </w:rPr>
        <w:t xml:space="preserve"> </w:t>
      </w:r>
      <w:r>
        <w:rPr>
          <w:sz w:val="24"/>
          <w:szCs w:val="24"/>
        </w:rPr>
        <w:t>је</w:t>
      </w:r>
      <w:r w:rsidRPr="00307B53">
        <w:rPr>
          <w:sz w:val="24"/>
          <w:szCs w:val="24"/>
        </w:rPr>
        <w:t xml:space="preserve"> ис</w:t>
      </w:r>
      <w:r>
        <w:rPr>
          <w:sz w:val="24"/>
          <w:szCs w:val="24"/>
        </w:rPr>
        <w:t xml:space="preserve">те </w:t>
      </w:r>
      <w:r w:rsidRPr="00307B53">
        <w:rPr>
          <w:sz w:val="24"/>
          <w:szCs w:val="24"/>
        </w:rPr>
        <w:t>посл</w:t>
      </w:r>
      <w:r>
        <w:rPr>
          <w:sz w:val="24"/>
          <w:szCs w:val="24"/>
        </w:rPr>
        <w:t>о</w:t>
      </w:r>
      <w:r w:rsidRPr="00307B53">
        <w:rPr>
          <w:sz w:val="24"/>
          <w:szCs w:val="24"/>
        </w:rPr>
        <w:t>в</w:t>
      </w:r>
      <w:r>
        <w:rPr>
          <w:sz w:val="24"/>
          <w:szCs w:val="24"/>
        </w:rPr>
        <w:t xml:space="preserve">е </w:t>
      </w:r>
      <w:r w:rsidRPr="00307B53">
        <w:rPr>
          <w:sz w:val="24"/>
          <w:szCs w:val="24"/>
        </w:rPr>
        <w:t>п</w:t>
      </w:r>
      <w:r>
        <w:rPr>
          <w:sz w:val="24"/>
          <w:szCs w:val="24"/>
        </w:rPr>
        <w:t>р</w:t>
      </w:r>
      <w:r w:rsidRPr="00307B53">
        <w:rPr>
          <w:sz w:val="24"/>
          <w:szCs w:val="24"/>
        </w:rPr>
        <w:t>еузе</w:t>
      </w:r>
      <w:r>
        <w:rPr>
          <w:sz w:val="24"/>
          <w:szCs w:val="24"/>
        </w:rPr>
        <w:t>о,</w:t>
      </w:r>
      <w:r w:rsidRPr="00307B53">
        <w:rPr>
          <w:sz w:val="24"/>
          <w:szCs w:val="24"/>
        </w:rPr>
        <w:t xml:space="preserve"> </w:t>
      </w:r>
      <w:r>
        <w:rPr>
          <w:sz w:val="24"/>
          <w:szCs w:val="24"/>
        </w:rPr>
        <w:t>у</w:t>
      </w:r>
      <w:r w:rsidRPr="00307B53">
        <w:rPr>
          <w:sz w:val="24"/>
          <w:szCs w:val="24"/>
        </w:rPr>
        <w:t xml:space="preserve"> ск</w:t>
      </w:r>
      <w:r>
        <w:rPr>
          <w:sz w:val="24"/>
          <w:szCs w:val="24"/>
        </w:rPr>
        <w:t>л</w:t>
      </w:r>
      <w:r w:rsidRPr="00307B53">
        <w:rPr>
          <w:sz w:val="24"/>
          <w:szCs w:val="24"/>
        </w:rPr>
        <w:t>ад</w:t>
      </w:r>
      <w:r>
        <w:rPr>
          <w:sz w:val="24"/>
          <w:szCs w:val="24"/>
        </w:rPr>
        <w:t>у</w:t>
      </w:r>
      <w:r w:rsidRPr="00307B53">
        <w:rPr>
          <w:sz w:val="24"/>
          <w:szCs w:val="24"/>
        </w:rPr>
        <w:t xml:space="preserve"> з</w:t>
      </w:r>
      <w:r>
        <w:rPr>
          <w:sz w:val="24"/>
          <w:szCs w:val="24"/>
        </w:rPr>
        <w:t>а</w:t>
      </w:r>
      <w:r w:rsidRPr="00307B53">
        <w:rPr>
          <w:sz w:val="24"/>
          <w:szCs w:val="24"/>
        </w:rPr>
        <w:t xml:space="preserve"> Зак</w:t>
      </w:r>
      <w:r>
        <w:rPr>
          <w:sz w:val="24"/>
          <w:szCs w:val="24"/>
        </w:rPr>
        <w:t>о</w:t>
      </w:r>
      <w:r w:rsidRPr="00307B53">
        <w:rPr>
          <w:sz w:val="24"/>
          <w:szCs w:val="24"/>
        </w:rPr>
        <w:t>ном</w:t>
      </w:r>
      <w:r>
        <w:rPr>
          <w:sz w:val="24"/>
          <w:szCs w:val="24"/>
        </w:rPr>
        <w:t>.</w:t>
      </w:r>
    </w:p>
    <w:p w:rsidR="00066F1A" w:rsidRDefault="00066F1A" w:rsidP="007347BC">
      <w:pPr>
        <w:ind w:left="100" w:right="59" w:firstLine="706"/>
        <w:jc w:val="both"/>
        <w:rPr>
          <w:sz w:val="24"/>
          <w:szCs w:val="24"/>
        </w:rPr>
      </w:pPr>
    </w:p>
    <w:p w:rsidR="00066F1A" w:rsidRDefault="00F539FA" w:rsidP="007347BC">
      <w:pPr>
        <w:ind w:left="102" w:firstLine="709"/>
        <w:jc w:val="both"/>
        <w:rPr>
          <w:sz w:val="24"/>
          <w:szCs w:val="24"/>
        </w:rPr>
      </w:pPr>
      <w:r w:rsidRPr="00066F1A">
        <w:rPr>
          <w:sz w:val="24"/>
          <w:szCs w:val="24"/>
        </w:rPr>
        <w:t>Информатор садржи податке Општинске управе Шид са подацим</w:t>
      </w:r>
      <w:r w:rsidR="00066F1A">
        <w:rPr>
          <w:sz w:val="24"/>
          <w:szCs w:val="24"/>
        </w:rPr>
        <w:t>а:</w:t>
      </w:r>
    </w:p>
    <w:p w:rsidR="00E806E8" w:rsidRDefault="00E806E8" w:rsidP="007347BC">
      <w:pPr>
        <w:ind w:left="100" w:right="59" w:firstLine="706"/>
        <w:jc w:val="both"/>
        <w:rPr>
          <w:sz w:val="24"/>
          <w:szCs w:val="24"/>
        </w:rPr>
      </w:pPr>
    </w:p>
    <w:p w:rsidR="00066F1A" w:rsidRDefault="00F539FA" w:rsidP="007347BC">
      <w:pPr>
        <w:ind w:right="59"/>
        <w:jc w:val="both"/>
        <w:rPr>
          <w:sz w:val="24"/>
          <w:szCs w:val="24"/>
        </w:rPr>
      </w:pPr>
      <w:r w:rsidRPr="00066F1A">
        <w:rPr>
          <w:sz w:val="24"/>
          <w:szCs w:val="24"/>
        </w:rPr>
        <w:t>Општинска управа Шид</w:t>
      </w:r>
    </w:p>
    <w:p w:rsidR="00F539FA" w:rsidRPr="00A067E5" w:rsidRDefault="00F539FA" w:rsidP="007347BC">
      <w:pPr>
        <w:ind w:right="59"/>
        <w:jc w:val="both"/>
        <w:rPr>
          <w:sz w:val="24"/>
          <w:szCs w:val="24"/>
        </w:rPr>
      </w:pPr>
      <w:r w:rsidRPr="00A067E5">
        <w:rPr>
          <w:sz w:val="24"/>
          <w:szCs w:val="24"/>
        </w:rPr>
        <w:t>ПИБ</w:t>
      </w:r>
      <w:r w:rsidR="00B51AF9">
        <w:rPr>
          <w:sz w:val="24"/>
          <w:szCs w:val="24"/>
        </w:rPr>
        <w:t>:</w:t>
      </w:r>
      <w:r w:rsidRPr="00A067E5">
        <w:rPr>
          <w:sz w:val="24"/>
          <w:szCs w:val="24"/>
        </w:rPr>
        <w:t xml:space="preserve"> 101233945</w:t>
      </w:r>
    </w:p>
    <w:p w:rsidR="00066F1A" w:rsidRDefault="00F539FA" w:rsidP="007347BC">
      <w:pPr>
        <w:ind w:right="59"/>
        <w:jc w:val="both"/>
        <w:rPr>
          <w:sz w:val="24"/>
          <w:szCs w:val="24"/>
        </w:rPr>
      </w:pPr>
      <w:r>
        <w:rPr>
          <w:sz w:val="24"/>
          <w:szCs w:val="24"/>
        </w:rPr>
        <w:t>М</w:t>
      </w:r>
      <w:r w:rsidRPr="00066F1A">
        <w:rPr>
          <w:sz w:val="24"/>
          <w:szCs w:val="24"/>
        </w:rPr>
        <w:t>ат</w:t>
      </w:r>
      <w:r w:rsidR="00066F1A">
        <w:rPr>
          <w:sz w:val="24"/>
          <w:szCs w:val="24"/>
        </w:rPr>
        <w:t>.број: 080608983</w:t>
      </w:r>
    </w:p>
    <w:p w:rsidR="00F539FA" w:rsidRPr="00066F1A" w:rsidRDefault="00F539FA" w:rsidP="007347BC">
      <w:pPr>
        <w:ind w:right="59"/>
        <w:jc w:val="both"/>
        <w:rPr>
          <w:sz w:val="24"/>
          <w:szCs w:val="24"/>
        </w:rPr>
      </w:pPr>
      <w:r w:rsidRPr="00066F1A">
        <w:rPr>
          <w:sz w:val="24"/>
          <w:szCs w:val="24"/>
        </w:rPr>
        <w:t>Ка</w:t>
      </w:r>
      <w:r>
        <w:rPr>
          <w:sz w:val="24"/>
          <w:szCs w:val="24"/>
        </w:rPr>
        <w:t>р</w:t>
      </w:r>
      <w:r w:rsidRPr="00066F1A">
        <w:rPr>
          <w:sz w:val="24"/>
          <w:szCs w:val="24"/>
        </w:rPr>
        <w:t>а</w:t>
      </w:r>
      <w:r>
        <w:rPr>
          <w:sz w:val="24"/>
          <w:szCs w:val="24"/>
        </w:rPr>
        <w:t>ђ</w:t>
      </w:r>
      <w:r w:rsidRPr="00066F1A">
        <w:rPr>
          <w:sz w:val="24"/>
          <w:szCs w:val="24"/>
        </w:rPr>
        <w:t>о</w:t>
      </w:r>
      <w:r>
        <w:rPr>
          <w:sz w:val="24"/>
          <w:szCs w:val="24"/>
        </w:rPr>
        <w:t>р</w:t>
      </w:r>
      <w:r w:rsidRPr="00066F1A">
        <w:rPr>
          <w:sz w:val="24"/>
          <w:szCs w:val="24"/>
        </w:rPr>
        <w:t>ђев</w:t>
      </w:r>
      <w:r>
        <w:rPr>
          <w:sz w:val="24"/>
          <w:szCs w:val="24"/>
        </w:rPr>
        <w:t>а</w:t>
      </w:r>
      <w:r w:rsidRPr="00066F1A">
        <w:rPr>
          <w:sz w:val="24"/>
          <w:szCs w:val="24"/>
        </w:rPr>
        <w:t xml:space="preserve"> </w:t>
      </w:r>
      <w:r>
        <w:rPr>
          <w:sz w:val="24"/>
          <w:szCs w:val="24"/>
        </w:rPr>
        <w:t>бр. 2</w:t>
      </w:r>
    </w:p>
    <w:p w:rsidR="00066F1A" w:rsidRDefault="00F539FA" w:rsidP="007347BC">
      <w:pPr>
        <w:ind w:right="59"/>
        <w:jc w:val="both"/>
        <w:rPr>
          <w:sz w:val="24"/>
          <w:szCs w:val="24"/>
        </w:rPr>
      </w:pPr>
      <w:r w:rsidRPr="00066F1A">
        <w:rPr>
          <w:sz w:val="24"/>
          <w:szCs w:val="24"/>
        </w:rPr>
        <w:t>Те</w:t>
      </w:r>
      <w:r>
        <w:rPr>
          <w:sz w:val="24"/>
          <w:szCs w:val="24"/>
        </w:rPr>
        <w:t>л</w:t>
      </w:r>
      <w:r w:rsidRPr="00066F1A">
        <w:rPr>
          <w:sz w:val="24"/>
          <w:szCs w:val="24"/>
        </w:rPr>
        <w:t>е</w:t>
      </w:r>
      <w:r>
        <w:rPr>
          <w:sz w:val="24"/>
          <w:szCs w:val="24"/>
        </w:rPr>
        <w:t>фо</w:t>
      </w:r>
      <w:r w:rsidRPr="00066F1A">
        <w:rPr>
          <w:sz w:val="24"/>
          <w:szCs w:val="24"/>
        </w:rPr>
        <w:t>н</w:t>
      </w:r>
      <w:r>
        <w:rPr>
          <w:sz w:val="24"/>
          <w:szCs w:val="24"/>
        </w:rPr>
        <w:t>и</w:t>
      </w:r>
      <w:r w:rsidR="00B51AF9">
        <w:rPr>
          <w:sz w:val="24"/>
          <w:szCs w:val="24"/>
        </w:rPr>
        <w:t>:</w:t>
      </w:r>
      <w:r>
        <w:rPr>
          <w:sz w:val="24"/>
          <w:szCs w:val="24"/>
        </w:rPr>
        <w:t xml:space="preserve"> 022 712 122, 712 544</w:t>
      </w:r>
    </w:p>
    <w:p w:rsidR="00066F1A" w:rsidRDefault="00F539FA" w:rsidP="007347BC">
      <w:pPr>
        <w:ind w:right="59"/>
        <w:jc w:val="both"/>
        <w:rPr>
          <w:sz w:val="24"/>
          <w:szCs w:val="24"/>
        </w:rPr>
      </w:pPr>
      <w:r>
        <w:rPr>
          <w:sz w:val="24"/>
          <w:szCs w:val="24"/>
        </w:rPr>
        <w:t>Ф</w:t>
      </w:r>
      <w:r w:rsidRPr="00066F1A">
        <w:rPr>
          <w:sz w:val="24"/>
          <w:szCs w:val="24"/>
        </w:rPr>
        <w:t>ак</w:t>
      </w:r>
      <w:r>
        <w:rPr>
          <w:sz w:val="24"/>
          <w:szCs w:val="24"/>
        </w:rPr>
        <w:t>с</w:t>
      </w:r>
      <w:r w:rsidR="00B51AF9">
        <w:rPr>
          <w:sz w:val="24"/>
          <w:szCs w:val="24"/>
        </w:rPr>
        <w:t>:</w:t>
      </w:r>
      <w:r>
        <w:rPr>
          <w:sz w:val="24"/>
          <w:szCs w:val="24"/>
        </w:rPr>
        <w:t xml:space="preserve"> 022 715 708, 712 022</w:t>
      </w:r>
    </w:p>
    <w:p w:rsidR="00F539FA" w:rsidRDefault="00F539FA" w:rsidP="007347BC">
      <w:pPr>
        <w:ind w:right="59"/>
        <w:jc w:val="both"/>
        <w:rPr>
          <w:sz w:val="24"/>
          <w:szCs w:val="24"/>
        </w:rPr>
      </w:pPr>
      <w:r w:rsidRPr="00066F1A">
        <w:rPr>
          <w:sz w:val="24"/>
          <w:szCs w:val="24"/>
        </w:rPr>
        <w:t>Ра</w:t>
      </w:r>
      <w:r>
        <w:rPr>
          <w:sz w:val="24"/>
          <w:szCs w:val="24"/>
        </w:rPr>
        <w:t>д</w:t>
      </w:r>
      <w:r w:rsidRPr="00066F1A">
        <w:rPr>
          <w:sz w:val="24"/>
          <w:szCs w:val="24"/>
        </w:rPr>
        <w:t>н</w:t>
      </w:r>
      <w:r w:rsidR="001B6A07">
        <w:rPr>
          <w:sz w:val="24"/>
          <w:szCs w:val="24"/>
        </w:rPr>
        <w:t>о</w:t>
      </w:r>
      <w:r w:rsidR="00B14C91">
        <w:rPr>
          <w:sz w:val="24"/>
          <w:szCs w:val="24"/>
        </w:rPr>
        <w:t xml:space="preserve"> </w:t>
      </w:r>
      <w:r w:rsidR="001B6A07">
        <w:rPr>
          <w:sz w:val="24"/>
          <w:szCs w:val="24"/>
        </w:rPr>
        <w:t>в</w:t>
      </w:r>
      <w:r>
        <w:rPr>
          <w:sz w:val="24"/>
          <w:szCs w:val="24"/>
        </w:rPr>
        <w:t>р</w:t>
      </w:r>
      <w:r w:rsidRPr="00066F1A">
        <w:rPr>
          <w:sz w:val="24"/>
          <w:szCs w:val="24"/>
        </w:rPr>
        <w:t>ем</w:t>
      </w:r>
      <w:r>
        <w:rPr>
          <w:sz w:val="24"/>
          <w:szCs w:val="24"/>
        </w:rPr>
        <w:t>е</w:t>
      </w:r>
      <w:r w:rsidRPr="00066F1A">
        <w:rPr>
          <w:sz w:val="24"/>
          <w:szCs w:val="24"/>
        </w:rPr>
        <w:t xml:space="preserve"> </w:t>
      </w:r>
      <w:r>
        <w:rPr>
          <w:sz w:val="24"/>
          <w:szCs w:val="24"/>
        </w:rPr>
        <w:t>Општ</w:t>
      </w:r>
      <w:r w:rsidRPr="00066F1A">
        <w:rPr>
          <w:sz w:val="24"/>
          <w:szCs w:val="24"/>
        </w:rPr>
        <w:t>ин</w:t>
      </w:r>
      <w:r>
        <w:rPr>
          <w:sz w:val="24"/>
          <w:szCs w:val="24"/>
        </w:rPr>
        <w:t>е:</w:t>
      </w:r>
      <w:r w:rsidRPr="00066F1A">
        <w:rPr>
          <w:sz w:val="24"/>
          <w:szCs w:val="24"/>
        </w:rPr>
        <w:t xml:space="preserve"> п</w:t>
      </w:r>
      <w:r>
        <w:rPr>
          <w:sz w:val="24"/>
          <w:szCs w:val="24"/>
        </w:rPr>
        <w:t>о</w:t>
      </w:r>
      <w:r w:rsidRPr="00066F1A">
        <w:rPr>
          <w:sz w:val="24"/>
          <w:szCs w:val="24"/>
        </w:rPr>
        <w:t>не</w:t>
      </w:r>
      <w:r>
        <w:rPr>
          <w:sz w:val="24"/>
          <w:szCs w:val="24"/>
        </w:rPr>
        <w:t>д</w:t>
      </w:r>
      <w:r w:rsidRPr="00066F1A">
        <w:rPr>
          <w:sz w:val="24"/>
          <w:szCs w:val="24"/>
        </w:rPr>
        <w:t>е</w:t>
      </w:r>
      <w:r>
        <w:rPr>
          <w:sz w:val="24"/>
          <w:szCs w:val="24"/>
        </w:rPr>
        <w:t>љ</w:t>
      </w:r>
      <w:r w:rsidRPr="00066F1A">
        <w:rPr>
          <w:sz w:val="24"/>
          <w:szCs w:val="24"/>
        </w:rPr>
        <w:t>а</w:t>
      </w:r>
      <w:r>
        <w:rPr>
          <w:sz w:val="24"/>
          <w:szCs w:val="24"/>
        </w:rPr>
        <w:t>к</w:t>
      </w:r>
      <w:r w:rsidRPr="00066F1A">
        <w:rPr>
          <w:sz w:val="24"/>
          <w:szCs w:val="24"/>
        </w:rPr>
        <w:t xml:space="preserve"> </w:t>
      </w:r>
      <w:r>
        <w:rPr>
          <w:sz w:val="24"/>
          <w:szCs w:val="24"/>
        </w:rPr>
        <w:t>–</w:t>
      </w:r>
      <w:r w:rsidR="00B14C91">
        <w:rPr>
          <w:sz w:val="24"/>
          <w:szCs w:val="24"/>
        </w:rPr>
        <w:t xml:space="preserve"> </w:t>
      </w:r>
      <w:r w:rsidRPr="00066F1A">
        <w:rPr>
          <w:sz w:val="24"/>
          <w:szCs w:val="24"/>
        </w:rPr>
        <w:t>пета</w:t>
      </w:r>
      <w:r>
        <w:rPr>
          <w:sz w:val="24"/>
          <w:szCs w:val="24"/>
        </w:rPr>
        <w:t>к</w:t>
      </w:r>
      <w:r w:rsidRPr="00066F1A">
        <w:rPr>
          <w:sz w:val="24"/>
          <w:szCs w:val="24"/>
        </w:rPr>
        <w:t xml:space="preserve"> о</w:t>
      </w:r>
      <w:r>
        <w:rPr>
          <w:sz w:val="24"/>
          <w:szCs w:val="24"/>
        </w:rPr>
        <w:t xml:space="preserve">д </w:t>
      </w:r>
      <w:r w:rsidRPr="00066F1A">
        <w:rPr>
          <w:sz w:val="24"/>
          <w:szCs w:val="24"/>
        </w:rPr>
        <w:t>0</w:t>
      </w:r>
      <w:r>
        <w:rPr>
          <w:sz w:val="24"/>
          <w:szCs w:val="24"/>
        </w:rPr>
        <w:t>7.0</w:t>
      </w:r>
      <w:r w:rsidRPr="00066F1A">
        <w:rPr>
          <w:sz w:val="24"/>
          <w:szCs w:val="24"/>
        </w:rPr>
        <w:t>0</w:t>
      </w:r>
      <w:r>
        <w:rPr>
          <w:sz w:val="24"/>
          <w:szCs w:val="24"/>
        </w:rPr>
        <w:t>-15.00</w:t>
      </w:r>
      <w:r w:rsidR="00066F1A">
        <w:rPr>
          <w:sz w:val="24"/>
          <w:szCs w:val="24"/>
        </w:rPr>
        <w:t xml:space="preserve"> </w:t>
      </w:r>
      <w:r w:rsidRPr="00066F1A">
        <w:rPr>
          <w:sz w:val="24"/>
          <w:szCs w:val="24"/>
        </w:rPr>
        <w:t>час</w:t>
      </w:r>
      <w:r>
        <w:rPr>
          <w:sz w:val="24"/>
          <w:szCs w:val="24"/>
        </w:rPr>
        <w:t>ова</w:t>
      </w:r>
    </w:p>
    <w:p w:rsidR="00066F1A" w:rsidRPr="009E1AE2" w:rsidRDefault="009E1AE2" w:rsidP="007347BC">
      <w:pPr>
        <w:ind w:right="59"/>
        <w:jc w:val="both"/>
        <w:rPr>
          <w:sz w:val="24"/>
          <w:szCs w:val="24"/>
        </w:rPr>
      </w:pPr>
      <w:r>
        <w:rPr>
          <w:sz w:val="24"/>
          <w:szCs w:val="24"/>
        </w:rPr>
        <w:t>Пауза од 9,30-10,0</w:t>
      </w:r>
      <w:r w:rsidR="00F539FA" w:rsidRPr="009E1AE2">
        <w:rPr>
          <w:sz w:val="24"/>
          <w:szCs w:val="24"/>
        </w:rPr>
        <w:t>0 часова</w:t>
      </w:r>
    </w:p>
    <w:p w:rsidR="00F539FA" w:rsidRPr="00066F1A" w:rsidRDefault="00F539FA" w:rsidP="007347BC">
      <w:pPr>
        <w:ind w:right="59"/>
        <w:jc w:val="both"/>
        <w:rPr>
          <w:rStyle w:val="Hyperlink"/>
        </w:rPr>
      </w:pPr>
      <w:r w:rsidRPr="00A067E5">
        <w:rPr>
          <w:sz w:val="24"/>
          <w:szCs w:val="24"/>
        </w:rPr>
        <w:t>Web:</w:t>
      </w:r>
      <w:r>
        <w:rPr>
          <w:sz w:val="24"/>
          <w:szCs w:val="24"/>
        </w:rPr>
        <w:t xml:space="preserve"> </w:t>
      </w:r>
      <w:hyperlink r:id="rId13" w:history="1">
        <w:r w:rsidRPr="00066F1A">
          <w:rPr>
            <w:rStyle w:val="Hyperlink"/>
            <w:sz w:val="24"/>
            <w:szCs w:val="24"/>
          </w:rPr>
          <w:t>www.sid.rs</w:t>
        </w:r>
      </w:hyperlink>
    </w:p>
    <w:p w:rsidR="00F539FA" w:rsidRDefault="00F539FA" w:rsidP="007347BC">
      <w:pPr>
        <w:spacing w:before="29"/>
        <w:jc w:val="both"/>
        <w:rPr>
          <w:sz w:val="24"/>
          <w:szCs w:val="24"/>
        </w:rPr>
      </w:pPr>
      <w:r>
        <w:rPr>
          <w:sz w:val="24"/>
          <w:szCs w:val="24"/>
        </w:rPr>
        <w:t>Адр</w:t>
      </w:r>
      <w:r>
        <w:rPr>
          <w:spacing w:val="6"/>
          <w:sz w:val="24"/>
          <w:szCs w:val="24"/>
        </w:rPr>
        <w:t>е</w:t>
      </w:r>
      <w:r>
        <w:rPr>
          <w:spacing w:val="1"/>
          <w:sz w:val="24"/>
          <w:szCs w:val="24"/>
        </w:rPr>
        <w:t>с</w:t>
      </w:r>
      <w:r>
        <w:rPr>
          <w:sz w:val="24"/>
          <w:szCs w:val="24"/>
        </w:rPr>
        <w:t>а</w:t>
      </w:r>
      <w:r>
        <w:rPr>
          <w:spacing w:val="-1"/>
          <w:sz w:val="24"/>
          <w:szCs w:val="24"/>
        </w:rPr>
        <w:t xml:space="preserve"> </w:t>
      </w:r>
      <w:r>
        <w:rPr>
          <w:spacing w:val="1"/>
          <w:sz w:val="24"/>
          <w:szCs w:val="24"/>
        </w:rPr>
        <w:t>з</w:t>
      </w:r>
      <w:r>
        <w:rPr>
          <w:sz w:val="24"/>
          <w:szCs w:val="24"/>
        </w:rPr>
        <w:t>а</w:t>
      </w:r>
      <w:r>
        <w:rPr>
          <w:spacing w:val="-1"/>
          <w:sz w:val="24"/>
          <w:szCs w:val="24"/>
        </w:rPr>
        <w:t xml:space="preserve"> </w:t>
      </w:r>
      <w:r>
        <w:rPr>
          <w:spacing w:val="1"/>
          <w:sz w:val="24"/>
          <w:szCs w:val="24"/>
        </w:rPr>
        <w:t>п</w:t>
      </w:r>
      <w:r>
        <w:rPr>
          <w:sz w:val="24"/>
          <w:szCs w:val="24"/>
        </w:rPr>
        <w:t>р</w:t>
      </w:r>
      <w:r>
        <w:rPr>
          <w:spacing w:val="1"/>
          <w:sz w:val="24"/>
          <w:szCs w:val="24"/>
        </w:rPr>
        <w:t>и</w:t>
      </w:r>
      <w:r>
        <w:rPr>
          <w:sz w:val="24"/>
          <w:szCs w:val="24"/>
        </w:rPr>
        <w:t>јем</w:t>
      </w:r>
      <w:r>
        <w:rPr>
          <w:spacing w:val="-1"/>
          <w:sz w:val="24"/>
          <w:szCs w:val="24"/>
        </w:rPr>
        <w:t xml:space="preserve"> </w:t>
      </w:r>
      <w:r>
        <w:rPr>
          <w:spacing w:val="1"/>
          <w:sz w:val="24"/>
          <w:szCs w:val="24"/>
        </w:rPr>
        <w:t>п</w:t>
      </w:r>
      <w:r>
        <w:rPr>
          <w:spacing w:val="-7"/>
          <w:sz w:val="24"/>
          <w:szCs w:val="24"/>
        </w:rPr>
        <w:t>о</w:t>
      </w:r>
      <w:r>
        <w:rPr>
          <w:sz w:val="24"/>
          <w:szCs w:val="24"/>
        </w:rPr>
        <w:t>д</w:t>
      </w:r>
      <w:r>
        <w:rPr>
          <w:spacing w:val="1"/>
          <w:sz w:val="24"/>
          <w:szCs w:val="24"/>
        </w:rPr>
        <w:t>н</w:t>
      </w:r>
      <w:r>
        <w:rPr>
          <w:spacing w:val="4"/>
          <w:sz w:val="24"/>
          <w:szCs w:val="24"/>
        </w:rPr>
        <w:t>е</w:t>
      </w:r>
      <w:r>
        <w:rPr>
          <w:spacing w:val="1"/>
          <w:sz w:val="24"/>
          <w:szCs w:val="24"/>
        </w:rPr>
        <w:t>с</w:t>
      </w:r>
      <w:r>
        <w:rPr>
          <w:spacing w:val="-1"/>
          <w:sz w:val="24"/>
          <w:szCs w:val="24"/>
        </w:rPr>
        <w:t>а</w:t>
      </w:r>
      <w:r>
        <w:rPr>
          <w:spacing w:val="-4"/>
          <w:sz w:val="24"/>
          <w:szCs w:val="24"/>
        </w:rPr>
        <w:t>к</w:t>
      </w:r>
      <w:r>
        <w:rPr>
          <w:sz w:val="24"/>
          <w:szCs w:val="24"/>
        </w:rPr>
        <w:t xml:space="preserve">а: </w:t>
      </w:r>
      <w:r>
        <w:rPr>
          <w:spacing w:val="-28"/>
          <w:sz w:val="24"/>
          <w:szCs w:val="24"/>
        </w:rPr>
        <w:t>У</w:t>
      </w:r>
      <w:r>
        <w:rPr>
          <w:spacing w:val="-1"/>
          <w:sz w:val="24"/>
          <w:szCs w:val="24"/>
        </w:rPr>
        <w:t>с</w:t>
      </w:r>
      <w:r>
        <w:rPr>
          <w:spacing w:val="5"/>
          <w:sz w:val="24"/>
          <w:szCs w:val="24"/>
        </w:rPr>
        <w:t>л</w:t>
      </w:r>
      <w:r>
        <w:rPr>
          <w:spacing w:val="-7"/>
          <w:sz w:val="24"/>
          <w:szCs w:val="24"/>
        </w:rPr>
        <w:t>у</w:t>
      </w:r>
      <w:r>
        <w:rPr>
          <w:sz w:val="24"/>
          <w:szCs w:val="24"/>
        </w:rPr>
        <w:t>ж</w:t>
      </w:r>
      <w:r>
        <w:rPr>
          <w:spacing w:val="1"/>
          <w:sz w:val="24"/>
          <w:szCs w:val="24"/>
        </w:rPr>
        <w:t>н</w:t>
      </w:r>
      <w:r>
        <w:rPr>
          <w:sz w:val="24"/>
          <w:szCs w:val="24"/>
        </w:rPr>
        <w:t>и</w:t>
      </w:r>
      <w:r>
        <w:rPr>
          <w:spacing w:val="1"/>
          <w:sz w:val="24"/>
          <w:szCs w:val="24"/>
        </w:rPr>
        <w:t xml:space="preserve"> ц</w:t>
      </w:r>
      <w:r>
        <w:rPr>
          <w:spacing w:val="-1"/>
          <w:sz w:val="24"/>
          <w:szCs w:val="24"/>
        </w:rPr>
        <w:t>е</w:t>
      </w:r>
      <w:r>
        <w:rPr>
          <w:spacing w:val="1"/>
          <w:sz w:val="24"/>
          <w:szCs w:val="24"/>
        </w:rPr>
        <w:t>н</w:t>
      </w:r>
      <w:r>
        <w:rPr>
          <w:spacing w:val="3"/>
          <w:sz w:val="24"/>
          <w:szCs w:val="24"/>
        </w:rPr>
        <w:t>т</w:t>
      </w:r>
      <w:r>
        <w:rPr>
          <w:spacing w:val="-1"/>
          <w:sz w:val="24"/>
          <w:szCs w:val="24"/>
        </w:rPr>
        <w:t>а</w:t>
      </w:r>
      <w:r>
        <w:rPr>
          <w:sz w:val="24"/>
          <w:szCs w:val="24"/>
        </w:rPr>
        <w:t>р Општ</w:t>
      </w:r>
      <w:r>
        <w:rPr>
          <w:spacing w:val="-1"/>
          <w:sz w:val="24"/>
          <w:szCs w:val="24"/>
        </w:rPr>
        <w:t>и</w:t>
      </w:r>
      <w:r>
        <w:rPr>
          <w:spacing w:val="1"/>
          <w:sz w:val="24"/>
          <w:szCs w:val="24"/>
        </w:rPr>
        <w:t>н</w:t>
      </w:r>
      <w:r>
        <w:rPr>
          <w:sz w:val="24"/>
          <w:szCs w:val="24"/>
        </w:rPr>
        <w:t>е</w:t>
      </w:r>
      <w:r>
        <w:rPr>
          <w:spacing w:val="-1"/>
          <w:sz w:val="24"/>
          <w:szCs w:val="24"/>
        </w:rPr>
        <w:t xml:space="preserve"> </w:t>
      </w:r>
      <w:r>
        <w:rPr>
          <w:sz w:val="24"/>
          <w:szCs w:val="24"/>
        </w:rPr>
        <w:t>Ш</w:t>
      </w:r>
      <w:r>
        <w:rPr>
          <w:spacing w:val="1"/>
          <w:sz w:val="24"/>
          <w:szCs w:val="24"/>
        </w:rPr>
        <w:t>и</w:t>
      </w:r>
      <w:r>
        <w:rPr>
          <w:sz w:val="24"/>
          <w:szCs w:val="24"/>
        </w:rPr>
        <w:t>д, Ц</w:t>
      </w:r>
      <w:r>
        <w:rPr>
          <w:spacing w:val="-1"/>
          <w:sz w:val="24"/>
          <w:szCs w:val="24"/>
        </w:rPr>
        <w:t>а</w:t>
      </w:r>
      <w:r>
        <w:rPr>
          <w:sz w:val="24"/>
          <w:szCs w:val="24"/>
        </w:rPr>
        <w:t>ра</w:t>
      </w:r>
      <w:r>
        <w:rPr>
          <w:spacing w:val="-1"/>
          <w:sz w:val="24"/>
          <w:szCs w:val="24"/>
        </w:rPr>
        <w:t xml:space="preserve"> </w:t>
      </w:r>
      <w:r>
        <w:rPr>
          <w:sz w:val="24"/>
          <w:szCs w:val="24"/>
        </w:rPr>
        <w:t>Лаз</w:t>
      </w:r>
      <w:r>
        <w:rPr>
          <w:spacing w:val="-1"/>
          <w:sz w:val="24"/>
          <w:szCs w:val="24"/>
        </w:rPr>
        <w:t>а</w:t>
      </w:r>
      <w:r>
        <w:rPr>
          <w:sz w:val="24"/>
          <w:szCs w:val="24"/>
        </w:rPr>
        <w:t>ра</w:t>
      </w:r>
      <w:r>
        <w:rPr>
          <w:spacing w:val="-1"/>
          <w:sz w:val="24"/>
          <w:szCs w:val="24"/>
        </w:rPr>
        <w:t xml:space="preserve"> </w:t>
      </w:r>
      <w:r>
        <w:rPr>
          <w:sz w:val="24"/>
          <w:szCs w:val="24"/>
        </w:rPr>
        <w:t>7, Ш</w:t>
      </w:r>
      <w:r>
        <w:rPr>
          <w:spacing w:val="1"/>
          <w:sz w:val="24"/>
          <w:szCs w:val="24"/>
        </w:rPr>
        <w:t>и</w:t>
      </w:r>
      <w:r>
        <w:rPr>
          <w:sz w:val="24"/>
          <w:szCs w:val="24"/>
        </w:rPr>
        <w:t>д</w:t>
      </w:r>
    </w:p>
    <w:p w:rsidR="0024187A" w:rsidRPr="00F44153" w:rsidRDefault="0024187A" w:rsidP="007347BC">
      <w:pPr>
        <w:spacing w:before="29"/>
        <w:jc w:val="both"/>
        <w:rPr>
          <w:sz w:val="24"/>
          <w:szCs w:val="24"/>
        </w:rPr>
      </w:pPr>
    </w:p>
    <w:p w:rsidR="00F539FA" w:rsidRPr="00307B53" w:rsidRDefault="00F539FA" w:rsidP="007347BC">
      <w:pPr>
        <w:ind w:left="102" w:firstLine="709"/>
        <w:jc w:val="both"/>
        <w:rPr>
          <w:sz w:val="24"/>
          <w:szCs w:val="24"/>
        </w:rPr>
      </w:pPr>
      <w:r w:rsidRPr="00307B53">
        <w:rPr>
          <w:sz w:val="24"/>
          <w:szCs w:val="24"/>
        </w:rPr>
        <w:t>У изради Информатора учествовала су Одељења која су одговорна за тачност и потпуност података које садржи овај Информатор:</w:t>
      </w:r>
    </w:p>
    <w:p w:rsidR="00F44153" w:rsidRPr="00F44153" w:rsidRDefault="00F44153" w:rsidP="007347BC">
      <w:pPr>
        <w:ind w:left="102" w:right="57" w:firstLine="709"/>
        <w:jc w:val="both"/>
        <w:rPr>
          <w:spacing w:val="-1"/>
          <w:sz w:val="24"/>
          <w:szCs w:val="24"/>
        </w:rPr>
      </w:pPr>
    </w:p>
    <w:p w:rsidR="00F539FA" w:rsidRPr="00787E23" w:rsidRDefault="00F539FA" w:rsidP="00A2566B">
      <w:pPr>
        <w:numPr>
          <w:ilvl w:val="0"/>
          <w:numId w:val="1"/>
        </w:numPr>
        <w:ind w:right="57"/>
        <w:jc w:val="both"/>
        <w:rPr>
          <w:spacing w:val="-1"/>
          <w:sz w:val="24"/>
          <w:szCs w:val="24"/>
        </w:rPr>
      </w:pPr>
      <w:r w:rsidRPr="00787E23">
        <w:rPr>
          <w:spacing w:val="-1"/>
          <w:sz w:val="24"/>
          <w:szCs w:val="24"/>
        </w:rPr>
        <w:t>К</w:t>
      </w:r>
      <w:r>
        <w:rPr>
          <w:spacing w:val="-1"/>
          <w:sz w:val="24"/>
          <w:szCs w:val="24"/>
        </w:rPr>
        <w:t>а</w:t>
      </w:r>
      <w:r w:rsidRPr="00787E23">
        <w:rPr>
          <w:spacing w:val="-1"/>
          <w:sz w:val="24"/>
          <w:szCs w:val="24"/>
        </w:rPr>
        <w:t>бин</w:t>
      </w:r>
      <w:r>
        <w:rPr>
          <w:spacing w:val="-1"/>
          <w:sz w:val="24"/>
          <w:szCs w:val="24"/>
        </w:rPr>
        <w:t>е</w:t>
      </w:r>
      <w:r w:rsidRPr="00787E23">
        <w:rPr>
          <w:spacing w:val="-1"/>
          <w:sz w:val="24"/>
          <w:szCs w:val="24"/>
        </w:rPr>
        <w:t>т Председника</w:t>
      </w:r>
      <w:r>
        <w:rPr>
          <w:spacing w:val="-1"/>
          <w:sz w:val="24"/>
          <w:szCs w:val="24"/>
        </w:rPr>
        <w:t xml:space="preserve"> </w:t>
      </w:r>
      <w:r w:rsidRPr="00787E23">
        <w:rPr>
          <w:spacing w:val="-1"/>
          <w:sz w:val="24"/>
          <w:szCs w:val="24"/>
        </w:rPr>
        <w:t>општ</w:t>
      </w:r>
      <w:r>
        <w:rPr>
          <w:spacing w:val="-1"/>
          <w:sz w:val="24"/>
          <w:szCs w:val="24"/>
        </w:rPr>
        <w:t>и</w:t>
      </w:r>
      <w:r w:rsidRPr="00787E23">
        <w:rPr>
          <w:spacing w:val="-1"/>
          <w:sz w:val="24"/>
          <w:szCs w:val="24"/>
        </w:rPr>
        <w:t>не</w:t>
      </w:r>
    </w:p>
    <w:p w:rsidR="00F539FA" w:rsidRP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ња за</w:t>
      </w:r>
      <w:r>
        <w:rPr>
          <w:spacing w:val="-1"/>
          <w:sz w:val="24"/>
          <w:szCs w:val="24"/>
        </w:rPr>
        <w:t xml:space="preserve"> </w:t>
      </w:r>
      <w:r w:rsidRPr="00787E23">
        <w:rPr>
          <w:spacing w:val="-1"/>
          <w:sz w:val="24"/>
          <w:szCs w:val="24"/>
        </w:rPr>
        <w:t>фин</w:t>
      </w:r>
      <w:r>
        <w:rPr>
          <w:spacing w:val="-1"/>
          <w:sz w:val="24"/>
          <w:szCs w:val="24"/>
        </w:rPr>
        <w:t>а</w:t>
      </w:r>
      <w:r w:rsidRPr="00787E23">
        <w:rPr>
          <w:spacing w:val="-1"/>
          <w:sz w:val="24"/>
          <w:szCs w:val="24"/>
        </w:rPr>
        <w:t>н</w:t>
      </w:r>
      <w:r>
        <w:rPr>
          <w:spacing w:val="-1"/>
          <w:sz w:val="24"/>
          <w:szCs w:val="24"/>
        </w:rPr>
        <w:t>с</w:t>
      </w:r>
      <w:r w:rsidRPr="00787E23">
        <w:rPr>
          <w:spacing w:val="-1"/>
          <w:sz w:val="24"/>
          <w:szCs w:val="24"/>
        </w:rPr>
        <w:t>ије</w:t>
      </w:r>
    </w:p>
    <w:p w:rsidR="00F539FA"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w:t>
      </w:r>
      <w:r>
        <w:rPr>
          <w:spacing w:val="-1"/>
          <w:sz w:val="24"/>
          <w:szCs w:val="24"/>
        </w:rPr>
        <w:t xml:space="preserve"> </w:t>
      </w:r>
      <w:r w:rsidRPr="00787E23">
        <w:rPr>
          <w:spacing w:val="-1"/>
          <w:sz w:val="24"/>
          <w:szCs w:val="24"/>
        </w:rPr>
        <w:t>општу упр</w:t>
      </w:r>
      <w:r>
        <w:rPr>
          <w:spacing w:val="-1"/>
          <w:sz w:val="24"/>
          <w:szCs w:val="24"/>
        </w:rPr>
        <w:t>а</w:t>
      </w:r>
      <w:r w:rsidRPr="00787E23">
        <w:rPr>
          <w:spacing w:val="-1"/>
          <w:sz w:val="24"/>
          <w:szCs w:val="24"/>
        </w:rPr>
        <w:t xml:space="preserve">ву </w:t>
      </w:r>
    </w:p>
    <w:p w:rsidR="00217034" w:rsidRPr="00217034" w:rsidRDefault="00217034" w:rsidP="00A2566B">
      <w:pPr>
        <w:numPr>
          <w:ilvl w:val="0"/>
          <w:numId w:val="1"/>
        </w:numPr>
        <w:ind w:right="57"/>
        <w:jc w:val="both"/>
        <w:rPr>
          <w:spacing w:val="-1"/>
          <w:sz w:val="24"/>
          <w:szCs w:val="24"/>
        </w:rPr>
      </w:pPr>
      <w:r>
        <w:rPr>
          <w:spacing w:val="-1"/>
          <w:sz w:val="24"/>
          <w:szCs w:val="24"/>
        </w:rPr>
        <w:t>Одељење за друштвене делатности</w:t>
      </w:r>
      <w:r w:rsidRPr="00787E23">
        <w:rPr>
          <w:spacing w:val="-1"/>
          <w:sz w:val="24"/>
          <w:szCs w:val="24"/>
        </w:rPr>
        <w:t xml:space="preserve"> </w:t>
      </w:r>
    </w:p>
    <w:p w:rsidR="00F539FA" w:rsidRP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 урб</w:t>
      </w:r>
      <w:r>
        <w:rPr>
          <w:spacing w:val="-1"/>
          <w:sz w:val="24"/>
          <w:szCs w:val="24"/>
        </w:rPr>
        <w:t>а</w:t>
      </w:r>
      <w:r w:rsidRPr="00787E23">
        <w:rPr>
          <w:spacing w:val="-1"/>
          <w:sz w:val="24"/>
          <w:szCs w:val="24"/>
        </w:rPr>
        <w:t>низ</w:t>
      </w:r>
      <w:r>
        <w:rPr>
          <w:spacing w:val="-1"/>
          <w:sz w:val="24"/>
          <w:szCs w:val="24"/>
        </w:rPr>
        <w:t>а</w:t>
      </w:r>
      <w:r w:rsidRPr="00787E23">
        <w:rPr>
          <w:spacing w:val="-1"/>
          <w:sz w:val="24"/>
          <w:szCs w:val="24"/>
        </w:rPr>
        <w:t>м</w:t>
      </w:r>
      <w:r>
        <w:rPr>
          <w:spacing w:val="-1"/>
          <w:sz w:val="24"/>
          <w:szCs w:val="24"/>
        </w:rPr>
        <w:t>,</w:t>
      </w:r>
      <w:r w:rsidRPr="00787E23">
        <w:rPr>
          <w:spacing w:val="-1"/>
          <w:sz w:val="24"/>
          <w:szCs w:val="24"/>
        </w:rPr>
        <w:t xml:space="preserve"> комунално </w:t>
      </w:r>
      <w:r>
        <w:rPr>
          <w:spacing w:val="-1"/>
          <w:sz w:val="24"/>
          <w:szCs w:val="24"/>
        </w:rPr>
        <w:t>с</w:t>
      </w:r>
      <w:r w:rsidRPr="00787E23">
        <w:rPr>
          <w:spacing w:val="-1"/>
          <w:sz w:val="24"/>
          <w:szCs w:val="24"/>
        </w:rPr>
        <w:t>т</w:t>
      </w:r>
      <w:r>
        <w:rPr>
          <w:spacing w:val="-1"/>
          <w:sz w:val="24"/>
          <w:szCs w:val="24"/>
        </w:rPr>
        <w:t>ам</w:t>
      </w:r>
      <w:r w:rsidRPr="00787E23">
        <w:rPr>
          <w:spacing w:val="-1"/>
          <w:sz w:val="24"/>
          <w:szCs w:val="24"/>
        </w:rPr>
        <w:t>б</w:t>
      </w:r>
      <w:r>
        <w:rPr>
          <w:spacing w:val="-1"/>
          <w:sz w:val="24"/>
          <w:szCs w:val="24"/>
        </w:rPr>
        <w:t>е</w:t>
      </w:r>
      <w:r w:rsidRPr="00787E23">
        <w:rPr>
          <w:spacing w:val="-1"/>
          <w:sz w:val="24"/>
          <w:szCs w:val="24"/>
        </w:rPr>
        <w:t>не</w:t>
      </w:r>
      <w:r>
        <w:rPr>
          <w:spacing w:val="-1"/>
          <w:sz w:val="24"/>
          <w:szCs w:val="24"/>
        </w:rPr>
        <w:t xml:space="preserve"> </w:t>
      </w:r>
      <w:r w:rsidRPr="00787E23">
        <w:rPr>
          <w:spacing w:val="-1"/>
          <w:sz w:val="24"/>
          <w:szCs w:val="24"/>
        </w:rPr>
        <w:t>и и</w:t>
      </w:r>
      <w:r>
        <w:rPr>
          <w:spacing w:val="-1"/>
          <w:sz w:val="24"/>
          <w:szCs w:val="24"/>
        </w:rPr>
        <w:t>м</w:t>
      </w:r>
      <w:r w:rsidRPr="00787E23">
        <w:rPr>
          <w:spacing w:val="-1"/>
          <w:sz w:val="24"/>
          <w:szCs w:val="24"/>
        </w:rPr>
        <w:t>овин</w:t>
      </w:r>
      <w:r>
        <w:rPr>
          <w:spacing w:val="-1"/>
          <w:sz w:val="24"/>
          <w:szCs w:val="24"/>
        </w:rPr>
        <w:t>с</w:t>
      </w:r>
      <w:r w:rsidRPr="00787E23">
        <w:rPr>
          <w:spacing w:val="-1"/>
          <w:sz w:val="24"/>
          <w:szCs w:val="24"/>
        </w:rPr>
        <w:t>ко</w:t>
      </w:r>
      <w:r>
        <w:rPr>
          <w:spacing w:val="-1"/>
          <w:sz w:val="24"/>
          <w:szCs w:val="24"/>
        </w:rPr>
        <w:t>-</w:t>
      </w:r>
      <w:r w:rsidRPr="00787E23">
        <w:rPr>
          <w:spacing w:val="-1"/>
          <w:sz w:val="24"/>
          <w:szCs w:val="24"/>
        </w:rPr>
        <w:t>пр</w:t>
      </w:r>
      <w:r>
        <w:rPr>
          <w:spacing w:val="-1"/>
          <w:sz w:val="24"/>
          <w:szCs w:val="24"/>
        </w:rPr>
        <w:t>а</w:t>
      </w:r>
      <w:r w:rsidRPr="00787E23">
        <w:rPr>
          <w:spacing w:val="-1"/>
          <w:sz w:val="24"/>
          <w:szCs w:val="24"/>
        </w:rPr>
        <w:t>вне</w:t>
      </w:r>
      <w:r>
        <w:rPr>
          <w:spacing w:val="-1"/>
          <w:sz w:val="24"/>
          <w:szCs w:val="24"/>
        </w:rPr>
        <w:t xml:space="preserve"> </w:t>
      </w:r>
      <w:r w:rsidRPr="00787E23">
        <w:rPr>
          <w:spacing w:val="-1"/>
          <w:sz w:val="24"/>
          <w:szCs w:val="24"/>
        </w:rPr>
        <w:t>по</w:t>
      </w:r>
      <w:r>
        <w:rPr>
          <w:spacing w:val="-1"/>
          <w:sz w:val="24"/>
          <w:szCs w:val="24"/>
        </w:rPr>
        <w:t>с</w:t>
      </w:r>
      <w:r w:rsidRPr="00787E23">
        <w:rPr>
          <w:spacing w:val="-1"/>
          <w:sz w:val="24"/>
          <w:szCs w:val="24"/>
        </w:rPr>
        <w:t>лове</w:t>
      </w:r>
    </w:p>
    <w:p w:rsid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w:t>
      </w:r>
      <w:r>
        <w:rPr>
          <w:spacing w:val="-1"/>
          <w:sz w:val="24"/>
          <w:szCs w:val="24"/>
        </w:rPr>
        <w:t xml:space="preserve"> с</w:t>
      </w:r>
      <w:r w:rsidRPr="00787E23">
        <w:rPr>
          <w:spacing w:val="-1"/>
          <w:sz w:val="24"/>
          <w:szCs w:val="24"/>
        </w:rPr>
        <w:t>купштин</w:t>
      </w:r>
      <w:r>
        <w:rPr>
          <w:spacing w:val="-1"/>
          <w:sz w:val="24"/>
          <w:szCs w:val="24"/>
        </w:rPr>
        <w:t>с</w:t>
      </w:r>
      <w:r w:rsidRPr="00787E23">
        <w:rPr>
          <w:spacing w:val="-1"/>
          <w:sz w:val="24"/>
          <w:szCs w:val="24"/>
        </w:rPr>
        <w:t>ке и пр</w:t>
      </w:r>
      <w:r>
        <w:rPr>
          <w:spacing w:val="-1"/>
          <w:sz w:val="24"/>
          <w:szCs w:val="24"/>
        </w:rPr>
        <w:t>а</w:t>
      </w:r>
      <w:r w:rsidRPr="00787E23">
        <w:rPr>
          <w:spacing w:val="-1"/>
          <w:sz w:val="24"/>
          <w:szCs w:val="24"/>
        </w:rPr>
        <w:t>вно</w:t>
      </w:r>
      <w:r>
        <w:rPr>
          <w:spacing w:val="-1"/>
          <w:sz w:val="24"/>
          <w:szCs w:val="24"/>
        </w:rPr>
        <w:t>-с</w:t>
      </w:r>
      <w:r w:rsidRPr="00787E23">
        <w:rPr>
          <w:spacing w:val="-1"/>
          <w:sz w:val="24"/>
          <w:szCs w:val="24"/>
        </w:rPr>
        <w:t>тру</w:t>
      </w:r>
      <w:r>
        <w:rPr>
          <w:spacing w:val="-1"/>
          <w:sz w:val="24"/>
          <w:szCs w:val="24"/>
        </w:rPr>
        <w:t>ч</w:t>
      </w:r>
      <w:r w:rsidRPr="00787E23">
        <w:rPr>
          <w:spacing w:val="-1"/>
          <w:sz w:val="24"/>
          <w:szCs w:val="24"/>
        </w:rPr>
        <w:t>не</w:t>
      </w:r>
      <w:r w:rsidR="00787E23" w:rsidRPr="00787E23">
        <w:rPr>
          <w:spacing w:val="-1"/>
          <w:sz w:val="24"/>
          <w:szCs w:val="24"/>
        </w:rPr>
        <w:t xml:space="preserve"> </w:t>
      </w:r>
      <w:r w:rsidRPr="00787E23">
        <w:rPr>
          <w:spacing w:val="-1"/>
          <w:sz w:val="24"/>
          <w:szCs w:val="24"/>
        </w:rPr>
        <w:t>по</w:t>
      </w:r>
      <w:r>
        <w:rPr>
          <w:spacing w:val="-1"/>
          <w:sz w:val="24"/>
          <w:szCs w:val="24"/>
        </w:rPr>
        <w:t>с</w:t>
      </w:r>
      <w:r w:rsidRPr="00787E23">
        <w:rPr>
          <w:spacing w:val="-1"/>
          <w:sz w:val="24"/>
          <w:szCs w:val="24"/>
        </w:rPr>
        <w:t>лов</w:t>
      </w:r>
      <w:r w:rsidR="00787E23">
        <w:rPr>
          <w:spacing w:val="-1"/>
          <w:sz w:val="24"/>
          <w:szCs w:val="24"/>
        </w:rPr>
        <w:t>е</w:t>
      </w:r>
    </w:p>
    <w:p w:rsid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w:t>
      </w:r>
      <w:r>
        <w:rPr>
          <w:spacing w:val="-1"/>
          <w:sz w:val="24"/>
          <w:szCs w:val="24"/>
        </w:rPr>
        <w:t xml:space="preserve"> </w:t>
      </w:r>
      <w:r w:rsidRPr="00787E23">
        <w:rPr>
          <w:spacing w:val="-1"/>
          <w:sz w:val="24"/>
          <w:szCs w:val="24"/>
        </w:rPr>
        <w:t>локалну поре</w:t>
      </w:r>
      <w:r>
        <w:rPr>
          <w:spacing w:val="-1"/>
          <w:sz w:val="24"/>
          <w:szCs w:val="24"/>
        </w:rPr>
        <w:t>с</w:t>
      </w:r>
      <w:r w:rsidRPr="00787E23">
        <w:rPr>
          <w:spacing w:val="-1"/>
          <w:sz w:val="24"/>
          <w:szCs w:val="24"/>
        </w:rPr>
        <w:t xml:space="preserve">ку </w:t>
      </w:r>
      <w:r>
        <w:rPr>
          <w:spacing w:val="-1"/>
          <w:sz w:val="24"/>
          <w:szCs w:val="24"/>
        </w:rPr>
        <w:t>а</w:t>
      </w:r>
      <w:r w:rsidRPr="00787E23">
        <w:rPr>
          <w:spacing w:val="-1"/>
          <w:sz w:val="24"/>
          <w:szCs w:val="24"/>
        </w:rPr>
        <w:t>дмини</w:t>
      </w:r>
      <w:r>
        <w:rPr>
          <w:spacing w:val="-1"/>
          <w:sz w:val="24"/>
          <w:szCs w:val="24"/>
        </w:rPr>
        <w:t>с</w:t>
      </w:r>
      <w:r w:rsidRPr="00787E23">
        <w:rPr>
          <w:spacing w:val="-1"/>
          <w:sz w:val="24"/>
          <w:szCs w:val="24"/>
        </w:rPr>
        <w:t>тр</w:t>
      </w:r>
      <w:r>
        <w:rPr>
          <w:spacing w:val="-1"/>
          <w:sz w:val="24"/>
          <w:szCs w:val="24"/>
        </w:rPr>
        <w:t>а</w:t>
      </w:r>
      <w:r w:rsidRPr="00787E23">
        <w:rPr>
          <w:spacing w:val="-1"/>
          <w:sz w:val="24"/>
          <w:szCs w:val="24"/>
        </w:rPr>
        <w:t>циј</w:t>
      </w:r>
      <w:r w:rsidR="00787E23">
        <w:rPr>
          <w:spacing w:val="-1"/>
          <w:sz w:val="24"/>
          <w:szCs w:val="24"/>
        </w:rPr>
        <w:t>у</w:t>
      </w:r>
    </w:p>
    <w:p w:rsidR="00F44153" w:rsidRPr="00F44153" w:rsidRDefault="008F69BB" w:rsidP="00A2566B">
      <w:pPr>
        <w:numPr>
          <w:ilvl w:val="0"/>
          <w:numId w:val="1"/>
        </w:numPr>
        <w:ind w:right="57"/>
        <w:jc w:val="both"/>
        <w:rPr>
          <w:spacing w:val="-1"/>
          <w:sz w:val="24"/>
          <w:szCs w:val="24"/>
        </w:rPr>
      </w:pPr>
      <w:r>
        <w:rPr>
          <w:noProof/>
          <w:spacing w:val="-1"/>
          <w:sz w:val="24"/>
          <w:szCs w:val="24"/>
          <w:lang w:eastAsia="en-US"/>
        </w:rPr>
        <w:drawing>
          <wp:anchor distT="0" distB="0" distL="114300" distR="114300" simplePos="0" relativeHeight="251660288" behindDoc="1" locked="0" layoutInCell="1" allowOverlap="1">
            <wp:simplePos x="0" y="0"/>
            <wp:positionH relativeFrom="column">
              <wp:posOffset>1003935</wp:posOffset>
            </wp:positionH>
            <wp:positionV relativeFrom="paragraph">
              <wp:posOffset>177165</wp:posOffset>
            </wp:positionV>
            <wp:extent cx="4143375" cy="2590800"/>
            <wp:effectExtent l="19050" t="0" r="9525" b="0"/>
            <wp:wrapTight wrapText="bothSides">
              <wp:wrapPolygon edited="0">
                <wp:start x="-99" y="0"/>
                <wp:lineTo x="-99" y="21441"/>
                <wp:lineTo x="21650" y="21441"/>
                <wp:lineTo x="21650" y="0"/>
                <wp:lineTo x="-99"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cstate="print"/>
                    <a:srcRect/>
                    <a:stretch>
                      <a:fillRect/>
                    </a:stretch>
                  </pic:blipFill>
                  <pic:spPr bwMode="auto">
                    <a:xfrm>
                      <a:off x="0" y="0"/>
                      <a:ext cx="4143375" cy="2590800"/>
                    </a:xfrm>
                    <a:prstGeom prst="rect">
                      <a:avLst/>
                    </a:prstGeom>
                    <a:noFill/>
                    <a:ln w="9525">
                      <a:noFill/>
                      <a:miter lim="800000"/>
                      <a:headEnd/>
                      <a:tailEnd/>
                    </a:ln>
                  </pic:spPr>
                </pic:pic>
              </a:graphicData>
            </a:graphic>
          </wp:anchor>
        </w:drawing>
      </w:r>
      <w:r w:rsidR="00F539FA" w:rsidRPr="00787E23">
        <w:rPr>
          <w:spacing w:val="-1"/>
          <w:sz w:val="24"/>
          <w:szCs w:val="24"/>
        </w:rPr>
        <w:t>Од</w:t>
      </w:r>
      <w:r w:rsidR="00F539FA">
        <w:rPr>
          <w:spacing w:val="-1"/>
          <w:sz w:val="24"/>
          <w:szCs w:val="24"/>
        </w:rPr>
        <w:t>е</w:t>
      </w:r>
      <w:r w:rsidR="00F539FA" w:rsidRPr="00787E23">
        <w:rPr>
          <w:spacing w:val="-1"/>
          <w:sz w:val="24"/>
          <w:szCs w:val="24"/>
        </w:rPr>
        <w:t>љ</w:t>
      </w:r>
      <w:r w:rsidR="00F539FA">
        <w:rPr>
          <w:spacing w:val="-1"/>
          <w:sz w:val="24"/>
          <w:szCs w:val="24"/>
        </w:rPr>
        <w:t>е</w:t>
      </w:r>
      <w:r w:rsidR="00F539FA" w:rsidRPr="00787E23">
        <w:rPr>
          <w:spacing w:val="-1"/>
          <w:sz w:val="24"/>
          <w:szCs w:val="24"/>
        </w:rPr>
        <w:t>ње за</w:t>
      </w:r>
      <w:r w:rsidR="00F539FA">
        <w:rPr>
          <w:spacing w:val="-1"/>
          <w:sz w:val="24"/>
          <w:szCs w:val="24"/>
        </w:rPr>
        <w:t xml:space="preserve"> </w:t>
      </w:r>
      <w:r w:rsidR="00F539FA" w:rsidRPr="00787E23">
        <w:rPr>
          <w:spacing w:val="-1"/>
          <w:sz w:val="24"/>
          <w:szCs w:val="24"/>
        </w:rPr>
        <w:t>ин</w:t>
      </w:r>
      <w:r w:rsidR="00F539FA">
        <w:rPr>
          <w:spacing w:val="-1"/>
          <w:sz w:val="24"/>
          <w:szCs w:val="24"/>
        </w:rPr>
        <w:t>с</w:t>
      </w:r>
      <w:r w:rsidR="00F539FA" w:rsidRPr="00787E23">
        <w:rPr>
          <w:spacing w:val="-1"/>
          <w:sz w:val="24"/>
          <w:szCs w:val="24"/>
        </w:rPr>
        <w:t>п</w:t>
      </w:r>
      <w:r w:rsidR="00F539FA">
        <w:rPr>
          <w:spacing w:val="-1"/>
          <w:sz w:val="24"/>
          <w:szCs w:val="24"/>
        </w:rPr>
        <w:t>е</w:t>
      </w:r>
      <w:r w:rsidR="00F539FA" w:rsidRPr="00787E23">
        <w:rPr>
          <w:spacing w:val="-1"/>
          <w:sz w:val="24"/>
          <w:szCs w:val="24"/>
        </w:rPr>
        <w:t>кцијске</w:t>
      </w:r>
      <w:r w:rsidR="00F539FA">
        <w:rPr>
          <w:spacing w:val="-1"/>
          <w:sz w:val="24"/>
          <w:szCs w:val="24"/>
        </w:rPr>
        <w:t xml:space="preserve"> </w:t>
      </w:r>
      <w:r w:rsidR="00F539FA" w:rsidRPr="00787E23">
        <w:rPr>
          <w:spacing w:val="-1"/>
          <w:sz w:val="24"/>
          <w:szCs w:val="24"/>
        </w:rPr>
        <w:t>по</w:t>
      </w:r>
      <w:r w:rsidR="00F539FA">
        <w:rPr>
          <w:spacing w:val="-1"/>
          <w:sz w:val="24"/>
          <w:szCs w:val="24"/>
        </w:rPr>
        <w:t>с</w:t>
      </w:r>
      <w:r w:rsidR="00F539FA" w:rsidRPr="00787E23">
        <w:rPr>
          <w:spacing w:val="-1"/>
          <w:sz w:val="24"/>
          <w:szCs w:val="24"/>
        </w:rPr>
        <w:t>лове</w:t>
      </w:r>
    </w:p>
    <w:p w:rsidR="00E23749" w:rsidRDefault="00E23749" w:rsidP="007347BC">
      <w:pPr>
        <w:pStyle w:val="Heading1"/>
        <w:jc w:val="both"/>
        <w:rPr>
          <w:spacing w:val="-4"/>
          <w:sz w:val="24"/>
          <w:szCs w:val="24"/>
        </w:rPr>
      </w:pPr>
    </w:p>
    <w:p w:rsidR="00E23749" w:rsidRPr="00E23749" w:rsidRDefault="00E23749" w:rsidP="007347BC">
      <w:pPr>
        <w:pStyle w:val="BodyText"/>
        <w:jc w:val="both"/>
      </w:pPr>
    </w:p>
    <w:p w:rsidR="00307B53" w:rsidRPr="00A751EE" w:rsidRDefault="00C14209" w:rsidP="00A751EE">
      <w:pPr>
        <w:pStyle w:val="Heading1"/>
      </w:pPr>
      <w:bookmarkStart w:id="4" w:name="_Toc482002100"/>
      <w:bookmarkStart w:id="5" w:name="_Toc482002560"/>
      <w:bookmarkStart w:id="6" w:name="_Toc521047408"/>
      <w:r w:rsidRPr="00A751EE">
        <w:lastRenderedPageBreak/>
        <w:t>2</w:t>
      </w:r>
      <w:r w:rsidR="00307B53" w:rsidRPr="00A751EE">
        <w:t>. OРГАНИЗАЦИОНА СТРУКТУРА</w:t>
      </w:r>
      <w:bookmarkEnd w:id="4"/>
      <w:bookmarkEnd w:id="5"/>
      <w:bookmarkEnd w:id="6"/>
    </w:p>
    <w:p w:rsidR="00307B53" w:rsidRDefault="00307B53" w:rsidP="007347BC">
      <w:pPr>
        <w:pStyle w:val="BodyText"/>
        <w:jc w:val="both"/>
        <w:rPr>
          <w:sz w:val="24"/>
          <w:szCs w:val="24"/>
        </w:rPr>
      </w:pPr>
    </w:p>
    <w:p w:rsidR="00F44153" w:rsidRDefault="00307B53" w:rsidP="007347BC">
      <w:pPr>
        <w:ind w:left="102" w:firstLine="709"/>
        <w:jc w:val="both"/>
        <w:rPr>
          <w:sz w:val="24"/>
          <w:szCs w:val="24"/>
        </w:rPr>
      </w:pPr>
      <w:r>
        <w:rPr>
          <w:sz w:val="24"/>
          <w:szCs w:val="24"/>
        </w:rPr>
        <w:t>Општ</w:t>
      </w:r>
      <w:r w:rsidRPr="00307B53">
        <w:rPr>
          <w:sz w:val="24"/>
          <w:szCs w:val="24"/>
        </w:rPr>
        <w:t>ин</w:t>
      </w:r>
      <w:r>
        <w:rPr>
          <w:sz w:val="24"/>
          <w:szCs w:val="24"/>
        </w:rPr>
        <w:t>а</w:t>
      </w:r>
      <w:r w:rsidRPr="00307B53">
        <w:rPr>
          <w:sz w:val="24"/>
          <w:szCs w:val="24"/>
        </w:rPr>
        <w:t xml:space="preserve"> </w:t>
      </w:r>
      <w:r>
        <w:rPr>
          <w:sz w:val="24"/>
          <w:szCs w:val="24"/>
        </w:rPr>
        <w:t>Ш</w:t>
      </w:r>
      <w:r w:rsidRPr="00307B53">
        <w:rPr>
          <w:sz w:val="24"/>
          <w:szCs w:val="24"/>
        </w:rPr>
        <w:t>и</w:t>
      </w:r>
      <w:r>
        <w:rPr>
          <w:sz w:val="24"/>
          <w:szCs w:val="24"/>
        </w:rPr>
        <w:t>д</w:t>
      </w:r>
      <w:r w:rsidRPr="00307B53">
        <w:rPr>
          <w:sz w:val="24"/>
          <w:szCs w:val="24"/>
        </w:rPr>
        <w:t xml:space="preserve"> им</w:t>
      </w:r>
      <w:r>
        <w:rPr>
          <w:sz w:val="24"/>
          <w:szCs w:val="24"/>
        </w:rPr>
        <w:t>а</w:t>
      </w:r>
      <w:r w:rsidRPr="00307B53">
        <w:rPr>
          <w:sz w:val="24"/>
          <w:szCs w:val="24"/>
        </w:rPr>
        <w:t xml:space="preserve"> сво</w:t>
      </w:r>
      <w:r>
        <w:rPr>
          <w:sz w:val="24"/>
          <w:szCs w:val="24"/>
        </w:rPr>
        <w:t>јст</w:t>
      </w:r>
      <w:r w:rsidRPr="00307B53">
        <w:rPr>
          <w:sz w:val="24"/>
          <w:szCs w:val="24"/>
        </w:rPr>
        <w:t>в</w:t>
      </w:r>
      <w:r>
        <w:rPr>
          <w:sz w:val="24"/>
          <w:szCs w:val="24"/>
        </w:rPr>
        <w:t>о</w:t>
      </w:r>
      <w:r w:rsidRPr="00307B53">
        <w:rPr>
          <w:sz w:val="24"/>
          <w:szCs w:val="24"/>
        </w:rPr>
        <w:t xml:space="preserve"> п</w:t>
      </w:r>
      <w:r>
        <w:rPr>
          <w:sz w:val="24"/>
          <w:szCs w:val="24"/>
        </w:rPr>
        <w:t>р</w:t>
      </w:r>
      <w:r w:rsidRPr="00307B53">
        <w:rPr>
          <w:sz w:val="24"/>
          <w:szCs w:val="24"/>
        </w:rPr>
        <w:t>а</w:t>
      </w:r>
      <w:r>
        <w:rPr>
          <w:sz w:val="24"/>
          <w:szCs w:val="24"/>
        </w:rPr>
        <w:t>вног</w:t>
      </w:r>
      <w:r w:rsidRPr="00307B53">
        <w:rPr>
          <w:sz w:val="24"/>
          <w:szCs w:val="24"/>
        </w:rPr>
        <w:t xml:space="preserve"> </w:t>
      </w:r>
      <w:r>
        <w:rPr>
          <w:sz w:val="24"/>
          <w:szCs w:val="24"/>
        </w:rPr>
        <w:t>л</w:t>
      </w:r>
      <w:r w:rsidRPr="00307B53">
        <w:rPr>
          <w:sz w:val="24"/>
          <w:szCs w:val="24"/>
        </w:rPr>
        <w:t>иц</w:t>
      </w:r>
      <w:r>
        <w:rPr>
          <w:sz w:val="24"/>
          <w:szCs w:val="24"/>
        </w:rPr>
        <w:t>а</w:t>
      </w:r>
      <w:r w:rsidRPr="00307B53">
        <w:rPr>
          <w:sz w:val="24"/>
          <w:szCs w:val="24"/>
        </w:rPr>
        <w:t xml:space="preserve"> с</w:t>
      </w:r>
      <w:r>
        <w:rPr>
          <w:sz w:val="24"/>
          <w:szCs w:val="24"/>
        </w:rPr>
        <w:t>а</w:t>
      </w:r>
      <w:r w:rsidRPr="00307B53">
        <w:rPr>
          <w:sz w:val="24"/>
          <w:szCs w:val="24"/>
        </w:rPr>
        <w:t xml:space="preserve"> се</w:t>
      </w:r>
      <w:r>
        <w:rPr>
          <w:sz w:val="24"/>
          <w:szCs w:val="24"/>
        </w:rPr>
        <w:t>д</w:t>
      </w:r>
      <w:r w:rsidRPr="00307B53">
        <w:rPr>
          <w:sz w:val="24"/>
          <w:szCs w:val="24"/>
        </w:rPr>
        <w:t>и</w:t>
      </w:r>
      <w:r>
        <w:rPr>
          <w:sz w:val="24"/>
          <w:szCs w:val="24"/>
        </w:rPr>
        <w:t>шт</w:t>
      </w:r>
      <w:r w:rsidRPr="00307B53">
        <w:rPr>
          <w:sz w:val="24"/>
          <w:szCs w:val="24"/>
        </w:rPr>
        <w:t>е</w:t>
      </w:r>
      <w:r>
        <w:rPr>
          <w:sz w:val="24"/>
          <w:szCs w:val="24"/>
        </w:rPr>
        <w:t>м</w:t>
      </w:r>
      <w:r w:rsidRPr="00307B53">
        <w:rPr>
          <w:sz w:val="24"/>
          <w:szCs w:val="24"/>
        </w:rPr>
        <w:t xml:space="preserve"> </w:t>
      </w:r>
      <w:r>
        <w:rPr>
          <w:sz w:val="24"/>
          <w:szCs w:val="24"/>
        </w:rPr>
        <w:t>у Ш</w:t>
      </w:r>
      <w:r w:rsidRPr="00307B53">
        <w:rPr>
          <w:sz w:val="24"/>
          <w:szCs w:val="24"/>
        </w:rPr>
        <w:t>иду</w:t>
      </w:r>
      <w:r>
        <w:rPr>
          <w:sz w:val="24"/>
          <w:szCs w:val="24"/>
        </w:rPr>
        <w:t>,</w:t>
      </w:r>
      <w:r w:rsidRPr="00307B53">
        <w:rPr>
          <w:sz w:val="24"/>
          <w:szCs w:val="24"/>
        </w:rPr>
        <w:t xml:space="preserve"> Ка</w:t>
      </w:r>
      <w:r>
        <w:rPr>
          <w:sz w:val="24"/>
          <w:szCs w:val="24"/>
        </w:rPr>
        <w:t>р</w:t>
      </w:r>
      <w:r w:rsidRPr="00307B53">
        <w:rPr>
          <w:sz w:val="24"/>
          <w:szCs w:val="24"/>
        </w:rPr>
        <w:t>а</w:t>
      </w:r>
      <w:r>
        <w:rPr>
          <w:sz w:val="24"/>
          <w:szCs w:val="24"/>
        </w:rPr>
        <w:t>ђ</w:t>
      </w:r>
      <w:r w:rsidRPr="00307B53">
        <w:rPr>
          <w:sz w:val="24"/>
          <w:szCs w:val="24"/>
        </w:rPr>
        <w:t>о</w:t>
      </w:r>
      <w:r>
        <w:rPr>
          <w:sz w:val="24"/>
          <w:szCs w:val="24"/>
        </w:rPr>
        <w:t>р</w:t>
      </w:r>
      <w:r w:rsidRPr="00307B53">
        <w:rPr>
          <w:sz w:val="24"/>
          <w:szCs w:val="24"/>
        </w:rPr>
        <w:t>ђе</w:t>
      </w:r>
      <w:r>
        <w:rPr>
          <w:sz w:val="24"/>
          <w:szCs w:val="24"/>
        </w:rPr>
        <w:t>ва</w:t>
      </w:r>
      <w:r w:rsidRPr="00307B53">
        <w:rPr>
          <w:sz w:val="24"/>
          <w:szCs w:val="24"/>
        </w:rPr>
        <w:t xml:space="preserve"> </w:t>
      </w:r>
      <w:r>
        <w:rPr>
          <w:sz w:val="24"/>
          <w:szCs w:val="24"/>
        </w:rPr>
        <w:t>бр.</w:t>
      </w:r>
      <w:r w:rsidRPr="00307B53">
        <w:rPr>
          <w:sz w:val="24"/>
          <w:szCs w:val="24"/>
        </w:rPr>
        <w:t xml:space="preserve"> </w:t>
      </w:r>
      <w:r>
        <w:rPr>
          <w:sz w:val="24"/>
          <w:szCs w:val="24"/>
        </w:rPr>
        <w:t>2</w:t>
      </w:r>
      <w:r w:rsidRPr="00307B53">
        <w:rPr>
          <w:sz w:val="24"/>
          <w:szCs w:val="24"/>
        </w:rPr>
        <w:t>. Н</w:t>
      </w:r>
      <w:r>
        <w:rPr>
          <w:sz w:val="24"/>
          <w:szCs w:val="24"/>
        </w:rPr>
        <w:t>а т</w:t>
      </w:r>
      <w:r w:rsidRPr="00307B53">
        <w:rPr>
          <w:sz w:val="24"/>
          <w:szCs w:val="24"/>
        </w:rPr>
        <w:t>е</w:t>
      </w:r>
      <w:r>
        <w:rPr>
          <w:sz w:val="24"/>
          <w:szCs w:val="24"/>
        </w:rPr>
        <w:t>р</w:t>
      </w:r>
      <w:r w:rsidRPr="00307B53">
        <w:rPr>
          <w:sz w:val="24"/>
          <w:szCs w:val="24"/>
        </w:rPr>
        <w:t>ит</w:t>
      </w:r>
      <w:r>
        <w:rPr>
          <w:sz w:val="24"/>
          <w:szCs w:val="24"/>
        </w:rPr>
        <w:t>ор</w:t>
      </w:r>
      <w:r w:rsidRPr="00307B53">
        <w:rPr>
          <w:sz w:val="24"/>
          <w:szCs w:val="24"/>
        </w:rPr>
        <w:t>и</w:t>
      </w:r>
      <w:r>
        <w:rPr>
          <w:sz w:val="24"/>
          <w:szCs w:val="24"/>
        </w:rPr>
        <w:t>ји</w:t>
      </w:r>
      <w:r w:rsidRPr="00307B53">
        <w:rPr>
          <w:sz w:val="24"/>
          <w:szCs w:val="24"/>
        </w:rPr>
        <w:t xml:space="preserve"> Оп</w:t>
      </w:r>
      <w:r>
        <w:rPr>
          <w:sz w:val="24"/>
          <w:szCs w:val="24"/>
        </w:rPr>
        <w:t>шт</w:t>
      </w:r>
      <w:r w:rsidRPr="00307B53">
        <w:rPr>
          <w:sz w:val="24"/>
          <w:szCs w:val="24"/>
        </w:rPr>
        <w:t>ин</w:t>
      </w:r>
      <w:r>
        <w:rPr>
          <w:sz w:val="24"/>
          <w:szCs w:val="24"/>
        </w:rPr>
        <w:t>е</w:t>
      </w:r>
      <w:r w:rsidRPr="00307B53">
        <w:rPr>
          <w:sz w:val="24"/>
          <w:szCs w:val="24"/>
        </w:rPr>
        <w:t xml:space="preserve"> </w:t>
      </w:r>
      <w:r>
        <w:rPr>
          <w:sz w:val="24"/>
          <w:szCs w:val="24"/>
        </w:rPr>
        <w:t>је</w:t>
      </w:r>
      <w:r w:rsidRPr="00307B53">
        <w:rPr>
          <w:sz w:val="24"/>
          <w:szCs w:val="24"/>
        </w:rPr>
        <w:t xml:space="preserve"> </w:t>
      </w:r>
      <w:r>
        <w:rPr>
          <w:sz w:val="24"/>
          <w:szCs w:val="24"/>
        </w:rPr>
        <w:t xml:space="preserve">у </w:t>
      </w:r>
      <w:r w:rsidRPr="00307B53">
        <w:rPr>
          <w:sz w:val="24"/>
          <w:szCs w:val="24"/>
        </w:rPr>
        <w:t>службен</w:t>
      </w:r>
      <w:r>
        <w:rPr>
          <w:sz w:val="24"/>
          <w:szCs w:val="24"/>
        </w:rPr>
        <w:t>ој</w:t>
      </w:r>
      <w:r w:rsidRPr="00307B53">
        <w:rPr>
          <w:sz w:val="24"/>
          <w:szCs w:val="24"/>
        </w:rPr>
        <w:t xml:space="preserve"> упот</w:t>
      </w:r>
      <w:r>
        <w:rPr>
          <w:sz w:val="24"/>
          <w:szCs w:val="24"/>
        </w:rPr>
        <w:t>р</w:t>
      </w:r>
      <w:r w:rsidRPr="00307B53">
        <w:rPr>
          <w:sz w:val="24"/>
          <w:szCs w:val="24"/>
        </w:rPr>
        <w:t>е</w:t>
      </w:r>
      <w:r>
        <w:rPr>
          <w:sz w:val="24"/>
          <w:szCs w:val="24"/>
        </w:rPr>
        <w:t>би</w:t>
      </w:r>
      <w:r w:rsidRPr="00307B53">
        <w:rPr>
          <w:sz w:val="24"/>
          <w:szCs w:val="24"/>
        </w:rPr>
        <w:t xml:space="preserve"> с</w:t>
      </w:r>
      <w:r>
        <w:rPr>
          <w:sz w:val="24"/>
          <w:szCs w:val="24"/>
        </w:rPr>
        <w:t>р</w:t>
      </w:r>
      <w:r w:rsidRPr="00307B53">
        <w:rPr>
          <w:sz w:val="24"/>
          <w:szCs w:val="24"/>
        </w:rPr>
        <w:t>пск</w:t>
      </w:r>
      <w:r>
        <w:rPr>
          <w:sz w:val="24"/>
          <w:szCs w:val="24"/>
        </w:rPr>
        <w:t>и</w:t>
      </w:r>
      <w:r w:rsidRPr="00307B53">
        <w:rPr>
          <w:sz w:val="24"/>
          <w:szCs w:val="24"/>
        </w:rPr>
        <w:t xml:space="preserve"> </w:t>
      </w:r>
      <w:r>
        <w:rPr>
          <w:sz w:val="24"/>
          <w:szCs w:val="24"/>
        </w:rPr>
        <w:t>ј</w:t>
      </w:r>
      <w:r w:rsidRPr="00307B53">
        <w:rPr>
          <w:sz w:val="24"/>
          <w:szCs w:val="24"/>
        </w:rPr>
        <w:t>ези</w:t>
      </w:r>
      <w:r>
        <w:rPr>
          <w:sz w:val="24"/>
          <w:szCs w:val="24"/>
        </w:rPr>
        <w:t>к</w:t>
      </w:r>
      <w:r w:rsidRPr="00307B53">
        <w:rPr>
          <w:sz w:val="24"/>
          <w:szCs w:val="24"/>
        </w:rPr>
        <w:t xml:space="preserve"> </w:t>
      </w:r>
      <w:r>
        <w:rPr>
          <w:sz w:val="24"/>
          <w:szCs w:val="24"/>
        </w:rPr>
        <w:t>и</w:t>
      </w:r>
      <w:r w:rsidRPr="00307B53">
        <w:rPr>
          <w:sz w:val="24"/>
          <w:szCs w:val="24"/>
        </w:rPr>
        <w:t xml:space="preserve"> </w:t>
      </w:r>
      <w:r>
        <w:rPr>
          <w:sz w:val="24"/>
          <w:szCs w:val="24"/>
        </w:rPr>
        <w:t>ћ</w:t>
      </w:r>
      <w:r w:rsidRPr="00307B53">
        <w:rPr>
          <w:sz w:val="24"/>
          <w:szCs w:val="24"/>
        </w:rPr>
        <w:t>ири</w:t>
      </w:r>
      <w:r>
        <w:rPr>
          <w:sz w:val="24"/>
          <w:szCs w:val="24"/>
        </w:rPr>
        <w:t>л</w:t>
      </w:r>
      <w:r w:rsidRPr="00307B53">
        <w:rPr>
          <w:sz w:val="24"/>
          <w:szCs w:val="24"/>
        </w:rPr>
        <w:t>ичн</w:t>
      </w:r>
      <w:r>
        <w:rPr>
          <w:sz w:val="24"/>
          <w:szCs w:val="24"/>
        </w:rPr>
        <w:t>о</w:t>
      </w:r>
      <w:r w:rsidRPr="00307B53">
        <w:rPr>
          <w:sz w:val="24"/>
          <w:szCs w:val="24"/>
        </w:rPr>
        <w:t xml:space="preserve"> писм</w:t>
      </w:r>
      <w:r>
        <w:rPr>
          <w:sz w:val="24"/>
          <w:szCs w:val="24"/>
        </w:rPr>
        <w:t>о.</w:t>
      </w:r>
      <w:r w:rsidRPr="00307B53">
        <w:rPr>
          <w:sz w:val="24"/>
          <w:szCs w:val="24"/>
        </w:rPr>
        <w:t xml:space="preserve"> </w:t>
      </w:r>
      <w:r>
        <w:rPr>
          <w:sz w:val="24"/>
          <w:szCs w:val="24"/>
        </w:rPr>
        <w:t>На</w:t>
      </w:r>
      <w:r w:rsidRPr="00307B53">
        <w:rPr>
          <w:sz w:val="24"/>
          <w:szCs w:val="24"/>
        </w:rPr>
        <w:t xml:space="preserve"> </w:t>
      </w:r>
      <w:r>
        <w:rPr>
          <w:sz w:val="24"/>
          <w:szCs w:val="24"/>
        </w:rPr>
        <w:t>т</w:t>
      </w:r>
      <w:r w:rsidRPr="00307B53">
        <w:rPr>
          <w:sz w:val="24"/>
          <w:szCs w:val="24"/>
        </w:rPr>
        <w:t>е</w:t>
      </w:r>
      <w:r>
        <w:rPr>
          <w:sz w:val="24"/>
          <w:szCs w:val="24"/>
        </w:rPr>
        <w:t>р</w:t>
      </w:r>
      <w:r w:rsidRPr="00307B53">
        <w:rPr>
          <w:sz w:val="24"/>
          <w:szCs w:val="24"/>
        </w:rPr>
        <w:t>ит</w:t>
      </w:r>
      <w:r>
        <w:rPr>
          <w:sz w:val="24"/>
          <w:szCs w:val="24"/>
        </w:rPr>
        <w:t>ор</w:t>
      </w:r>
      <w:r w:rsidRPr="00307B53">
        <w:rPr>
          <w:sz w:val="24"/>
          <w:szCs w:val="24"/>
        </w:rPr>
        <w:t>и</w:t>
      </w:r>
      <w:r>
        <w:rPr>
          <w:sz w:val="24"/>
          <w:szCs w:val="24"/>
        </w:rPr>
        <w:t>ји Општ</w:t>
      </w:r>
      <w:r w:rsidRPr="00307B53">
        <w:rPr>
          <w:sz w:val="24"/>
          <w:szCs w:val="24"/>
        </w:rPr>
        <w:t>ин</w:t>
      </w:r>
      <w:r>
        <w:rPr>
          <w:sz w:val="24"/>
          <w:szCs w:val="24"/>
        </w:rPr>
        <w:t>е</w:t>
      </w:r>
      <w:r w:rsidRPr="00307B53">
        <w:rPr>
          <w:sz w:val="24"/>
          <w:szCs w:val="24"/>
        </w:rPr>
        <w:t xml:space="preserve"> </w:t>
      </w:r>
      <w:r>
        <w:rPr>
          <w:sz w:val="24"/>
          <w:szCs w:val="24"/>
        </w:rPr>
        <w:t xml:space="preserve">у </w:t>
      </w:r>
      <w:r w:rsidRPr="00307B53">
        <w:rPr>
          <w:sz w:val="24"/>
          <w:szCs w:val="24"/>
        </w:rPr>
        <w:t>службен</w:t>
      </w:r>
      <w:r>
        <w:rPr>
          <w:sz w:val="24"/>
          <w:szCs w:val="24"/>
        </w:rPr>
        <w:t>ој</w:t>
      </w:r>
      <w:r w:rsidRPr="00307B53">
        <w:rPr>
          <w:sz w:val="24"/>
          <w:szCs w:val="24"/>
        </w:rPr>
        <w:t xml:space="preserve"> употре</w:t>
      </w:r>
      <w:r>
        <w:rPr>
          <w:sz w:val="24"/>
          <w:szCs w:val="24"/>
        </w:rPr>
        <w:t>би</w:t>
      </w:r>
      <w:r w:rsidRPr="00307B53">
        <w:rPr>
          <w:sz w:val="24"/>
          <w:szCs w:val="24"/>
        </w:rPr>
        <w:t xml:space="preserve"> с</w:t>
      </w:r>
      <w:r>
        <w:rPr>
          <w:sz w:val="24"/>
          <w:szCs w:val="24"/>
        </w:rPr>
        <w:t xml:space="preserve">у </w:t>
      </w:r>
      <w:r w:rsidRPr="00307B53">
        <w:rPr>
          <w:sz w:val="24"/>
          <w:szCs w:val="24"/>
        </w:rPr>
        <w:t>ист</w:t>
      </w:r>
      <w:r>
        <w:rPr>
          <w:sz w:val="24"/>
          <w:szCs w:val="24"/>
        </w:rPr>
        <w:t>овр</w:t>
      </w:r>
      <w:r w:rsidRPr="00307B53">
        <w:rPr>
          <w:sz w:val="24"/>
          <w:szCs w:val="24"/>
        </w:rPr>
        <w:t>емен</w:t>
      </w:r>
      <w:r>
        <w:rPr>
          <w:sz w:val="24"/>
          <w:szCs w:val="24"/>
        </w:rPr>
        <w:t>о</w:t>
      </w:r>
      <w:r w:rsidRPr="00307B53">
        <w:rPr>
          <w:sz w:val="24"/>
          <w:szCs w:val="24"/>
        </w:rPr>
        <w:t xml:space="preserve"> </w:t>
      </w:r>
      <w:r>
        <w:rPr>
          <w:sz w:val="24"/>
          <w:szCs w:val="24"/>
        </w:rPr>
        <w:t>л</w:t>
      </w:r>
      <w:r w:rsidRPr="00307B53">
        <w:rPr>
          <w:sz w:val="24"/>
          <w:szCs w:val="24"/>
        </w:rPr>
        <w:t>а</w:t>
      </w:r>
      <w:r>
        <w:rPr>
          <w:sz w:val="24"/>
          <w:szCs w:val="24"/>
        </w:rPr>
        <w:t>т</w:t>
      </w:r>
      <w:r w:rsidRPr="00307B53">
        <w:rPr>
          <w:sz w:val="24"/>
          <w:szCs w:val="24"/>
        </w:rPr>
        <w:t>иничн</w:t>
      </w:r>
      <w:r>
        <w:rPr>
          <w:sz w:val="24"/>
          <w:szCs w:val="24"/>
        </w:rPr>
        <w:t>о</w:t>
      </w:r>
      <w:r w:rsidRPr="00307B53">
        <w:rPr>
          <w:sz w:val="24"/>
          <w:szCs w:val="24"/>
        </w:rPr>
        <w:t xml:space="preserve"> писм</w:t>
      </w:r>
      <w:r>
        <w:rPr>
          <w:sz w:val="24"/>
          <w:szCs w:val="24"/>
        </w:rPr>
        <w:t>о,</w:t>
      </w:r>
      <w:r w:rsidRPr="00307B53">
        <w:rPr>
          <w:sz w:val="24"/>
          <w:szCs w:val="24"/>
        </w:rPr>
        <w:t xml:space="preserve"> језиц</w:t>
      </w:r>
      <w:r>
        <w:rPr>
          <w:sz w:val="24"/>
          <w:szCs w:val="24"/>
        </w:rPr>
        <w:t>и</w:t>
      </w:r>
      <w:r w:rsidRPr="00307B53">
        <w:rPr>
          <w:sz w:val="24"/>
          <w:szCs w:val="24"/>
        </w:rPr>
        <w:t xml:space="preserve"> </w:t>
      </w:r>
      <w:r>
        <w:rPr>
          <w:sz w:val="24"/>
          <w:szCs w:val="24"/>
        </w:rPr>
        <w:t>и</w:t>
      </w:r>
      <w:r w:rsidRPr="00307B53">
        <w:rPr>
          <w:sz w:val="24"/>
          <w:szCs w:val="24"/>
        </w:rPr>
        <w:t xml:space="preserve"> писм</w:t>
      </w:r>
      <w:r>
        <w:rPr>
          <w:sz w:val="24"/>
          <w:szCs w:val="24"/>
        </w:rPr>
        <w:t>а</w:t>
      </w:r>
      <w:r w:rsidRPr="00307B53">
        <w:rPr>
          <w:sz w:val="24"/>
          <w:szCs w:val="24"/>
        </w:rPr>
        <w:t xml:space="preserve"> с</w:t>
      </w:r>
      <w:r>
        <w:rPr>
          <w:sz w:val="24"/>
          <w:szCs w:val="24"/>
        </w:rPr>
        <w:t>ло</w:t>
      </w:r>
      <w:r w:rsidRPr="00307B53">
        <w:rPr>
          <w:sz w:val="24"/>
          <w:szCs w:val="24"/>
        </w:rPr>
        <w:t>вачк</w:t>
      </w:r>
      <w:r>
        <w:rPr>
          <w:sz w:val="24"/>
          <w:szCs w:val="24"/>
        </w:rPr>
        <w:t>е</w:t>
      </w:r>
      <w:r w:rsidRPr="00307B53">
        <w:rPr>
          <w:sz w:val="24"/>
          <w:szCs w:val="24"/>
        </w:rPr>
        <w:t xml:space="preserve"> </w:t>
      </w:r>
      <w:r>
        <w:rPr>
          <w:sz w:val="24"/>
          <w:szCs w:val="24"/>
        </w:rPr>
        <w:t>и р</w:t>
      </w:r>
      <w:r w:rsidRPr="00307B53">
        <w:rPr>
          <w:sz w:val="24"/>
          <w:szCs w:val="24"/>
        </w:rPr>
        <w:t>усинск</w:t>
      </w:r>
      <w:r>
        <w:rPr>
          <w:sz w:val="24"/>
          <w:szCs w:val="24"/>
        </w:rPr>
        <w:t xml:space="preserve">е </w:t>
      </w:r>
      <w:r w:rsidRPr="00307B53">
        <w:rPr>
          <w:sz w:val="24"/>
          <w:szCs w:val="24"/>
        </w:rPr>
        <w:t>национа</w:t>
      </w:r>
      <w:r>
        <w:rPr>
          <w:sz w:val="24"/>
          <w:szCs w:val="24"/>
        </w:rPr>
        <w:t>л</w:t>
      </w:r>
      <w:r w:rsidRPr="00307B53">
        <w:rPr>
          <w:sz w:val="24"/>
          <w:szCs w:val="24"/>
        </w:rPr>
        <w:t>н</w:t>
      </w:r>
      <w:r>
        <w:rPr>
          <w:sz w:val="24"/>
          <w:szCs w:val="24"/>
        </w:rPr>
        <w:t xml:space="preserve">е </w:t>
      </w:r>
      <w:r w:rsidRPr="00307B53">
        <w:rPr>
          <w:sz w:val="24"/>
          <w:szCs w:val="24"/>
        </w:rPr>
        <w:t>ма</w:t>
      </w:r>
      <w:r>
        <w:rPr>
          <w:sz w:val="24"/>
          <w:szCs w:val="24"/>
        </w:rPr>
        <w:t>њи</w:t>
      </w:r>
      <w:r w:rsidRPr="00307B53">
        <w:rPr>
          <w:sz w:val="24"/>
          <w:szCs w:val="24"/>
        </w:rPr>
        <w:t>не</w:t>
      </w:r>
      <w:r>
        <w:rPr>
          <w:sz w:val="24"/>
          <w:szCs w:val="24"/>
        </w:rPr>
        <w:t xml:space="preserve">, </w:t>
      </w:r>
      <w:r w:rsidRPr="00307B53">
        <w:rPr>
          <w:sz w:val="24"/>
          <w:szCs w:val="24"/>
        </w:rPr>
        <w:t>чи</w:t>
      </w:r>
      <w:r>
        <w:rPr>
          <w:sz w:val="24"/>
          <w:szCs w:val="24"/>
        </w:rPr>
        <w:t xml:space="preserve">ја </w:t>
      </w:r>
      <w:r w:rsidRPr="00307B53">
        <w:rPr>
          <w:sz w:val="24"/>
          <w:szCs w:val="24"/>
        </w:rPr>
        <w:t>упот</w:t>
      </w:r>
      <w:r>
        <w:rPr>
          <w:sz w:val="24"/>
          <w:szCs w:val="24"/>
        </w:rPr>
        <w:t>р</w:t>
      </w:r>
      <w:r w:rsidRPr="00307B53">
        <w:rPr>
          <w:sz w:val="24"/>
          <w:szCs w:val="24"/>
        </w:rPr>
        <w:t>еб</w:t>
      </w:r>
      <w:r>
        <w:rPr>
          <w:sz w:val="24"/>
          <w:szCs w:val="24"/>
        </w:rPr>
        <w:t xml:space="preserve">а </w:t>
      </w:r>
      <w:r w:rsidRPr="00307B53">
        <w:rPr>
          <w:sz w:val="24"/>
          <w:szCs w:val="24"/>
        </w:rPr>
        <w:t>с</w:t>
      </w:r>
      <w:r>
        <w:rPr>
          <w:sz w:val="24"/>
          <w:szCs w:val="24"/>
        </w:rPr>
        <w:t xml:space="preserve">е врши </w:t>
      </w:r>
      <w:r w:rsidRPr="00307B53">
        <w:rPr>
          <w:sz w:val="24"/>
          <w:szCs w:val="24"/>
        </w:rPr>
        <w:t>н</w:t>
      </w:r>
      <w:r>
        <w:rPr>
          <w:sz w:val="24"/>
          <w:szCs w:val="24"/>
        </w:rPr>
        <w:t xml:space="preserve">а </w:t>
      </w:r>
      <w:r w:rsidRPr="00307B53">
        <w:rPr>
          <w:sz w:val="24"/>
          <w:szCs w:val="24"/>
        </w:rPr>
        <w:t>начи</w:t>
      </w:r>
      <w:r>
        <w:rPr>
          <w:sz w:val="24"/>
          <w:szCs w:val="24"/>
        </w:rPr>
        <w:t xml:space="preserve">н </w:t>
      </w:r>
      <w:r w:rsidRPr="00307B53">
        <w:rPr>
          <w:sz w:val="24"/>
          <w:szCs w:val="24"/>
        </w:rPr>
        <w:t>ут</w:t>
      </w:r>
      <w:r>
        <w:rPr>
          <w:sz w:val="24"/>
          <w:szCs w:val="24"/>
        </w:rPr>
        <w:t>вр</w:t>
      </w:r>
      <w:r w:rsidRPr="00307B53">
        <w:rPr>
          <w:sz w:val="24"/>
          <w:szCs w:val="24"/>
        </w:rPr>
        <w:t>ђе</w:t>
      </w:r>
      <w:r>
        <w:rPr>
          <w:sz w:val="24"/>
          <w:szCs w:val="24"/>
        </w:rPr>
        <w:t xml:space="preserve">н </w:t>
      </w:r>
      <w:r w:rsidRPr="00307B53">
        <w:rPr>
          <w:sz w:val="24"/>
          <w:szCs w:val="24"/>
        </w:rPr>
        <w:t>зак</w:t>
      </w:r>
      <w:r>
        <w:rPr>
          <w:sz w:val="24"/>
          <w:szCs w:val="24"/>
        </w:rPr>
        <w:t>о</w:t>
      </w:r>
      <w:r w:rsidRPr="00307B53">
        <w:rPr>
          <w:sz w:val="24"/>
          <w:szCs w:val="24"/>
        </w:rPr>
        <w:t>ном.</w:t>
      </w:r>
      <w:r w:rsidR="00D53262">
        <w:rPr>
          <w:sz w:val="24"/>
          <w:szCs w:val="24"/>
        </w:rPr>
        <w:t xml:space="preserve"> </w:t>
      </w:r>
    </w:p>
    <w:p w:rsidR="00F44153" w:rsidRDefault="00F44153" w:rsidP="007347BC">
      <w:pPr>
        <w:ind w:left="102" w:firstLine="709"/>
        <w:jc w:val="both"/>
        <w:rPr>
          <w:sz w:val="24"/>
          <w:szCs w:val="24"/>
        </w:rPr>
      </w:pPr>
    </w:p>
    <w:p w:rsidR="00307B53" w:rsidRPr="00307B53" w:rsidRDefault="00307B53" w:rsidP="007347BC">
      <w:pPr>
        <w:ind w:left="102" w:firstLine="709"/>
        <w:jc w:val="both"/>
        <w:rPr>
          <w:sz w:val="24"/>
          <w:szCs w:val="24"/>
        </w:rPr>
      </w:pPr>
      <w:r>
        <w:rPr>
          <w:sz w:val="24"/>
          <w:szCs w:val="24"/>
        </w:rPr>
        <w:t>Орг</w:t>
      </w:r>
      <w:r w:rsidRPr="00307B53">
        <w:rPr>
          <w:sz w:val="24"/>
          <w:szCs w:val="24"/>
        </w:rPr>
        <w:t>ан</w:t>
      </w:r>
      <w:r w:rsidR="00A2795F">
        <w:rPr>
          <w:sz w:val="24"/>
          <w:szCs w:val="24"/>
        </w:rPr>
        <w:t>и О</w:t>
      </w:r>
      <w:r w:rsidRPr="00307B53">
        <w:rPr>
          <w:sz w:val="24"/>
          <w:szCs w:val="24"/>
        </w:rPr>
        <w:t>п</w:t>
      </w:r>
      <w:r>
        <w:rPr>
          <w:sz w:val="24"/>
          <w:szCs w:val="24"/>
        </w:rPr>
        <w:t>шт</w:t>
      </w:r>
      <w:r w:rsidRPr="00307B53">
        <w:rPr>
          <w:sz w:val="24"/>
          <w:szCs w:val="24"/>
        </w:rPr>
        <w:t>ин</w:t>
      </w:r>
      <w:r>
        <w:rPr>
          <w:sz w:val="24"/>
          <w:szCs w:val="24"/>
        </w:rPr>
        <w:t>е</w:t>
      </w:r>
      <w:r w:rsidRPr="00307B53">
        <w:rPr>
          <w:sz w:val="24"/>
          <w:szCs w:val="24"/>
        </w:rPr>
        <w:t xml:space="preserve"> имај</w:t>
      </w:r>
      <w:r>
        <w:rPr>
          <w:sz w:val="24"/>
          <w:szCs w:val="24"/>
        </w:rPr>
        <w:t>у</w:t>
      </w:r>
      <w:r w:rsidRPr="00307B53">
        <w:rPr>
          <w:sz w:val="24"/>
          <w:szCs w:val="24"/>
        </w:rPr>
        <w:t xml:space="preserve"> печат</w:t>
      </w:r>
      <w:r>
        <w:rPr>
          <w:sz w:val="24"/>
          <w:szCs w:val="24"/>
        </w:rPr>
        <w:t>.</w:t>
      </w:r>
      <w:r w:rsidRPr="00307B53">
        <w:rPr>
          <w:sz w:val="24"/>
          <w:szCs w:val="24"/>
        </w:rPr>
        <w:t xml:space="preserve"> П</w:t>
      </w:r>
      <w:r>
        <w:rPr>
          <w:sz w:val="24"/>
          <w:szCs w:val="24"/>
        </w:rPr>
        <w:t>р</w:t>
      </w:r>
      <w:r w:rsidRPr="00307B53">
        <w:rPr>
          <w:sz w:val="24"/>
          <w:szCs w:val="24"/>
        </w:rPr>
        <w:t>азни</w:t>
      </w:r>
      <w:r>
        <w:rPr>
          <w:sz w:val="24"/>
          <w:szCs w:val="24"/>
        </w:rPr>
        <w:t>к</w:t>
      </w:r>
      <w:r w:rsidRPr="00307B53">
        <w:rPr>
          <w:sz w:val="24"/>
          <w:szCs w:val="24"/>
        </w:rPr>
        <w:t xml:space="preserve"> Оп</w:t>
      </w:r>
      <w:r>
        <w:rPr>
          <w:sz w:val="24"/>
          <w:szCs w:val="24"/>
        </w:rPr>
        <w:t>шт</w:t>
      </w:r>
      <w:r w:rsidRPr="00307B53">
        <w:rPr>
          <w:sz w:val="24"/>
          <w:szCs w:val="24"/>
        </w:rPr>
        <w:t>ин</w:t>
      </w:r>
      <w:r>
        <w:rPr>
          <w:sz w:val="24"/>
          <w:szCs w:val="24"/>
        </w:rPr>
        <w:t>е</w:t>
      </w:r>
      <w:r w:rsidRPr="00307B53">
        <w:rPr>
          <w:sz w:val="24"/>
          <w:szCs w:val="24"/>
        </w:rPr>
        <w:t xml:space="preserve"> </w:t>
      </w:r>
      <w:r w:rsidR="003D525F">
        <w:rPr>
          <w:sz w:val="24"/>
          <w:szCs w:val="24"/>
        </w:rPr>
        <w:t xml:space="preserve">је </w:t>
      </w:r>
      <w:r>
        <w:rPr>
          <w:sz w:val="24"/>
          <w:szCs w:val="24"/>
        </w:rPr>
        <w:t xml:space="preserve">6. </w:t>
      </w:r>
      <w:r w:rsidR="00D65891">
        <w:rPr>
          <w:sz w:val="24"/>
          <w:szCs w:val="24"/>
        </w:rPr>
        <w:t>д</w:t>
      </w:r>
      <w:r w:rsidRPr="00307B53">
        <w:rPr>
          <w:sz w:val="24"/>
          <w:szCs w:val="24"/>
        </w:rPr>
        <w:t>ецем</w:t>
      </w:r>
      <w:r>
        <w:rPr>
          <w:sz w:val="24"/>
          <w:szCs w:val="24"/>
        </w:rPr>
        <w:t>б</w:t>
      </w:r>
      <w:r w:rsidRPr="00307B53">
        <w:rPr>
          <w:sz w:val="24"/>
          <w:szCs w:val="24"/>
        </w:rPr>
        <w:t>а</w:t>
      </w:r>
      <w:r>
        <w:rPr>
          <w:sz w:val="24"/>
          <w:szCs w:val="24"/>
        </w:rPr>
        <w:t>р</w:t>
      </w:r>
      <w:r w:rsidRPr="00307B53">
        <w:rPr>
          <w:sz w:val="24"/>
          <w:szCs w:val="24"/>
        </w:rPr>
        <w:t xml:space="preserve"> </w:t>
      </w:r>
      <w:r>
        <w:rPr>
          <w:sz w:val="24"/>
          <w:szCs w:val="24"/>
        </w:rPr>
        <w:t>-</w:t>
      </w:r>
      <w:r w:rsidRPr="00307B53">
        <w:rPr>
          <w:sz w:val="24"/>
          <w:szCs w:val="24"/>
        </w:rPr>
        <w:t xml:space="preserve"> </w:t>
      </w:r>
      <w:r>
        <w:rPr>
          <w:sz w:val="24"/>
          <w:szCs w:val="24"/>
        </w:rPr>
        <w:t>Д</w:t>
      </w:r>
      <w:r w:rsidRPr="00307B53">
        <w:rPr>
          <w:sz w:val="24"/>
          <w:szCs w:val="24"/>
        </w:rPr>
        <w:t>а</w:t>
      </w:r>
      <w:r>
        <w:rPr>
          <w:sz w:val="24"/>
          <w:szCs w:val="24"/>
        </w:rPr>
        <w:t>н</w:t>
      </w:r>
      <w:r w:rsidRPr="00307B53">
        <w:rPr>
          <w:sz w:val="24"/>
          <w:szCs w:val="24"/>
        </w:rPr>
        <w:t xml:space="preserve"> ос</w:t>
      </w:r>
      <w:r>
        <w:rPr>
          <w:sz w:val="24"/>
          <w:szCs w:val="24"/>
        </w:rPr>
        <w:t>лобођ</w:t>
      </w:r>
      <w:r w:rsidRPr="00307B53">
        <w:rPr>
          <w:sz w:val="24"/>
          <w:szCs w:val="24"/>
        </w:rPr>
        <w:t>е</w:t>
      </w:r>
      <w:r>
        <w:rPr>
          <w:sz w:val="24"/>
          <w:szCs w:val="24"/>
        </w:rPr>
        <w:t>ња</w:t>
      </w:r>
      <w:r w:rsidRPr="00307B53">
        <w:rPr>
          <w:sz w:val="24"/>
          <w:szCs w:val="24"/>
        </w:rPr>
        <w:t xml:space="preserve"> </w:t>
      </w:r>
      <w:r>
        <w:rPr>
          <w:sz w:val="24"/>
          <w:szCs w:val="24"/>
        </w:rPr>
        <w:t>г</w:t>
      </w:r>
      <w:r w:rsidRPr="00307B53">
        <w:rPr>
          <w:sz w:val="24"/>
          <w:szCs w:val="24"/>
        </w:rPr>
        <w:t>ра</w:t>
      </w:r>
      <w:r>
        <w:rPr>
          <w:sz w:val="24"/>
          <w:szCs w:val="24"/>
        </w:rPr>
        <w:t>да</w:t>
      </w:r>
      <w:r w:rsidRPr="00307B53">
        <w:rPr>
          <w:sz w:val="24"/>
          <w:szCs w:val="24"/>
        </w:rPr>
        <w:t xml:space="preserve"> </w:t>
      </w:r>
      <w:r>
        <w:rPr>
          <w:sz w:val="24"/>
          <w:szCs w:val="24"/>
        </w:rPr>
        <w:t>Ш</w:t>
      </w:r>
      <w:r w:rsidRPr="00307B53">
        <w:rPr>
          <w:sz w:val="24"/>
          <w:szCs w:val="24"/>
        </w:rPr>
        <w:t>и</w:t>
      </w:r>
      <w:r>
        <w:rPr>
          <w:sz w:val="24"/>
          <w:szCs w:val="24"/>
        </w:rPr>
        <w:t>д</w:t>
      </w:r>
      <w:r w:rsidRPr="00307B53">
        <w:rPr>
          <w:sz w:val="24"/>
          <w:szCs w:val="24"/>
        </w:rPr>
        <w:t>а“</w:t>
      </w:r>
      <w:r>
        <w:rPr>
          <w:sz w:val="24"/>
          <w:szCs w:val="24"/>
        </w:rPr>
        <w:t>.</w:t>
      </w:r>
    </w:p>
    <w:p w:rsidR="00307B53" w:rsidRDefault="00307B53" w:rsidP="007347BC">
      <w:pPr>
        <w:spacing w:before="16" w:line="260" w:lineRule="exact"/>
        <w:jc w:val="both"/>
        <w:rPr>
          <w:sz w:val="26"/>
          <w:szCs w:val="26"/>
        </w:rPr>
      </w:pPr>
    </w:p>
    <w:p w:rsidR="00307B53" w:rsidRPr="00307B53" w:rsidRDefault="00307B53" w:rsidP="007347BC">
      <w:pPr>
        <w:ind w:left="102" w:firstLine="709"/>
        <w:jc w:val="both"/>
        <w:rPr>
          <w:sz w:val="24"/>
          <w:szCs w:val="24"/>
        </w:rPr>
      </w:pPr>
      <w:r w:rsidRPr="00307B53">
        <w:rPr>
          <w:sz w:val="24"/>
          <w:szCs w:val="24"/>
        </w:rPr>
        <w:t>Општина Шид се налази на југозападу Војводине и припада Сремском округу. На североистоку се граничи са општином Бачка Паланка (око 15 км), на истоку и југоистоку општином Сремска Митровица (oкo 45 км). На југу и југозападу од општине Шид налази се Република Српска (око 16,5 км), а на западу и северу је Република Хрватска (око 110 км) (карта 1). Општина Шид заузима површину од 687 км2, представља 3,2% покрајинске територије (Републички завод за статистику, 2004. г.). У поређењу са другим општинама, Шид спада у групу 10 највећих у АП Војводини. На њеној територији се налази 19 насеља (Адашевци, Бачинци, Батровци, Беркасово, Бингула, Вашица, Вишњићево, Гибарац, Ердевик, Бикић До, Илинци, Јамена,</w:t>
      </w:r>
      <w:r w:rsidR="00F03A90">
        <w:rPr>
          <w:sz w:val="24"/>
          <w:szCs w:val="24"/>
        </w:rPr>
        <w:t xml:space="preserve"> </w:t>
      </w:r>
      <w:r w:rsidRPr="00307B53">
        <w:rPr>
          <w:sz w:val="24"/>
          <w:szCs w:val="24"/>
        </w:rPr>
        <w:t>Кукујевци, Љуба, Моловин, Моровић, Привина Глава, Сот, Шид) и 19 катастарских општина (Адашевци, Бачинци, Батровци, Беркасово, Бингула, Вашица, Вишњићево, Гибарац, Ердевик, Ђипша, Илинци, Јамена, Кукујевци, Љуба, Моловин, Моровић, Привина Глава, Сот, Шид).</w:t>
      </w:r>
    </w:p>
    <w:p w:rsidR="00307B53" w:rsidRPr="00307B53" w:rsidRDefault="00307B53" w:rsidP="007347BC">
      <w:pPr>
        <w:spacing w:before="29"/>
        <w:ind w:left="100" w:right="76" w:firstLine="706"/>
        <w:jc w:val="both"/>
        <w:rPr>
          <w:sz w:val="24"/>
          <w:szCs w:val="24"/>
        </w:rPr>
      </w:pPr>
    </w:p>
    <w:p w:rsidR="00307B53" w:rsidRDefault="00307B53" w:rsidP="007347BC">
      <w:pPr>
        <w:ind w:left="102" w:firstLine="709"/>
        <w:jc w:val="both"/>
        <w:rPr>
          <w:sz w:val="24"/>
          <w:szCs w:val="24"/>
        </w:rPr>
      </w:pPr>
      <w:r w:rsidRPr="00307B53">
        <w:rPr>
          <w:sz w:val="24"/>
          <w:szCs w:val="24"/>
        </w:rPr>
        <w:t>Према попису становништва из 2011. године на подручју општине живи 34.188 становника, што чини 1,8% покрајинског становништва. Према густини насељености, општина Шид са 50 ст/км2 је скоро дупло слабије насељена (1,8 пута) него Покрајина (90 ст</w:t>
      </w:r>
      <w:r>
        <w:rPr>
          <w:sz w:val="24"/>
          <w:szCs w:val="24"/>
        </w:rPr>
        <w:t xml:space="preserve">/км2). </w:t>
      </w:r>
      <w:r w:rsidRPr="00307B53">
        <w:rPr>
          <w:sz w:val="24"/>
          <w:szCs w:val="24"/>
        </w:rPr>
        <w:t>Шумско земљиште у општини Шид заузима површину од 21.679,98 ха2 са пошумљеношћу општине од 31,55%.</w:t>
      </w:r>
    </w:p>
    <w:p w:rsidR="00CF58B2" w:rsidRDefault="00CF58B2"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Pr="00F44153" w:rsidRDefault="00E23749" w:rsidP="007347BC">
      <w:pPr>
        <w:jc w:val="both"/>
        <w:rPr>
          <w:sz w:val="24"/>
          <w:szCs w:val="24"/>
        </w:rPr>
        <w:sectPr w:rsidR="00E23749" w:rsidRPr="00F44153" w:rsidSect="003B4EB5">
          <w:pgSz w:w="11940" w:h="16860"/>
          <w:pgMar w:top="1134" w:right="1134" w:bottom="1134" w:left="1134" w:header="720" w:footer="720" w:gutter="0"/>
          <w:pgNumType w:start="2"/>
          <w:cols w:space="720"/>
          <w:docGrid w:linePitch="240" w:charSpace="40960"/>
        </w:sectPr>
      </w:pPr>
    </w:p>
    <w:p w:rsidR="00307B53" w:rsidRDefault="00307B53" w:rsidP="007347BC">
      <w:pPr>
        <w:jc w:val="both"/>
        <w:rPr>
          <w:sz w:val="24"/>
          <w:szCs w:val="24"/>
        </w:rPr>
      </w:pPr>
    </w:p>
    <w:p w:rsidR="00307B53" w:rsidRPr="00307B53" w:rsidRDefault="00155060" w:rsidP="007347BC">
      <w:pPr>
        <w:ind w:left="102" w:firstLine="709"/>
        <w:jc w:val="both"/>
        <w:rPr>
          <w:sz w:val="24"/>
          <w:szCs w:val="24"/>
        </w:rPr>
        <w:sectPr w:rsidR="00307B53" w:rsidRPr="00307B53" w:rsidSect="003B4EB5">
          <w:pgSz w:w="16839" w:h="11907" w:orient="landscape" w:code="9"/>
          <w:pgMar w:top="1134" w:right="1134" w:bottom="1134" w:left="1134" w:header="161" w:footer="720" w:gutter="0"/>
          <w:cols w:space="720"/>
          <w:docGrid w:linePitch="272" w:charSpace="40960"/>
        </w:sectPr>
      </w:pPr>
      <w:r>
        <w:rPr>
          <w:sz w:val="24"/>
          <w:szCs w:val="24"/>
        </w:rPr>
      </w:r>
      <w:r>
        <w:rPr>
          <w:sz w:val="24"/>
          <w:szCs w:val="24"/>
        </w:rPr>
        <w:pict>
          <v:group id="_x0000_s1385" editas="canvas" style="width:727.35pt;height:459.45pt;mso-position-horizontal-relative:char;mso-position-vertical-relative:line" coordorigin="2376,1273" coordsize="7481,467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6" type="#_x0000_t75" style="position:absolute;left:2376;top:1273;width:7481;height:4676" o:preferrelative="f">
              <v:fill o:detectmouseclick="t"/>
              <v:path o:extrusionok="t" o:connecttype="none"/>
              <o:lock v:ext="edit" text="t"/>
            </v:shape>
            <v:shapetype id="_x0000_t109" coordsize="21600,21600" o:spt="109" path="m,l,21600r21600,l21600,xe">
              <v:stroke joinstyle="miter"/>
              <v:path gradientshapeok="t" o:connecttype="rect"/>
            </v:shapetype>
            <v:shape id="_x0000_s1387" type="#_x0000_t109" style="position:absolute;left:4603;top:1340;width:2826;height:244" fillcolor="#969696">
              <v:textbox style="mso-next-textbox:#_x0000_s1387" inset="2.26061mm,1.1303mm,2.26061mm,1.1303mm">
                <w:txbxContent>
                  <w:p w:rsidR="00E96B12" w:rsidRPr="00CC2103" w:rsidRDefault="00E96B12" w:rsidP="008700BD">
                    <w:pPr>
                      <w:jc w:val="center"/>
                      <w:rPr>
                        <w:rFonts w:ascii="Arial" w:hAnsi="Arial" w:cs="Arial"/>
                        <w:b/>
                        <w:color w:val="FF0000"/>
                        <w:sz w:val="25"/>
                        <w:szCs w:val="28"/>
                        <w:lang w:val="sr-Cyrl-CS"/>
                      </w:rPr>
                    </w:pPr>
                    <w:r w:rsidRPr="00CC2103">
                      <w:rPr>
                        <w:rFonts w:ascii="Arial" w:hAnsi="Arial" w:cs="Arial"/>
                        <w:b/>
                        <w:color w:val="FF0000"/>
                        <w:sz w:val="25"/>
                        <w:szCs w:val="28"/>
                        <w:lang w:val="sr-Cyrl-CS"/>
                      </w:rPr>
                      <w:t>ОРГАНИ ОПШТИНЕ</w:t>
                    </w:r>
                  </w:p>
                </w:txbxContent>
              </v:textbox>
            </v:shape>
            <v:rect id="_x0000_s1388" style="position:absolute;left:2667;top:1829;width:1284;height:571" fillcolor="#969696">
              <v:textbox style="mso-next-textbox:#_x0000_s1388"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Општинска</w:t>
                    </w:r>
                    <w:r w:rsidRPr="00A83A6E">
                      <w:rPr>
                        <w:rFonts w:ascii="Arial" w:hAnsi="Arial" w:cs="Arial"/>
                        <w:b/>
                        <w:sz w:val="18"/>
                        <w:lang w:val="sr-Cyrl-CS"/>
                      </w:rPr>
                      <w:t xml:space="preserve"> </w:t>
                    </w:r>
                    <w:r w:rsidRPr="00A83A6E">
                      <w:rPr>
                        <w:rFonts w:ascii="Arial" w:hAnsi="Arial" w:cs="Arial"/>
                        <w:b/>
                        <w:color w:val="FFFFFF"/>
                        <w:sz w:val="18"/>
                        <w:lang w:val="sr-Cyrl-CS"/>
                      </w:rPr>
                      <w:t>управа</w:t>
                    </w:r>
                  </w:p>
                  <w:p w:rsidR="00E96B12" w:rsidRPr="00A83A6E" w:rsidRDefault="00E96B12" w:rsidP="008700BD">
                    <w:pPr>
                      <w:jc w:val="center"/>
                      <w:rPr>
                        <w:rFonts w:ascii="Arial" w:hAnsi="Arial" w:cs="Arial"/>
                        <w:b/>
                        <w:color w:val="FFFFFF"/>
                        <w:sz w:val="18"/>
                        <w:lang w:val="sr-Cyrl-CS"/>
                      </w:rPr>
                    </w:pPr>
                  </w:p>
                  <w:p w:rsidR="00E96B12" w:rsidRDefault="00E96B12" w:rsidP="008700BD">
                    <w:pPr>
                      <w:jc w:val="center"/>
                      <w:rPr>
                        <w:rFonts w:ascii="Arial" w:hAnsi="Arial" w:cs="Arial"/>
                        <w:color w:val="FFFFFF"/>
                        <w:sz w:val="18"/>
                      </w:rPr>
                    </w:pPr>
                    <w:r w:rsidRPr="00A83A6E">
                      <w:rPr>
                        <w:rFonts w:ascii="Arial" w:hAnsi="Arial" w:cs="Arial"/>
                        <w:color w:val="FFFFFF"/>
                        <w:sz w:val="18"/>
                        <w:lang w:val="sr-Cyrl-CS"/>
                      </w:rPr>
                      <w:t xml:space="preserve">Начелник </w:t>
                    </w:r>
                    <w:r>
                      <w:rPr>
                        <w:rFonts w:ascii="Arial" w:hAnsi="Arial" w:cs="Arial"/>
                        <w:color w:val="FFFFFF"/>
                        <w:sz w:val="18"/>
                      </w:rPr>
                      <w:t>Бојана Мравик</w:t>
                    </w:r>
                  </w:p>
                  <w:p w:rsidR="00E96B12" w:rsidRPr="003D3F6B" w:rsidRDefault="00E96B12" w:rsidP="008700BD">
                    <w:pPr>
                      <w:jc w:val="center"/>
                      <w:rPr>
                        <w:rFonts w:ascii="Arial" w:hAnsi="Arial" w:cs="Arial"/>
                        <w:color w:val="FFFFFF" w:themeColor="background1"/>
                        <w:sz w:val="18"/>
                      </w:rPr>
                    </w:pPr>
                  </w:p>
                  <w:p w:rsidR="00E96B12" w:rsidRPr="009D5615" w:rsidRDefault="00E96B12" w:rsidP="008700BD">
                    <w:pPr>
                      <w:jc w:val="center"/>
                      <w:rPr>
                        <w:rFonts w:ascii="Arial" w:hAnsi="Arial" w:cs="Arial"/>
                        <w:color w:val="FFFFFF"/>
                        <w:sz w:val="18"/>
                      </w:rPr>
                    </w:pPr>
                  </w:p>
                </w:txbxContent>
              </v:textbox>
            </v:rect>
            <v:rect id="_x0000_s1389" style="position:absolute;left:4037;top:1829;width:1199;height:571" fillcolor="#969696">
              <v:textbox style="mso-next-textbox:#_x0000_s1389"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Скупштина општине</w:t>
                    </w:r>
                  </w:p>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39 одборника</w:t>
                    </w:r>
                  </w:p>
                </w:txbxContent>
              </v:textbox>
            </v:rect>
            <v:rect id="_x0000_s1390" style="position:absolute;left:5406;top:1829;width:1198;height:663" fillcolor="#969696">
              <v:textbox style="mso-next-textbox:#_x0000_s1390"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Председник општине</w:t>
                    </w:r>
                  </w:p>
                  <w:p w:rsidR="00E96B12" w:rsidRDefault="00E96B12" w:rsidP="008E62DB">
                    <w:pPr>
                      <w:rPr>
                        <w:rFonts w:ascii="Arial" w:hAnsi="Arial" w:cs="Arial"/>
                        <w:color w:val="FFFFFF"/>
                        <w:sz w:val="18"/>
                        <w:lang w:val="sr-Cyrl-CS"/>
                      </w:rPr>
                    </w:pPr>
                    <w:r>
                      <w:rPr>
                        <w:rFonts w:ascii="Arial" w:hAnsi="Arial" w:cs="Arial"/>
                        <w:b/>
                        <w:color w:val="FFFFFF"/>
                        <w:sz w:val="18"/>
                        <w:lang w:val="sr-Cyrl-CS"/>
                      </w:rPr>
                      <w:t xml:space="preserve">      </w:t>
                    </w:r>
                    <w:r>
                      <w:rPr>
                        <w:rFonts w:ascii="Arial" w:hAnsi="Arial" w:cs="Arial"/>
                        <w:color w:val="FFFFFF"/>
                        <w:sz w:val="18"/>
                        <w:lang w:val="sr-Cyrl-CS"/>
                      </w:rPr>
                      <w:t>Зоран Семеновић</w:t>
                    </w:r>
                  </w:p>
                  <w:p w:rsidR="00E96B12" w:rsidRDefault="00E96B12" w:rsidP="008E62DB">
                    <w:pPr>
                      <w:rPr>
                        <w:rFonts w:ascii="Arial" w:hAnsi="Arial" w:cs="Arial"/>
                        <w:color w:val="FFFFFF"/>
                        <w:sz w:val="18"/>
                        <w:lang w:val="sr-Cyrl-CS"/>
                      </w:rPr>
                    </w:pPr>
                  </w:p>
                  <w:p w:rsidR="00E96B12" w:rsidRPr="008E62DB" w:rsidRDefault="00E96B12" w:rsidP="008E62DB">
                    <w:pPr>
                      <w:rPr>
                        <w:rFonts w:ascii="Arial" w:hAnsi="Arial" w:cs="Arial"/>
                        <w:b/>
                        <w:color w:val="FFFFFF"/>
                        <w:sz w:val="18"/>
                        <w:lang w:val="sr-Cyrl-CS"/>
                      </w:rPr>
                    </w:pPr>
                    <w:r>
                      <w:rPr>
                        <w:rFonts w:ascii="Arial" w:hAnsi="Arial" w:cs="Arial"/>
                        <w:b/>
                        <w:color w:val="FFFFFF"/>
                        <w:sz w:val="18"/>
                        <w:lang w:val="sr-Cyrl-CS"/>
                      </w:rPr>
                      <w:t xml:space="preserve"> </w:t>
                    </w:r>
                    <w:r w:rsidRPr="008E62DB">
                      <w:rPr>
                        <w:rFonts w:ascii="Arial" w:hAnsi="Arial" w:cs="Arial"/>
                        <w:b/>
                        <w:color w:val="FFFFFF"/>
                        <w:sz w:val="18"/>
                        <w:lang w:val="sr-Cyrl-CS"/>
                      </w:rPr>
                      <w:t>Заменик председника</w:t>
                    </w:r>
                  </w:p>
                  <w:p w:rsidR="00E96B12" w:rsidRPr="00244EF2" w:rsidRDefault="00E96B12" w:rsidP="008E62DB">
                    <w:pPr>
                      <w:rPr>
                        <w:rFonts w:ascii="Arial" w:hAnsi="Arial" w:cs="Arial"/>
                        <w:color w:val="FFFFFF"/>
                        <w:sz w:val="18"/>
                      </w:rPr>
                    </w:pPr>
                    <w:r>
                      <w:rPr>
                        <w:rFonts w:ascii="Arial" w:hAnsi="Arial" w:cs="Arial"/>
                        <w:color w:val="FFFFFF"/>
                        <w:sz w:val="18"/>
                        <w:lang w:val="sr-Cyrl-CS"/>
                      </w:rPr>
                      <w:t xml:space="preserve">         Ђорђе Томић</w:t>
                    </w:r>
                  </w:p>
                </w:txbxContent>
              </v:textbox>
            </v:rect>
            <v:rect id="_x0000_s1391" style="position:absolute;left:6861;top:1829;width:1285;height:1120" fillcolor="#969696">
              <v:textbox style="mso-next-textbox:#_x0000_s1391"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Општинско</w:t>
                    </w:r>
                    <w:r w:rsidRPr="00A83A6E">
                      <w:rPr>
                        <w:rFonts w:ascii="Arial" w:hAnsi="Arial" w:cs="Arial"/>
                        <w:b/>
                        <w:color w:val="FFFFFF"/>
                        <w:sz w:val="18"/>
                      </w:rPr>
                      <w:t xml:space="preserve"> </w:t>
                    </w:r>
                    <w:r w:rsidRPr="00A83A6E">
                      <w:rPr>
                        <w:rFonts w:ascii="Arial" w:hAnsi="Arial" w:cs="Arial"/>
                        <w:b/>
                        <w:color w:val="FFFFFF"/>
                        <w:sz w:val="18"/>
                        <w:lang w:val="sr-Cyrl-CS"/>
                      </w:rPr>
                      <w:t>веће</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Катарина Митровић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Бранислав Сарић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Цвјетко Ракић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Милош Милошевић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Милена Петко</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Цветин Аничић</w:t>
                    </w:r>
                  </w:p>
                  <w:p w:rsidR="00E96B12" w:rsidRPr="00A83A6E" w:rsidRDefault="00E96B12" w:rsidP="008700BD">
                    <w:pPr>
                      <w:jc w:val="center"/>
                      <w:rPr>
                        <w:rFonts w:ascii="Arial" w:hAnsi="Arial" w:cs="Arial"/>
                        <w:color w:val="FFFFFF"/>
                        <w:sz w:val="18"/>
                        <w:lang w:val="sr-Cyrl-CS"/>
                      </w:rPr>
                    </w:pPr>
                    <w:r>
                      <w:rPr>
                        <w:rFonts w:ascii="Arial" w:hAnsi="Arial" w:cs="Arial"/>
                        <w:color w:val="FFFFFF"/>
                        <w:sz w:val="18"/>
                        <w:lang w:val="sr-Cyrl-CS"/>
                      </w:rPr>
                      <w:t>Горан Ковачевић</w:t>
                    </w:r>
                  </w:p>
                </w:txbxContent>
              </v:textbox>
            </v:rect>
            <v:rect id="_x0000_s1392" style="position:absolute;left:8231;top:1829;width:1232;height:571" fillcolor="#969696">
              <v:textbox style="mso-next-textbox:#_x0000_s1392"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Општинско правобранилаштво</w:t>
                    </w:r>
                  </w:p>
                  <w:p w:rsidR="00E96B12" w:rsidRPr="00A83A6E" w:rsidRDefault="00E96B12" w:rsidP="008700BD">
                    <w:pPr>
                      <w:jc w:val="center"/>
                      <w:rPr>
                        <w:rFonts w:ascii="Arial" w:hAnsi="Arial" w:cs="Arial"/>
                        <w:b/>
                        <w:color w:val="FFFFFF"/>
                        <w:sz w:val="18"/>
                        <w:lang w:val="sr-Cyrl-CS"/>
                      </w:rPr>
                    </w:pPr>
                  </w:p>
                  <w:p w:rsidR="00E96B12" w:rsidRPr="00A83A6E" w:rsidRDefault="00E96B12" w:rsidP="008700BD">
                    <w:pPr>
                      <w:jc w:val="center"/>
                      <w:rPr>
                        <w:rFonts w:ascii="Arial" w:hAnsi="Arial" w:cs="Arial"/>
                        <w:color w:val="FFFFFF"/>
                        <w:sz w:val="18"/>
                        <w:lang w:val="sr-Cyrl-CS"/>
                      </w:rPr>
                    </w:pPr>
                    <w:r w:rsidRPr="00A83A6E">
                      <w:rPr>
                        <w:rFonts w:ascii="Arial" w:hAnsi="Arial" w:cs="Arial"/>
                        <w:color w:val="FFFFFF"/>
                        <w:sz w:val="18"/>
                        <w:lang w:val="sr-Cyrl-CS"/>
                      </w:rPr>
                      <w:t>Милан Филиповић</w:t>
                    </w:r>
                  </w:p>
                </w:txbxContent>
              </v:textbox>
            </v:rect>
            <v:rect id="_x0000_s1393" style="position:absolute;left:2667;top:2644;width:1199;height:487" fillcolor="#969696">
              <v:textbox style="mso-next-textbox:#_x0000_s1393"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Председник Скупштине</w:t>
                    </w:r>
                  </w:p>
                  <w:p w:rsidR="00E96B12" w:rsidRPr="00A83A6E" w:rsidRDefault="00E96B12" w:rsidP="008700BD">
                    <w:pPr>
                      <w:jc w:val="center"/>
                      <w:rPr>
                        <w:rFonts w:ascii="Arial" w:hAnsi="Arial" w:cs="Arial"/>
                        <w:color w:val="FFFFFF"/>
                        <w:sz w:val="18"/>
                      </w:rPr>
                    </w:pPr>
                  </w:p>
                  <w:p w:rsidR="00E96B12" w:rsidRPr="00244EF2" w:rsidRDefault="00E96B12" w:rsidP="008700BD">
                    <w:pPr>
                      <w:jc w:val="center"/>
                      <w:rPr>
                        <w:rFonts w:ascii="Arial" w:hAnsi="Arial" w:cs="Arial"/>
                        <w:color w:val="FFFFFF"/>
                        <w:sz w:val="18"/>
                      </w:rPr>
                    </w:pPr>
                    <w:r>
                      <w:rPr>
                        <w:rFonts w:ascii="Arial" w:hAnsi="Arial" w:cs="Arial"/>
                        <w:color w:val="FFFFFF"/>
                        <w:sz w:val="18"/>
                      </w:rPr>
                      <w:t>Тихомир Стаменковић</w:t>
                    </w:r>
                  </w:p>
                </w:txbxContent>
              </v:textbox>
            </v:rect>
            <v:rect id="_x0000_s1394" style="position:absolute;left:3951;top:2644;width:1285;height:487" fillcolor="#969696">
              <v:textbox style="mso-next-textbox:#_x0000_s1394" inset="2.26061mm,1.1303mm,2.26061mm,1.1303mm">
                <w:txbxContent>
                  <w:p w:rsidR="00E96B12" w:rsidRPr="003D525F" w:rsidRDefault="00E96B12" w:rsidP="008700BD">
                    <w:pPr>
                      <w:jc w:val="center"/>
                      <w:rPr>
                        <w:rFonts w:ascii="Arial" w:hAnsi="Arial" w:cs="Arial"/>
                        <w:b/>
                        <w:color w:val="FFFFFF" w:themeColor="background1"/>
                        <w:sz w:val="18"/>
                        <w:lang w:val="sr-Cyrl-CS"/>
                      </w:rPr>
                    </w:pPr>
                    <w:r w:rsidRPr="003D525F">
                      <w:rPr>
                        <w:rFonts w:ascii="Arial" w:hAnsi="Arial" w:cs="Arial"/>
                        <w:b/>
                        <w:color w:val="FFFFFF" w:themeColor="background1"/>
                        <w:sz w:val="18"/>
                        <w:lang w:val="sr-Cyrl-CS"/>
                      </w:rPr>
                      <w:t xml:space="preserve">Заменик Председника Скупштине </w:t>
                    </w:r>
                  </w:p>
                  <w:p w:rsidR="00E96B12" w:rsidRPr="003D525F" w:rsidRDefault="00E96B12" w:rsidP="008700BD">
                    <w:pPr>
                      <w:jc w:val="center"/>
                      <w:rPr>
                        <w:rFonts w:ascii="Arial" w:hAnsi="Arial" w:cs="Arial"/>
                        <w:color w:val="FFFFFF" w:themeColor="background1"/>
                        <w:sz w:val="18"/>
                        <w:lang w:val="sr-Cyrl-CS"/>
                      </w:rPr>
                    </w:pPr>
                    <w:r>
                      <w:rPr>
                        <w:rFonts w:ascii="Arial" w:hAnsi="Arial" w:cs="Arial"/>
                        <w:color w:val="FFFFFF" w:themeColor="background1"/>
                        <w:sz w:val="18"/>
                        <w:lang w:val="sr-Cyrl-CS"/>
                      </w:rPr>
                      <w:t>Николина Бибић</w:t>
                    </w:r>
                  </w:p>
                </w:txbxContent>
              </v:textbox>
            </v:rect>
            <v:rect id="_x0000_s1395" style="position:absolute;left:5322;top:2644;width:1460;height:574" fillcolor="#969696">
              <v:textbox style="mso-next-textbox:#_x0000_s1395"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Секретар Скупштине Општине</w:t>
                    </w:r>
                  </w:p>
                  <w:p w:rsidR="00E96B12" w:rsidRPr="00AB049A" w:rsidRDefault="00AB049A" w:rsidP="008700BD">
                    <w:pPr>
                      <w:jc w:val="center"/>
                      <w:rPr>
                        <w:rFonts w:ascii="Arial" w:hAnsi="Arial" w:cs="Arial"/>
                        <w:color w:val="FFFFFF"/>
                        <w:sz w:val="18"/>
                        <w:lang/>
                      </w:rPr>
                    </w:pPr>
                    <w:r>
                      <w:rPr>
                        <w:rFonts w:ascii="Arial" w:hAnsi="Arial" w:cs="Arial"/>
                        <w:color w:val="FFFFFF"/>
                        <w:sz w:val="18"/>
                      </w:rPr>
                      <w:t>Бранислав Нонковић</w:t>
                    </w:r>
                  </w:p>
                </w:txbxContent>
              </v:textbox>
            </v:rect>
            <v:line id="_x0000_s1396" style="position:absolute;flip:x" from="3180,2562" to="4721,2564"/>
            <v:line id="_x0000_s1397" style="position:absolute" from="4636,2562" to="6006,2564"/>
            <v:line id="_x0000_s1398" style="position:absolute;flip:y" from="3095,1666" to="8832,1667"/>
            <v:rect id="_x0000_s1399" style="position:absolute;left:3866;top:3218;width:4709;height:489" stroked="f">
              <v:textbox style="mso-next-textbox:#_x0000_s1399" inset="2.26061mm,1.1303mm,2.26061mm,1.1303mm">
                <w:txbxContent>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Општинска управа у складу са Статутом општине Шид, Правилником о организацији Опшинске управе и Законом о локалној самоуправи обавља послове који су у њеној надлежности</w:t>
                    </w:r>
                  </w:p>
                  <w:p w:rsidR="00E96B12" w:rsidRPr="00A83A6E" w:rsidRDefault="00E96B12" w:rsidP="008700BD">
                    <w:pPr>
                      <w:jc w:val="center"/>
                      <w:rPr>
                        <w:rFonts w:ascii="Arial" w:hAnsi="Arial" w:cs="Arial"/>
                        <w:sz w:val="19"/>
                        <w:szCs w:val="21"/>
                        <w:lang w:val="sr-Cyrl-CS"/>
                      </w:rPr>
                    </w:pPr>
                  </w:p>
                  <w:p w:rsidR="00E96B12" w:rsidRPr="00A83A6E" w:rsidRDefault="00E96B12" w:rsidP="008700BD">
                    <w:pPr>
                      <w:jc w:val="center"/>
                      <w:rPr>
                        <w:rFonts w:ascii="Arial" w:hAnsi="Arial" w:cs="Arial"/>
                        <w:b/>
                        <w:sz w:val="19"/>
                        <w:szCs w:val="21"/>
                        <w:lang w:val="sr-Cyrl-CS"/>
                      </w:rPr>
                    </w:pPr>
                    <w:r w:rsidRPr="00A83A6E">
                      <w:rPr>
                        <w:rFonts w:ascii="Arial" w:hAnsi="Arial" w:cs="Arial"/>
                        <w:b/>
                        <w:sz w:val="19"/>
                        <w:szCs w:val="21"/>
                        <w:lang w:val="sr-Cyrl-CS"/>
                      </w:rPr>
                      <w:t>ГРАФИЧКИ ПРИКАЗ ОПШТИНСКЕ УПРАВЕ ШИД</w:t>
                    </w:r>
                  </w:p>
                </w:txbxContent>
              </v:textbox>
            </v:rect>
            <v:rect id="_x0000_s1400" style="position:absolute;left:3950;top:3707;width:4281;height:408">
              <v:textbox style="mso-next-textbox:#_x0000_s1400" inset="2.26061mm,1.1303mm,2.26061mm,1.1303mm">
                <w:txbxContent>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Послове Општинске управе у Општини врши Општинска управа Опшине Шид</w:t>
                    </w:r>
                  </w:p>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Општинска управа је организована по одељењима. У оквиру одељења организују</w:t>
                    </w:r>
                  </w:p>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се ниже организационе јединице, одсеци и групе.</w:t>
                    </w:r>
                  </w:p>
                </w:txbxContent>
              </v:textbox>
            </v:rect>
            <v:line id="_x0000_s1401" style="position:absolute" from="6093,4115" to="6094,4196"/>
            <v:rect id="_x0000_s1402" style="position:absolute;left:4894;top:4196;width:2311;height:163">
              <v:textbox style="mso-next-textbox:#_x0000_s1402" inset="2.26061mm,1.1303mm,2.26061mm,1.1303mm">
                <w:txbxContent>
                  <w:p w:rsidR="00E96B12" w:rsidRPr="00A21BDE" w:rsidRDefault="00E96B12" w:rsidP="008700BD">
                    <w:pPr>
                      <w:jc w:val="center"/>
                      <w:rPr>
                        <w:rFonts w:ascii="Arial" w:hAnsi="Arial" w:cs="Arial"/>
                        <w:b/>
                        <w:sz w:val="18"/>
                        <w:szCs w:val="18"/>
                        <w:lang w:val="sr-Cyrl-CS"/>
                      </w:rPr>
                    </w:pPr>
                    <w:r w:rsidRPr="00A21BDE">
                      <w:rPr>
                        <w:rFonts w:ascii="Arial" w:hAnsi="Arial" w:cs="Arial"/>
                        <w:b/>
                        <w:sz w:val="18"/>
                        <w:szCs w:val="18"/>
                        <w:lang w:val="sr-Cyrl-CS"/>
                      </w:rPr>
                      <w:t>ОПШТИНСКА УПРАВА</w:t>
                    </w:r>
                  </w:p>
                </w:txbxContent>
              </v:textbox>
            </v:rect>
            <v:rect id="_x0000_s1403" style="position:absolute;left:2394;top:4522;width:717;height:491">
              <v:textbox style="mso-next-textbox:#_x0000_s1403"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општу управу</w:t>
                    </w:r>
                  </w:p>
                </w:txbxContent>
              </v:textbox>
            </v:rect>
            <v:rect id="_x0000_s1404" style="position:absolute;left:6862;top:4524;width:773;height:489">
              <v:textbox style="mso-next-textbox:#_x0000_s1404"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инспекцијске послове</w:t>
                    </w:r>
                  </w:p>
                </w:txbxContent>
              </v:textbox>
            </v:rect>
            <v:rect id="_x0000_s1405" style="position:absolute;left:3954;top:4524;width:684;height:489">
              <v:textbox style="mso-next-textbox:#_x0000_s1405"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финансије</w:t>
                    </w:r>
                  </w:p>
                </w:txbxContent>
              </v:textbox>
            </v:rect>
            <v:rect id="_x0000_s1406" style="position:absolute;left:4681;top:4524;width:848;height:489">
              <v:textbox style="mso-next-textbox:#_x0000_s1406"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локалну пореску администрацију</w:t>
                    </w:r>
                  </w:p>
                </w:txbxContent>
              </v:textbox>
            </v:rect>
            <v:rect id="_x0000_s1407" style="position:absolute;left:5577;top:4524;width:1199;height:489">
              <v:textbox style="mso-next-textbox:#_x0000_s1407"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урбанизам, комунално – стамбене и имовинско – правне послове</w:t>
                    </w:r>
                  </w:p>
                </w:txbxContent>
              </v:textbox>
            </v:rect>
            <v:rect id="_x0000_s1408" style="position:absolute;left:3181;top:4524;width:685;height:489">
              <v:textbox style="mso-next-textbox:#_x0000_s1408"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друштвене делатности</w:t>
                    </w:r>
                  </w:p>
                </w:txbxContent>
              </v:textbox>
            </v:rect>
            <v:rect id="_x0000_s1409" style="position:absolute;left:7719;top:4524;width:942;height:489">
              <v:textbox style="mso-next-textbox:#_x0000_s1409"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скупштинске и правно стручне послове</w:t>
                    </w:r>
                  </w:p>
                </w:txbxContent>
              </v:textbox>
            </v:rect>
            <v:line id="_x0000_s1411" style="position:absolute" from="4636,2399" to="4638,2562"/>
            <v:line id="_x0000_s1412" style="position:absolute;flip:y" from="3180,2562" to="3181,2644"/>
            <v:line id="_x0000_s1413" style="position:absolute;flip:y" from="4636,2562" to="4638,2644"/>
            <v:line id="_x0000_s1414" style="position:absolute;flip:x" from="6006,2562" to="6007,2644"/>
            <v:rect id="_x0000_s1415" style="position:absolute;left:2376;top:5184;width:1227;height:196">
              <v:textbox style="mso-next-textbox:#_x0000_s1415" inset="2.26061mm,1.1303mm,2.26061mm,1.1303mm">
                <w:txbxContent>
                  <w:p w:rsidR="00E96B12" w:rsidRPr="00A83A6E" w:rsidRDefault="00E96B12" w:rsidP="008700BD">
                    <w:pPr>
                      <w:rPr>
                        <w:rFonts w:ascii="Arial" w:hAnsi="Arial" w:cs="Arial"/>
                        <w:sz w:val="18"/>
                        <w:lang w:val="sr-Cyrl-CS"/>
                      </w:rPr>
                    </w:pPr>
                    <w:r>
                      <w:rPr>
                        <w:rFonts w:ascii="Arial" w:hAnsi="Arial" w:cs="Arial"/>
                        <w:sz w:val="18"/>
                        <w:lang w:val="sr-Cyrl-CS"/>
                      </w:rPr>
                      <w:t xml:space="preserve"> Одсек-Услужни центар</w:t>
                    </w:r>
                  </w:p>
                  <w:p w:rsidR="00E96B12" w:rsidRDefault="00E96B12" w:rsidP="008700BD">
                    <w:pPr>
                      <w:rPr>
                        <w:rFonts w:ascii="Arial" w:hAnsi="Arial" w:cs="Arial"/>
                        <w:sz w:val="18"/>
                        <w:lang w:val="sr-Cyrl-CS"/>
                      </w:rPr>
                    </w:pPr>
                  </w:p>
                  <w:p w:rsidR="00E96B12" w:rsidRPr="00A83A6E" w:rsidRDefault="00E96B12" w:rsidP="008700BD">
                    <w:pPr>
                      <w:rPr>
                        <w:rFonts w:ascii="Arial" w:hAnsi="Arial" w:cs="Arial"/>
                        <w:sz w:val="18"/>
                        <w:lang w:val="sr-Cyrl-CS"/>
                      </w:rPr>
                    </w:pPr>
                  </w:p>
                </w:txbxContent>
              </v:textbox>
            </v:rect>
            <v:rect id="_x0000_s1416" style="position:absolute;left:6229;top:5184;width:1200;height:305">
              <v:textbox style="mso-next-textbox:#_x0000_s1416"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Одсек за инфраструктуру</w:t>
                    </w:r>
                  </w:p>
                </w:txbxContent>
              </v:textbox>
            </v:rect>
            <v:rect id="_x0000_s1417" style="position:absolute;left:3111;top:5607;width:575;height:342">
              <v:textbox style="mso-next-textbox:#_x0000_s1417" inset="2.26061mm,1.1303mm,2.26061mm,1.1303mm">
                <w:txbxContent>
                  <w:p w:rsidR="00E96B12" w:rsidRPr="00A83A6E" w:rsidRDefault="00E96B12" w:rsidP="008700BD">
                    <w:pPr>
                      <w:jc w:val="center"/>
                      <w:rPr>
                        <w:rFonts w:ascii="Arial" w:hAnsi="Arial" w:cs="Arial"/>
                        <w:sz w:val="16"/>
                        <w:szCs w:val="18"/>
                        <w:lang w:val="sr-Cyrl-CS"/>
                      </w:rPr>
                    </w:pPr>
                    <w:r>
                      <w:rPr>
                        <w:rFonts w:ascii="Arial" w:hAnsi="Arial" w:cs="Arial"/>
                        <w:sz w:val="16"/>
                        <w:szCs w:val="18"/>
                        <w:lang w:val="sr-Cyrl-CS"/>
                      </w:rPr>
                      <w:t xml:space="preserve"> Служба за техничке послове</w:t>
                    </w:r>
                  </w:p>
                </w:txbxContent>
              </v:textbox>
            </v:rect>
            <v:line id="_x0000_s1418" style="position:absolute" from="6006,1584" to="6007,1666"/>
            <v:line id="_x0000_s1419" style="position:absolute" from="3095,1666" to="3097,1829"/>
            <v:line id="_x0000_s1420" style="position:absolute;flip:y" from="2717,4441" to="8148,4442"/>
            <v:line id="_x0000_s1421" style="position:absolute;flip:y" from="2773,5013" to="2776,5177"/>
            <v:line id="_x0000_s1422" style="position:absolute;flip:y" from="5576,5102" to="5577,5265"/>
            <v:line id="_x0000_s1423" style="position:absolute;flip:x y" from="6775,5102" to="6776,5184"/>
            <v:line id="_x0000_s1424" style="position:absolute" from="5577,5102" to="6775,5103"/>
            <v:line id="_x0000_s1425" style="position:absolute;flip:y" from="6172,5020" to="6174,5103"/>
            <v:line id="_x0000_s1426" style="position:absolute" from="6095,4359" to="6096,4441"/>
            <v:line id="_x0000_s1427" style="position:absolute;flip:y" from="2717,4443" to="2718,4524"/>
            <v:line id="_x0000_s1428" style="position:absolute;flip:y" from="3522,4441" to="3523,4522"/>
            <v:line id="_x0000_s1429" style="position:absolute;flip:y" from="4292,4442" to="4293,4523"/>
            <v:line id="_x0000_s1430" style="position:absolute;flip:y" from="5063,4441" to="5064,4522"/>
            <v:line id="_x0000_s1431" style="position:absolute;flip:y" from="6092,4443" to="6094,4523"/>
            <v:line id="_x0000_s1432" style="position:absolute;flip:y" from="7204,4443" to="7205,4524"/>
            <v:line id="_x0000_s1433" style="position:absolute;flip:y" from="8146,4441" to="8148,4522"/>
            <v:line id="_x0000_s1435" style="position:absolute;flip:y" from="4636,1666" to="4638,1829"/>
            <v:line id="_x0000_s1436" style="position:absolute;flip:y" from="6006,1666" to="6007,1829"/>
            <v:line id="_x0000_s1437" style="position:absolute;flip:y" from="7375,1666" to="7376,1829"/>
            <v:line id="_x0000_s1438" style="position:absolute;flip:y" from="8832,1666" to="8833,1829"/>
            <v:rect id="_x0000_s1439" style="position:absolute;left:2394;top:5607;width:599;height:342">
              <v:textbox style="mso-next-textbox:#_x0000_s1439" inset="2.26061mm,1.1303mm,2.26061mm,1.1303mm">
                <w:txbxContent>
                  <w:p w:rsidR="00E96B12" w:rsidRPr="00A83A6E" w:rsidRDefault="00E96B12" w:rsidP="008700BD">
                    <w:pPr>
                      <w:jc w:val="center"/>
                      <w:rPr>
                        <w:rFonts w:ascii="Arial" w:hAnsi="Arial" w:cs="Arial"/>
                        <w:sz w:val="16"/>
                        <w:szCs w:val="18"/>
                        <w:lang w:val="sr-Cyrl-CS"/>
                      </w:rPr>
                    </w:pPr>
                    <w:r>
                      <w:rPr>
                        <w:rFonts w:ascii="Arial" w:hAnsi="Arial" w:cs="Arial"/>
                        <w:sz w:val="16"/>
                        <w:szCs w:val="18"/>
                        <w:lang w:val="sr-Cyrl-CS"/>
                      </w:rPr>
                      <w:t xml:space="preserve"> Служба за матичне послове</w:t>
                    </w:r>
                  </w:p>
                </w:txbxContent>
              </v:textbox>
            </v:rect>
            <v:rect id="_x0000_s1440" style="position:absolute;left:4982;top:5177;width:1190;height:561">
              <v:textbox style="mso-next-textbox:#_x0000_s1440" inset="2.26061mm,1.1303mm,2.26061mm,1.1303mm">
                <w:txbxContent>
                  <w:p w:rsidR="00E96B12" w:rsidRPr="009E01DD" w:rsidRDefault="00E96B12" w:rsidP="008700BD">
                    <w:pPr>
                      <w:jc w:val="center"/>
                      <w:rPr>
                        <w:rFonts w:ascii="Arial" w:hAnsi="Arial" w:cs="Arial"/>
                        <w:sz w:val="16"/>
                        <w:szCs w:val="18"/>
                      </w:rPr>
                    </w:pPr>
                    <w:r w:rsidRPr="00A83A6E">
                      <w:rPr>
                        <w:rFonts w:ascii="Arial" w:hAnsi="Arial" w:cs="Arial"/>
                        <w:sz w:val="16"/>
                        <w:szCs w:val="18"/>
                        <w:lang w:val="sr-Cyrl-CS"/>
                      </w:rPr>
                      <w:t>Служба за урбанизам</w:t>
                    </w:r>
                    <w:r>
                      <w:rPr>
                        <w:rFonts w:ascii="Arial" w:hAnsi="Arial" w:cs="Arial"/>
                        <w:sz w:val="16"/>
                        <w:szCs w:val="18"/>
                        <w:lang w:val="sr-Cyrl-CS"/>
                      </w:rPr>
                      <w:t>,обједињену процедуру</w:t>
                    </w:r>
                    <w:r w:rsidRPr="00A83A6E">
                      <w:rPr>
                        <w:rFonts w:ascii="Arial" w:hAnsi="Arial" w:cs="Arial"/>
                        <w:sz w:val="16"/>
                        <w:szCs w:val="18"/>
                        <w:lang w:val="sr-Cyrl-CS"/>
                      </w:rPr>
                      <w:t xml:space="preserve"> и заштиту животне средине</w:t>
                    </w:r>
                    <w:r>
                      <w:rPr>
                        <w:rFonts w:ascii="Arial" w:hAnsi="Arial" w:cs="Arial"/>
                        <w:sz w:val="16"/>
                        <w:szCs w:val="18"/>
                      </w:rPr>
                      <w:t xml:space="preserve"> и планове</w:t>
                    </w:r>
                  </w:p>
                </w:txbxContent>
              </v:textbox>
            </v:rect>
            <v:line id="_x0000_s1441" style="position:absolute;flip:x y" from="2938,5377" to="2939,5489"/>
            <v:line id="_x0000_s1442" style="position:absolute;flip:y" from="4288,5020" to="4292,5184"/>
            <v:rect id="_x0000_s1443" style="position:absolute;left:3750;top:5185;width:1189;height:305">
              <v:textbox style="mso-next-textbox:#_x0000_s1443" inset="2.26061mm,1.1303mm,2.26061mm,1.1303mm">
                <w:txbxContent>
                  <w:p w:rsidR="00E96B12" w:rsidRPr="00A83A6E" w:rsidRDefault="00E96B12" w:rsidP="008700BD">
                    <w:pPr>
                      <w:jc w:val="center"/>
                      <w:rPr>
                        <w:rFonts w:ascii="Arial" w:hAnsi="Arial" w:cs="Arial"/>
                        <w:sz w:val="18"/>
                        <w:lang w:val="sr-Cyrl-CS"/>
                      </w:rPr>
                    </w:pPr>
                    <w:r>
                      <w:rPr>
                        <w:rFonts w:ascii="Arial" w:hAnsi="Arial" w:cs="Arial"/>
                        <w:sz w:val="18"/>
                        <w:lang w:val="sr-Cyrl-CS"/>
                      </w:rPr>
                      <w:t>Служба-Канцеларија за пољопривреду</w:t>
                    </w:r>
                  </w:p>
                  <w:p w:rsidR="00E96B12" w:rsidRDefault="00E96B12" w:rsidP="008700BD">
                    <w:pPr>
                      <w:rPr>
                        <w:rFonts w:ascii="Arial" w:hAnsi="Arial" w:cs="Arial"/>
                        <w:sz w:val="18"/>
                        <w:lang w:val="sr-Cyrl-CS"/>
                      </w:rPr>
                    </w:pPr>
                  </w:p>
                  <w:p w:rsidR="00E96B12" w:rsidRPr="00A83A6E" w:rsidRDefault="00E96B12" w:rsidP="008700BD">
                    <w:pPr>
                      <w:rPr>
                        <w:rFonts w:ascii="Arial" w:hAnsi="Arial" w:cs="Arial"/>
                        <w:sz w:val="18"/>
                        <w:lang w:val="sr-Cyrl-CS"/>
                      </w:rPr>
                    </w:pPr>
                  </w:p>
                </w:txbxContent>
              </v:textbox>
            </v:rect>
            <v:line id="_x0000_s1444" style="position:absolute" from="2583,5489" to="3386,5490"/>
            <v:line id="_x0000_s1445" style="position:absolute;flip:y" from="4411,5306" to="4412,5307"/>
            <v:line id="_x0000_s1446" style="position:absolute;flip:y" from="2578,5490" to="2583,5607"/>
            <v:line id="_x0000_s1447" style="position:absolute;flip:y" from="3386,5490" to="3387,5607"/>
            <v:rect id="_x0000_s1450" style="position:absolute;left:7579;top:5185;width:1253;height:422">
              <v:textbox style="mso-next-textbox:#_x0000_s1450" inset="2.26061mm,1.1303mm,2.26061mm,1.1303mm">
                <w:txbxContent>
                  <w:p w:rsidR="00E96B12" w:rsidRPr="001C1A0F" w:rsidRDefault="00E96B12" w:rsidP="008C0BDC">
                    <w:pPr>
                      <w:jc w:val="center"/>
                    </w:pPr>
                    <w:r>
                      <w:t>Одсек-Канцеларија за локални економски развој</w:t>
                    </w:r>
                  </w:p>
                </w:txbxContent>
              </v:textbox>
            </v:rect>
            <v:rect id="_x0000_s1453" style="position:absolute;left:6229;top:5567;width:1253;height:382">
              <v:textbox style="mso-next-textbox:#_x0000_s1453" inset="2.26061mm,1.1303mm,2.26061mm,1.1303mm">
                <w:txbxContent>
                  <w:p w:rsidR="00E96B12" w:rsidRPr="00A83A6E" w:rsidRDefault="00E96B12" w:rsidP="001C1A0F">
                    <w:pPr>
                      <w:jc w:val="center"/>
                      <w:rPr>
                        <w:rFonts w:ascii="Arial" w:hAnsi="Arial" w:cs="Arial"/>
                        <w:sz w:val="18"/>
                        <w:lang w:val="sr-Cyrl-CS"/>
                      </w:rPr>
                    </w:pPr>
                    <w:r>
                      <w:rPr>
                        <w:rFonts w:ascii="Arial" w:hAnsi="Arial" w:cs="Arial"/>
                        <w:sz w:val="18"/>
                        <w:lang w:val="sr-Cyrl-CS"/>
                      </w:rPr>
                      <w:t xml:space="preserve">Служба за евиденцију и </w:t>
                    </w:r>
                    <w:r w:rsidRPr="00EF2563">
                      <w:rPr>
                        <w:rFonts w:ascii="Arial" w:hAnsi="Arial" w:cs="Arial"/>
                        <w:sz w:val="18"/>
                        <w:lang w:val="sr-Cyrl-CS"/>
                      </w:rPr>
                      <w:t>управљ</w:t>
                    </w:r>
                    <w:r>
                      <w:rPr>
                        <w:rFonts w:ascii="Arial" w:hAnsi="Arial" w:cs="Arial"/>
                        <w:sz w:val="18"/>
                        <w:lang w:val="sr-Cyrl-CS"/>
                      </w:rPr>
                      <w:t>ање општинском имовином</w:t>
                    </w:r>
                  </w:p>
                  <w:p w:rsidR="00E96B12" w:rsidRPr="00A83A6E" w:rsidRDefault="00E96B12" w:rsidP="008700BD">
                    <w:pPr>
                      <w:rPr>
                        <w:rFonts w:ascii="Arial" w:hAnsi="Arial" w:cs="Arial"/>
                        <w:sz w:val="18"/>
                        <w:lang w:val="sr-Cyrl-CS"/>
                      </w:rPr>
                    </w:pPr>
                  </w:p>
                </w:txbxContent>
              </v:textbox>
            </v:rect>
            <v:line id="_x0000_s1454" style="position:absolute" from="6775,5101" to="7933,5102"/>
            <v:line id="_x0000_s1458" style="position:absolute;flip:y" from="7933,5103" to="7938,5185"/>
            <v:line id="_x0000_s1461" style="position:absolute;flip:y" from="6781,5490" to="6782,5567"/>
            <w10:wrap type="none"/>
            <w10:anchorlock/>
          </v:group>
        </w:pict>
      </w:r>
    </w:p>
    <w:p w:rsidR="00691301" w:rsidRPr="005B661D" w:rsidRDefault="00C14209" w:rsidP="00A751EE">
      <w:pPr>
        <w:pStyle w:val="Heading2"/>
      </w:pPr>
      <w:bookmarkStart w:id="7" w:name="_Toc482002101"/>
      <w:bookmarkStart w:id="8" w:name="_Toc482002561"/>
      <w:bookmarkStart w:id="9" w:name="_Toc521047409"/>
      <w:r w:rsidRPr="00A751EE">
        <w:lastRenderedPageBreak/>
        <w:t>2</w:t>
      </w:r>
      <w:r w:rsidR="005F6143" w:rsidRPr="00A751EE">
        <w:t xml:space="preserve">.1. </w:t>
      </w:r>
      <w:bookmarkEnd w:id="7"/>
      <w:bookmarkEnd w:id="8"/>
      <w:bookmarkEnd w:id="9"/>
      <w:r w:rsidR="005B661D">
        <w:t>САВЕТИ МЕСНИХ ЗАЈЕДНИЦА</w:t>
      </w:r>
    </w:p>
    <w:p w:rsidR="00EF4D0E" w:rsidRDefault="00EF4D0E" w:rsidP="00EF4D0E">
      <w:pPr>
        <w:pStyle w:val="BodyText"/>
      </w:pPr>
    </w:p>
    <w:tbl>
      <w:tblPr>
        <w:tblW w:w="7380" w:type="dxa"/>
        <w:tblInd w:w="93" w:type="dxa"/>
        <w:tblLook w:val="04A0"/>
      </w:tblPr>
      <w:tblGrid>
        <w:gridCol w:w="516"/>
        <w:gridCol w:w="2080"/>
        <w:gridCol w:w="4840"/>
      </w:tblGrid>
      <w:tr w:rsidR="00C17B82" w:rsidRPr="00C17B82" w:rsidTr="00C17B82">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Место</w:t>
            </w:r>
          </w:p>
        </w:tc>
        <w:tc>
          <w:tcPr>
            <w:tcW w:w="4840" w:type="dxa"/>
            <w:tcBorders>
              <w:top w:val="single" w:sz="4" w:space="0" w:color="auto"/>
              <w:left w:val="nil"/>
              <w:bottom w:val="single" w:sz="4" w:space="0" w:color="auto"/>
              <w:right w:val="single" w:sz="4" w:space="0" w:color="auto"/>
            </w:tcBorders>
            <w:shd w:val="clear" w:color="auto" w:fill="auto"/>
            <w:noWrap/>
            <w:vAlign w:val="bottom"/>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Име и презиме</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АДАШЕВЦИ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Гордана Мишковић, председник            чланови: Предраг Симић, Слободан Мијановић, Петар Ђурић, Бранко Илић</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2.</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БАТРОВЦИ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Бранислав Сарић, председник                           чланови: Виолета Цолнер, Бојан Вучковић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3.</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БАЧИНЦИ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Ђорђе Стевић, председник                               чланови: Миладин Стевановић, Слађана Ћурчија, ПетарРакић, Борис Нађ</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4.</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БЕРКАСОВО</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Ненад Видовић, председник                              чланови: Зоран Видовић, Радослав Остојић, Митар Сабол, Митар Ђурикин</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5.</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БИКИЋ ДОЛ</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Дејан Бобаљ, председник                                чланови: Дарко Шолтис, Борислав Хорват</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6.</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БИНГУЛА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Бранко Радичевић, председник                       чланови: Маја Дејановић, Живана Вранић, Сава Ћосић, Пеђа Вуколић</w:t>
            </w:r>
          </w:p>
        </w:tc>
      </w:tr>
      <w:tr w:rsidR="00C17B82" w:rsidRPr="00C17B82" w:rsidTr="00C17B82">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7.</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ВАШИЦА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E801CD" w:rsidP="00C17B82">
            <w:pPr>
              <w:suppressAutoHyphens w:val="0"/>
              <w:rPr>
                <w:color w:val="000000"/>
                <w:kern w:val="0"/>
                <w:sz w:val="24"/>
                <w:szCs w:val="24"/>
                <w:lang w:eastAsia="en-US"/>
              </w:rPr>
            </w:pPr>
            <w:r>
              <w:rPr>
                <w:color w:val="000000"/>
                <w:kern w:val="0"/>
                <w:sz w:val="24"/>
                <w:szCs w:val="24"/>
                <w:lang w:eastAsia="en-US"/>
              </w:rPr>
              <w:t>Милoш Марковић</w:t>
            </w:r>
            <w:r w:rsidR="00C17B82" w:rsidRPr="00C17B82">
              <w:rPr>
                <w:color w:val="000000"/>
                <w:kern w:val="0"/>
                <w:sz w:val="24"/>
                <w:szCs w:val="24"/>
                <w:lang w:eastAsia="en-US"/>
              </w:rPr>
              <w:t xml:space="preserve">, председник                      </w:t>
            </w:r>
            <w:r>
              <w:rPr>
                <w:color w:val="000000"/>
                <w:kern w:val="0"/>
                <w:sz w:val="24"/>
                <w:szCs w:val="24"/>
                <w:lang w:eastAsia="en-US"/>
              </w:rPr>
              <w:t xml:space="preserve">         чланови: Милан Брдар</w:t>
            </w:r>
            <w:r w:rsidR="00C17B82" w:rsidRPr="00C17B82">
              <w:rPr>
                <w:color w:val="000000"/>
                <w:kern w:val="0"/>
                <w:sz w:val="24"/>
                <w:szCs w:val="24"/>
                <w:lang w:eastAsia="en-US"/>
              </w:rPr>
              <w:t>, Мирјана Врапчењак, Владимир Петровић, Ненад Гавриловић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8.</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ВИШЊИЋЕВО</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Радивој Ветеха, председник                            чланови: Драган Радовановић, Гордана Шкорић, Зоран Милановић, Сава Милисавац</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9.</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ГИБАРАЦ</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Миломир Угљешић, председник                      чланови: Дијана Гиордини, Радослав Лазић, Синиша Милијаш, Красанка Ивковић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10.</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ЕРДЕВИК</w:t>
            </w:r>
          </w:p>
        </w:tc>
        <w:tc>
          <w:tcPr>
            <w:tcW w:w="4840" w:type="dxa"/>
            <w:tcBorders>
              <w:top w:val="nil"/>
              <w:left w:val="nil"/>
              <w:bottom w:val="single" w:sz="4" w:space="0" w:color="auto"/>
              <w:right w:val="single" w:sz="4" w:space="0" w:color="auto"/>
            </w:tcBorders>
            <w:shd w:val="clear" w:color="auto" w:fill="auto"/>
            <w:vAlign w:val="center"/>
            <w:hideMark/>
          </w:tcPr>
          <w:p w:rsidR="00C17B82" w:rsidRPr="00AB049A" w:rsidRDefault="00AB049A" w:rsidP="00C17B82">
            <w:pPr>
              <w:suppressAutoHyphens w:val="0"/>
              <w:rPr>
                <w:color w:val="000000"/>
                <w:kern w:val="0"/>
                <w:sz w:val="24"/>
                <w:szCs w:val="24"/>
                <w:lang w:eastAsia="en-US"/>
              </w:rPr>
            </w:pPr>
            <w:r>
              <w:rPr>
                <w:color w:val="000000"/>
                <w:kern w:val="0"/>
                <w:sz w:val="24"/>
                <w:szCs w:val="24"/>
                <w:lang w:eastAsia="en-US"/>
              </w:rPr>
              <w:t xml:space="preserve">Повереник општине Шид Предраг Сремчић </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11.</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ИЛИНЦИ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Тијана Ђурђевић председник                            чланови: ПредрагЂурић, Саша Дадић, Милорад Матијаш, Милан Јовичић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12.</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ЈАМЕНА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Перо Пајић, председник                                    чланови: Милан Савић, Слободан Јокић, Драган Вечић, Божо Симић</w:t>
            </w:r>
          </w:p>
        </w:tc>
      </w:tr>
      <w:tr w:rsidR="00C17B82" w:rsidRPr="00C17B82" w:rsidTr="00C17B82">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13.</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КУКУЈЕВЦИ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1A6DC2" w:rsidRDefault="00E801CD" w:rsidP="00C17B82">
            <w:pPr>
              <w:suppressAutoHyphens w:val="0"/>
              <w:rPr>
                <w:color w:val="000000"/>
                <w:kern w:val="0"/>
                <w:sz w:val="24"/>
                <w:szCs w:val="24"/>
                <w:lang w:eastAsia="en-US"/>
              </w:rPr>
            </w:pPr>
            <w:r>
              <w:rPr>
                <w:color w:val="000000"/>
                <w:kern w:val="0"/>
                <w:sz w:val="24"/>
                <w:szCs w:val="24"/>
                <w:lang w:eastAsia="en-US"/>
              </w:rPr>
              <w:t xml:space="preserve">Срђан Тодоровић </w:t>
            </w:r>
            <w:r w:rsidR="00C17B82" w:rsidRPr="00C17B82">
              <w:rPr>
                <w:color w:val="000000"/>
                <w:kern w:val="0"/>
                <w:sz w:val="24"/>
                <w:szCs w:val="24"/>
                <w:lang w:eastAsia="en-US"/>
              </w:rPr>
              <w:t xml:space="preserve">председник   </w:t>
            </w:r>
            <w:r>
              <w:rPr>
                <w:color w:val="000000"/>
                <w:kern w:val="0"/>
                <w:sz w:val="24"/>
                <w:szCs w:val="24"/>
                <w:lang w:eastAsia="en-US"/>
              </w:rPr>
              <w:t xml:space="preserve">                                     чланови: Р</w:t>
            </w:r>
            <w:r w:rsidR="00C17B82" w:rsidRPr="00C17B82">
              <w:rPr>
                <w:color w:val="000000"/>
                <w:kern w:val="0"/>
                <w:sz w:val="24"/>
                <w:szCs w:val="24"/>
                <w:lang w:eastAsia="en-US"/>
              </w:rPr>
              <w:t>адмила Бобић, Владан Мартић, Мирослав Стојчевић</w:t>
            </w:r>
            <w:r>
              <w:rPr>
                <w:color w:val="000000"/>
                <w:kern w:val="0"/>
                <w:sz w:val="24"/>
                <w:szCs w:val="24"/>
                <w:lang w:eastAsia="en-US"/>
              </w:rPr>
              <w:t>, Милан Братић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lastRenderedPageBreak/>
              <w:t>14.</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ЉУБА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Мирко Белан, председник                                чланови: Соња Сладек, Милан Божић, Мирослав Руман, Сања Магић</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15.</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МОЛОВИН</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Спасоје Маливук, председник                        чланови: Биљана Винчић, Душан Грујић</w:t>
            </w:r>
          </w:p>
        </w:tc>
      </w:tr>
      <w:tr w:rsidR="00C17B82" w:rsidRPr="00C17B82" w:rsidTr="00C17B82">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16.</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МОРОВИЋ</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Александар Кузминац, председник                  чланови: Весна Лукић, Мирослав Спасојевић, Живко Дрековић, Бошко Арамбашић</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17.</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ПРИВИНА ГЛАВА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Гојко Мијатовић, председник                          чланови: Катарина Митровић,Сања Андрић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18.</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СОТ</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Немања Урсуз, председник                              чланови: Душан Летић, Ненад Урсуз, Сњежана Деветак, Неда Илић</w:t>
            </w:r>
          </w:p>
        </w:tc>
      </w:tr>
      <w:tr w:rsidR="00C17B82" w:rsidRPr="00C17B82" w:rsidTr="00C17B82">
        <w:trPr>
          <w:trHeight w:val="15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19.</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ШИД</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Милан Гербер, председник                                чланови: Милутин Бекић, Нада Хромиш-Аничић, Добривоје Цетић, Вукица Крмек, мита аврамов, Сања Степанчевић, Јелена Стефановић-Башић, Милан Кордић</w:t>
            </w:r>
          </w:p>
        </w:tc>
      </w:tr>
    </w:tbl>
    <w:p w:rsidR="00EF4D0E" w:rsidRPr="00EF4D0E" w:rsidRDefault="00EF4D0E" w:rsidP="00EF4D0E">
      <w:pPr>
        <w:pStyle w:val="BodyText"/>
      </w:pPr>
    </w:p>
    <w:p w:rsidR="00E23749" w:rsidRDefault="00E23749"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E66C47" w:rsidRPr="00A751EE" w:rsidRDefault="00C14209" w:rsidP="00A751EE">
      <w:pPr>
        <w:pStyle w:val="Heading2"/>
      </w:pPr>
      <w:bookmarkStart w:id="10" w:name="_Toc482002103"/>
      <w:bookmarkStart w:id="11" w:name="_Toc482002563"/>
      <w:bookmarkStart w:id="12" w:name="_Toc521047410"/>
      <w:r w:rsidRPr="00A751EE">
        <w:lastRenderedPageBreak/>
        <w:t>2</w:t>
      </w:r>
      <w:r w:rsidR="00BF7A48" w:rsidRPr="00A751EE">
        <w:t xml:space="preserve">.2. </w:t>
      </w:r>
      <w:r w:rsidR="007620D0" w:rsidRPr="00A751EE">
        <w:t>ОРГАНИ ОПШТИНЕ</w:t>
      </w:r>
      <w:bookmarkEnd w:id="10"/>
      <w:bookmarkEnd w:id="11"/>
      <w:bookmarkEnd w:id="12"/>
    </w:p>
    <w:p w:rsidR="004344E6" w:rsidRDefault="004344E6" w:rsidP="007347BC">
      <w:pPr>
        <w:spacing w:line="252" w:lineRule="auto"/>
        <w:ind w:left="820" w:right="-41"/>
        <w:jc w:val="both"/>
        <w:rPr>
          <w:sz w:val="24"/>
          <w:szCs w:val="24"/>
        </w:rPr>
      </w:pPr>
    </w:p>
    <w:p w:rsidR="004344E6" w:rsidRDefault="004344E6" w:rsidP="00A2566B">
      <w:pPr>
        <w:numPr>
          <w:ilvl w:val="0"/>
          <w:numId w:val="2"/>
        </w:numPr>
        <w:spacing w:line="252" w:lineRule="auto"/>
        <w:ind w:right="-41"/>
        <w:jc w:val="both"/>
        <w:rPr>
          <w:sz w:val="24"/>
          <w:szCs w:val="24"/>
        </w:rPr>
      </w:pPr>
      <w:r>
        <w:rPr>
          <w:sz w:val="24"/>
          <w:szCs w:val="24"/>
        </w:rPr>
        <w:t>С</w:t>
      </w:r>
      <w:r>
        <w:rPr>
          <w:spacing w:val="1"/>
          <w:sz w:val="24"/>
          <w:szCs w:val="24"/>
        </w:rPr>
        <w:t>к</w:t>
      </w:r>
      <w:r>
        <w:rPr>
          <w:spacing w:val="-7"/>
          <w:sz w:val="24"/>
          <w:szCs w:val="24"/>
        </w:rPr>
        <w:t>у</w:t>
      </w:r>
      <w:r>
        <w:rPr>
          <w:spacing w:val="1"/>
          <w:sz w:val="24"/>
          <w:szCs w:val="24"/>
        </w:rPr>
        <w:t>п</w:t>
      </w:r>
      <w:r>
        <w:rPr>
          <w:sz w:val="24"/>
          <w:szCs w:val="24"/>
        </w:rPr>
        <w:t>шт</w:t>
      </w:r>
      <w:r>
        <w:rPr>
          <w:spacing w:val="1"/>
          <w:sz w:val="24"/>
          <w:szCs w:val="24"/>
        </w:rPr>
        <w:t>ин</w:t>
      </w:r>
      <w:r>
        <w:rPr>
          <w:sz w:val="24"/>
          <w:szCs w:val="24"/>
        </w:rPr>
        <w:t>а</w:t>
      </w:r>
      <w:r>
        <w:rPr>
          <w:spacing w:val="-1"/>
          <w:sz w:val="24"/>
          <w:szCs w:val="24"/>
        </w:rPr>
        <w:t xml:space="preserve"> </w:t>
      </w:r>
      <w:r>
        <w:rPr>
          <w:sz w:val="24"/>
          <w:szCs w:val="24"/>
        </w:rPr>
        <w:t>о</w:t>
      </w:r>
      <w:r>
        <w:rPr>
          <w:spacing w:val="1"/>
          <w:sz w:val="24"/>
          <w:szCs w:val="24"/>
        </w:rPr>
        <w:t>п</w:t>
      </w:r>
      <w:r>
        <w:rPr>
          <w:sz w:val="24"/>
          <w:szCs w:val="24"/>
        </w:rPr>
        <w:t>ш</w:t>
      </w:r>
      <w:r>
        <w:rPr>
          <w:spacing w:val="-2"/>
          <w:sz w:val="24"/>
          <w:szCs w:val="24"/>
        </w:rPr>
        <w:t>т</w:t>
      </w:r>
      <w:r>
        <w:rPr>
          <w:spacing w:val="1"/>
          <w:sz w:val="24"/>
          <w:szCs w:val="24"/>
        </w:rPr>
        <w:t>ин</w:t>
      </w:r>
      <w:r>
        <w:rPr>
          <w:sz w:val="24"/>
          <w:szCs w:val="24"/>
        </w:rPr>
        <w:t>е</w:t>
      </w:r>
    </w:p>
    <w:p w:rsidR="004344E6" w:rsidRDefault="004344E6" w:rsidP="00A2566B">
      <w:pPr>
        <w:numPr>
          <w:ilvl w:val="0"/>
          <w:numId w:val="2"/>
        </w:numPr>
        <w:spacing w:line="252" w:lineRule="auto"/>
        <w:ind w:right="-41"/>
        <w:jc w:val="both"/>
        <w:rPr>
          <w:sz w:val="24"/>
          <w:szCs w:val="24"/>
        </w:rPr>
      </w:pPr>
      <w:r>
        <w:rPr>
          <w:sz w:val="24"/>
          <w:szCs w:val="24"/>
        </w:rPr>
        <w:t>Пр</w:t>
      </w:r>
      <w:r>
        <w:rPr>
          <w:spacing w:val="-4"/>
          <w:sz w:val="24"/>
          <w:szCs w:val="24"/>
        </w:rPr>
        <w:t>е</w:t>
      </w:r>
      <w:r>
        <w:rPr>
          <w:sz w:val="24"/>
          <w:szCs w:val="24"/>
        </w:rPr>
        <w:t>д</w:t>
      </w:r>
      <w:r>
        <w:rPr>
          <w:spacing w:val="1"/>
          <w:sz w:val="24"/>
          <w:szCs w:val="24"/>
        </w:rPr>
        <w:t>с</w:t>
      </w:r>
      <w:r>
        <w:rPr>
          <w:spacing w:val="-3"/>
          <w:sz w:val="24"/>
          <w:szCs w:val="24"/>
        </w:rPr>
        <w:t>е</w:t>
      </w:r>
      <w:r>
        <w:rPr>
          <w:sz w:val="24"/>
          <w:szCs w:val="24"/>
        </w:rPr>
        <w:t>д</w:t>
      </w:r>
      <w:r>
        <w:rPr>
          <w:spacing w:val="1"/>
          <w:sz w:val="24"/>
          <w:szCs w:val="24"/>
        </w:rPr>
        <w:t>ни</w:t>
      </w:r>
      <w:r>
        <w:rPr>
          <w:sz w:val="24"/>
          <w:szCs w:val="24"/>
        </w:rPr>
        <w:t>к</w:t>
      </w:r>
      <w:r>
        <w:rPr>
          <w:spacing w:val="1"/>
          <w:sz w:val="24"/>
          <w:szCs w:val="24"/>
        </w:rPr>
        <w:t xml:space="preserve"> </w:t>
      </w:r>
      <w:r>
        <w:rPr>
          <w:sz w:val="24"/>
          <w:szCs w:val="24"/>
        </w:rPr>
        <w:t>о</w:t>
      </w:r>
      <w:r>
        <w:rPr>
          <w:spacing w:val="1"/>
          <w:sz w:val="24"/>
          <w:szCs w:val="24"/>
        </w:rPr>
        <w:t>п</w:t>
      </w:r>
      <w:r>
        <w:rPr>
          <w:sz w:val="24"/>
          <w:szCs w:val="24"/>
        </w:rPr>
        <w:t>ш</w:t>
      </w:r>
      <w:r>
        <w:rPr>
          <w:spacing w:val="-2"/>
          <w:sz w:val="24"/>
          <w:szCs w:val="24"/>
        </w:rPr>
        <w:t>т</w:t>
      </w:r>
      <w:r>
        <w:rPr>
          <w:spacing w:val="1"/>
          <w:sz w:val="24"/>
          <w:szCs w:val="24"/>
        </w:rPr>
        <w:t>ин</w:t>
      </w:r>
      <w:r>
        <w:rPr>
          <w:sz w:val="24"/>
          <w:szCs w:val="24"/>
        </w:rPr>
        <w:t>е</w:t>
      </w:r>
    </w:p>
    <w:p w:rsidR="004344E6" w:rsidRDefault="004344E6" w:rsidP="00A2566B">
      <w:pPr>
        <w:numPr>
          <w:ilvl w:val="0"/>
          <w:numId w:val="2"/>
        </w:numPr>
        <w:spacing w:line="252" w:lineRule="auto"/>
        <w:ind w:right="-41"/>
        <w:jc w:val="both"/>
        <w:rPr>
          <w:sz w:val="24"/>
          <w:szCs w:val="24"/>
        </w:rPr>
      </w:pPr>
      <w:r>
        <w:rPr>
          <w:sz w:val="24"/>
          <w:szCs w:val="24"/>
        </w:rPr>
        <w:t>Општ</w:t>
      </w:r>
      <w:r>
        <w:rPr>
          <w:spacing w:val="-1"/>
          <w:sz w:val="24"/>
          <w:szCs w:val="24"/>
        </w:rPr>
        <w:t>и</w:t>
      </w:r>
      <w:r>
        <w:rPr>
          <w:spacing w:val="1"/>
          <w:sz w:val="24"/>
          <w:szCs w:val="24"/>
        </w:rPr>
        <w:t>н</w:t>
      </w:r>
      <w:r>
        <w:rPr>
          <w:spacing w:val="-1"/>
          <w:sz w:val="24"/>
          <w:szCs w:val="24"/>
        </w:rPr>
        <w:t>с</w:t>
      </w:r>
      <w:r>
        <w:rPr>
          <w:spacing w:val="-11"/>
          <w:sz w:val="24"/>
          <w:szCs w:val="24"/>
        </w:rPr>
        <w:t>к</w:t>
      </w:r>
      <w:r w:rsidR="001B6A07">
        <w:rPr>
          <w:sz w:val="24"/>
          <w:szCs w:val="24"/>
        </w:rPr>
        <w:t>о</w:t>
      </w:r>
      <w:r w:rsidR="009F7D68">
        <w:rPr>
          <w:sz w:val="24"/>
          <w:szCs w:val="24"/>
        </w:rPr>
        <w:t xml:space="preserve"> </w:t>
      </w:r>
      <w:r w:rsidR="001B6A07">
        <w:rPr>
          <w:sz w:val="24"/>
          <w:szCs w:val="24"/>
        </w:rPr>
        <w:t>в</w:t>
      </w:r>
      <w:r>
        <w:rPr>
          <w:spacing w:val="-1"/>
          <w:sz w:val="24"/>
          <w:szCs w:val="24"/>
        </w:rPr>
        <w:t>е</w:t>
      </w:r>
      <w:r>
        <w:rPr>
          <w:spacing w:val="1"/>
          <w:sz w:val="24"/>
          <w:szCs w:val="24"/>
        </w:rPr>
        <w:t>ћ</w:t>
      </w:r>
      <w:r>
        <w:rPr>
          <w:sz w:val="24"/>
          <w:szCs w:val="24"/>
        </w:rPr>
        <w:t>е</w:t>
      </w:r>
    </w:p>
    <w:p w:rsidR="004344E6" w:rsidRDefault="004344E6" w:rsidP="00A2566B">
      <w:pPr>
        <w:numPr>
          <w:ilvl w:val="0"/>
          <w:numId w:val="2"/>
        </w:numPr>
        <w:spacing w:line="252" w:lineRule="auto"/>
        <w:ind w:right="-41"/>
        <w:jc w:val="both"/>
      </w:pPr>
      <w:r>
        <w:rPr>
          <w:sz w:val="24"/>
          <w:szCs w:val="24"/>
        </w:rPr>
        <w:t>Општ</w:t>
      </w:r>
      <w:r>
        <w:rPr>
          <w:spacing w:val="-1"/>
          <w:sz w:val="24"/>
          <w:szCs w:val="24"/>
        </w:rPr>
        <w:t>и</w:t>
      </w:r>
      <w:r>
        <w:rPr>
          <w:spacing w:val="1"/>
          <w:sz w:val="24"/>
          <w:szCs w:val="24"/>
        </w:rPr>
        <w:t>н</w:t>
      </w:r>
      <w:r>
        <w:rPr>
          <w:spacing w:val="-1"/>
          <w:sz w:val="24"/>
          <w:szCs w:val="24"/>
        </w:rPr>
        <w:t>с</w:t>
      </w:r>
      <w:r>
        <w:rPr>
          <w:spacing w:val="-4"/>
          <w:sz w:val="24"/>
          <w:szCs w:val="24"/>
        </w:rPr>
        <w:t>к</w:t>
      </w:r>
      <w:r>
        <w:rPr>
          <w:sz w:val="24"/>
          <w:szCs w:val="24"/>
        </w:rPr>
        <w:t>а</w:t>
      </w:r>
      <w:r>
        <w:rPr>
          <w:spacing w:val="1"/>
          <w:sz w:val="24"/>
          <w:szCs w:val="24"/>
        </w:rPr>
        <w:t xml:space="preserve"> </w:t>
      </w:r>
      <w:r>
        <w:rPr>
          <w:spacing w:val="-5"/>
          <w:sz w:val="24"/>
          <w:szCs w:val="24"/>
        </w:rPr>
        <w:t>у</w:t>
      </w:r>
      <w:r>
        <w:rPr>
          <w:spacing w:val="1"/>
          <w:sz w:val="24"/>
          <w:szCs w:val="24"/>
        </w:rPr>
        <w:t>п</w:t>
      </w:r>
      <w:r>
        <w:rPr>
          <w:sz w:val="24"/>
          <w:szCs w:val="24"/>
        </w:rPr>
        <w:t>р</w:t>
      </w:r>
      <w:r>
        <w:rPr>
          <w:spacing w:val="-1"/>
          <w:sz w:val="24"/>
          <w:szCs w:val="24"/>
        </w:rPr>
        <w:t>а</w:t>
      </w:r>
      <w:r>
        <w:rPr>
          <w:sz w:val="24"/>
          <w:szCs w:val="24"/>
        </w:rPr>
        <w:t>ва</w:t>
      </w:r>
    </w:p>
    <w:p w:rsidR="004344E6" w:rsidRDefault="004344E6" w:rsidP="007347BC">
      <w:pPr>
        <w:spacing w:before="29"/>
        <w:ind w:left="3607" w:right="509" w:hanging="2977"/>
        <w:jc w:val="both"/>
        <w:rPr>
          <w:sz w:val="24"/>
          <w:szCs w:val="24"/>
        </w:rPr>
      </w:pPr>
    </w:p>
    <w:p w:rsidR="000F4CDD" w:rsidRPr="000F4CDD" w:rsidRDefault="000F4CDD" w:rsidP="007347BC">
      <w:pPr>
        <w:ind w:left="102" w:firstLine="709"/>
        <w:jc w:val="both"/>
        <w:rPr>
          <w:sz w:val="24"/>
          <w:szCs w:val="24"/>
        </w:rPr>
      </w:pPr>
      <w:r>
        <w:rPr>
          <w:sz w:val="24"/>
          <w:szCs w:val="24"/>
        </w:rPr>
        <w:t>С</w:t>
      </w:r>
      <w:r w:rsidRPr="000F4CDD">
        <w:rPr>
          <w:sz w:val="24"/>
          <w:szCs w:val="24"/>
        </w:rPr>
        <w:t>куп</w:t>
      </w:r>
      <w:r>
        <w:rPr>
          <w:sz w:val="24"/>
          <w:szCs w:val="24"/>
        </w:rPr>
        <w:t>шт</w:t>
      </w:r>
      <w:r w:rsidRPr="000F4CDD">
        <w:rPr>
          <w:sz w:val="24"/>
          <w:szCs w:val="24"/>
        </w:rPr>
        <w:t>ин</w:t>
      </w:r>
      <w:r>
        <w:rPr>
          <w:sz w:val="24"/>
          <w:szCs w:val="24"/>
        </w:rPr>
        <w:t>а о</w:t>
      </w:r>
      <w:r w:rsidRPr="000F4CDD">
        <w:rPr>
          <w:sz w:val="24"/>
          <w:szCs w:val="24"/>
        </w:rPr>
        <w:t>п</w:t>
      </w:r>
      <w:r>
        <w:rPr>
          <w:sz w:val="24"/>
          <w:szCs w:val="24"/>
        </w:rPr>
        <w:t>шт</w:t>
      </w:r>
      <w:r w:rsidRPr="000F4CDD">
        <w:rPr>
          <w:sz w:val="24"/>
          <w:szCs w:val="24"/>
        </w:rPr>
        <w:t>ин</w:t>
      </w:r>
      <w:r>
        <w:rPr>
          <w:sz w:val="24"/>
          <w:szCs w:val="24"/>
        </w:rPr>
        <w:t xml:space="preserve">е је </w:t>
      </w:r>
      <w:r w:rsidRPr="000F4CDD">
        <w:rPr>
          <w:sz w:val="24"/>
          <w:szCs w:val="24"/>
        </w:rPr>
        <w:t>на</w:t>
      </w:r>
      <w:r>
        <w:rPr>
          <w:sz w:val="24"/>
          <w:szCs w:val="24"/>
        </w:rPr>
        <w:t>јв</w:t>
      </w:r>
      <w:r w:rsidRPr="000F4CDD">
        <w:rPr>
          <w:sz w:val="24"/>
          <w:szCs w:val="24"/>
        </w:rPr>
        <w:t>и</w:t>
      </w:r>
      <w:r>
        <w:rPr>
          <w:sz w:val="24"/>
          <w:szCs w:val="24"/>
        </w:rPr>
        <w:t>ши орг</w:t>
      </w:r>
      <w:r w:rsidRPr="000F4CDD">
        <w:rPr>
          <w:sz w:val="24"/>
          <w:szCs w:val="24"/>
        </w:rPr>
        <w:t>а</w:t>
      </w:r>
      <w:r>
        <w:rPr>
          <w:sz w:val="24"/>
          <w:szCs w:val="24"/>
        </w:rPr>
        <w:t>н о</w:t>
      </w:r>
      <w:r w:rsidRPr="000F4CDD">
        <w:rPr>
          <w:sz w:val="24"/>
          <w:szCs w:val="24"/>
        </w:rPr>
        <w:t>п</w:t>
      </w:r>
      <w:r>
        <w:rPr>
          <w:sz w:val="24"/>
          <w:szCs w:val="24"/>
        </w:rPr>
        <w:t>шт</w:t>
      </w:r>
      <w:r w:rsidRPr="000F4CDD">
        <w:rPr>
          <w:sz w:val="24"/>
          <w:szCs w:val="24"/>
        </w:rPr>
        <w:t>ин</w:t>
      </w:r>
      <w:r>
        <w:rPr>
          <w:sz w:val="24"/>
          <w:szCs w:val="24"/>
        </w:rPr>
        <w:t xml:space="preserve">е </w:t>
      </w:r>
      <w:r w:rsidRPr="000F4CDD">
        <w:rPr>
          <w:sz w:val="24"/>
          <w:szCs w:val="24"/>
        </w:rPr>
        <w:t>к</w:t>
      </w:r>
      <w:r>
        <w:rPr>
          <w:sz w:val="24"/>
          <w:szCs w:val="24"/>
        </w:rPr>
        <w:t xml:space="preserve">оји врши </w:t>
      </w:r>
      <w:r w:rsidRPr="000F4CDD">
        <w:rPr>
          <w:sz w:val="24"/>
          <w:szCs w:val="24"/>
        </w:rPr>
        <w:t>осн</w:t>
      </w:r>
      <w:r>
        <w:rPr>
          <w:sz w:val="24"/>
          <w:szCs w:val="24"/>
        </w:rPr>
        <w:t>ов</w:t>
      </w:r>
      <w:r w:rsidRPr="000F4CDD">
        <w:rPr>
          <w:sz w:val="24"/>
          <w:szCs w:val="24"/>
        </w:rPr>
        <w:t>н</w:t>
      </w:r>
      <w:r>
        <w:rPr>
          <w:sz w:val="24"/>
          <w:szCs w:val="24"/>
        </w:rPr>
        <w:t>у ф</w:t>
      </w:r>
      <w:r w:rsidRPr="000F4CDD">
        <w:rPr>
          <w:sz w:val="24"/>
          <w:szCs w:val="24"/>
        </w:rPr>
        <w:t>ункциј</w:t>
      </w:r>
      <w:r>
        <w:rPr>
          <w:sz w:val="24"/>
          <w:szCs w:val="24"/>
        </w:rPr>
        <w:t>у ло</w:t>
      </w:r>
      <w:r w:rsidRPr="000F4CDD">
        <w:rPr>
          <w:sz w:val="24"/>
          <w:szCs w:val="24"/>
        </w:rPr>
        <w:t>ка</w:t>
      </w:r>
      <w:r>
        <w:rPr>
          <w:sz w:val="24"/>
          <w:szCs w:val="24"/>
        </w:rPr>
        <w:t>л</w:t>
      </w:r>
      <w:r w:rsidRPr="000F4CDD">
        <w:rPr>
          <w:sz w:val="24"/>
          <w:szCs w:val="24"/>
        </w:rPr>
        <w:t>н</w:t>
      </w:r>
      <w:r>
        <w:rPr>
          <w:sz w:val="24"/>
          <w:szCs w:val="24"/>
        </w:rPr>
        <w:t xml:space="preserve">е </w:t>
      </w:r>
      <w:r w:rsidRPr="000F4CDD">
        <w:rPr>
          <w:sz w:val="24"/>
          <w:szCs w:val="24"/>
        </w:rPr>
        <w:t>в</w:t>
      </w:r>
      <w:r>
        <w:rPr>
          <w:sz w:val="24"/>
          <w:szCs w:val="24"/>
        </w:rPr>
        <w:t>л</w:t>
      </w:r>
      <w:r w:rsidRPr="000F4CDD">
        <w:rPr>
          <w:sz w:val="24"/>
          <w:szCs w:val="24"/>
        </w:rPr>
        <w:t>ас</w:t>
      </w:r>
      <w:r>
        <w:rPr>
          <w:sz w:val="24"/>
          <w:szCs w:val="24"/>
        </w:rPr>
        <w:t xml:space="preserve">ти, </w:t>
      </w:r>
      <w:r w:rsidRPr="000F4CDD">
        <w:rPr>
          <w:sz w:val="24"/>
          <w:szCs w:val="24"/>
        </w:rPr>
        <w:t>у</w:t>
      </w:r>
      <w:r>
        <w:rPr>
          <w:sz w:val="24"/>
          <w:szCs w:val="24"/>
        </w:rPr>
        <w:t>твр</w:t>
      </w:r>
      <w:r w:rsidRPr="000F4CDD">
        <w:rPr>
          <w:sz w:val="24"/>
          <w:szCs w:val="24"/>
        </w:rPr>
        <w:t>ђен</w:t>
      </w:r>
      <w:r>
        <w:rPr>
          <w:sz w:val="24"/>
          <w:szCs w:val="24"/>
        </w:rPr>
        <w:t xml:space="preserve">е </w:t>
      </w:r>
      <w:r w:rsidRPr="000F4CDD">
        <w:rPr>
          <w:sz w:val="24"/>
          <w:szCs w:val="24"/>
        </w:rPr>
        <w:t>Уставом</w:t>
      </w:r>
      <w:r>
        <w:rPr>
          <w:sz w:val="24"/>
          <w:szCs w:val="24"/>
        </w:rPr>
        <w:t>, З</w:t>
      </w:r>
      <w:r w:rsidRPr="000F4CDD">
        <w:rPr>
          <w:sz w:val="24"/>
          <w:szCs w:val="24"/>
        </w:rPr>
        <w:t>ак</w:t>
      </w:r>
      <w:r>
        <w:rPr>
          <w:sz w:val="24"/>
          <w:szCs w:val="24"/>
        </w:rPr>
        <w:t>о</w:t>
      </w:r>
      <w:r w:rsidRPr="000F4CDD">
        <w:rPr>
          <w:sz w:val="24"/>
          <w:szCs w:val="24"/>
        </w:rPr>
        <w:t>но</w:t>
      </w:r>
      <w:r>
        <w:rPr>
          <w:sz w:val="24"/>
          <w:szCs w:val="24"/>
        </w:rPr>
        <w:t xml:space="preserve">м и </w:t>
      </w:r>
      <w:r w:rsidRPr="000F4CDD">
        <w:rPr>
          <w:sz w:val="24"/>
          <w:szCs w:val="24"/>
        </w:rPr>
        <w:t>Статутом</w:t>
      </w:r>
      <w:r>
        <w:rPr>
          <w:sz w:val="24"/>
          <w:szCs w:val="24"/>
        </w:rPr>
        <w:t>. У орг</w:t>
      </w:r>
      <w:r w:rsidRPr="000F4CDD">
        <w:rPr>
          <w:sz w:val="24"/>
          <w:szCs w:val="24"/>
        </w:rPr>
        <w:t>анизациј</w:t>
      </w:r>
      <w:r>
        <w:rPr>
          <w:sz w:val="24"/>
          <w:szCs w:val="24"/>
        </w:rPr>
        <w:t>и р</w:t>
      </w:r>
      <w:r w:rsidRPr="000F4CDD">
        <w:rPr>
          <w:sz w:val="24"/>
          <w:szCs w:val="24"/>
        </w:rPr>
        <w:t>а</w:t>
      </w:r>
      <w:r>
        <w:rPr>
          <w:sz w:val="24"/>
          <w:szCs w:val="24"/>
        </w:rPr>
        <w:t>да 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шт</w:t>
      </w:r>
      <w:r w:rsidRPr="000F4CDD">
        <w:rPr>
          <w:sz w:val="24"/>
          <w:szCs w:val="24"/>
        </w:rPr>
        <w:t>ин</w:t>
      </w:r>
      <w:r>
        <w:rPr>
          <w:sz w:val="24"/>
          <w:szCs w:val="24"/>
        </w:rPr>
        <w:t xml:space="preserve">е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 xml:space="preserve">у и </w:t>
      </w:r>
      <w:r w:rsidRPr="000F4CDD">
        <w:rPr>
          <w:sz w:val="24"/>
          <w:szCs w:val="24"/>
        </w:rPr>
        <w:t>заменик</w:t>
      </w:r>
      <w:r>
        <w:rPr>
          <w:sz w:val="24"/>
          <w:szCs w:val="24"/>
        </w:rPr>
        <w:t xml:space="preserve">у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а</w:t>
      </w:r>
      <w:r w:rsidRPr="000F4CDD">
        <w:rPr>
          <w:sz w:val="24"/>
          <w:szCs w:val="24"/>
        </w:rPr>
        <w:t xml:space="preserve"> </w:t>
      </w:r>
      <w:r>
        <w:rPr>
          <w:sz w:val="24"/>
          <w:szCs w:val="24"/>
        </w:rPr>
        <w:t>С</w:t>
      </w:r>
      <w:r w:rsidRPr="000F4CDD">
        <w:rPr>
          <w:sz w:val="24"/>
          <w:szCs w:val="24"/>
        </w:rPr>
        <w:t>куп</w:t>
      </w:r>
      <w:r>
        <w:rPr>
          <w:sz w:val="24"/>
          <w:szCs w:val="24"/>
        </w:rPr>
        <w:t>шт</w:t>
      </w:r>
      <w:r w:rsidRPr="000F4CDD">
        <w:rPr>
          <w:sz w:val="24"/>
          <w:szCs w:val="24"/>
        </w:rPr>
        <w:t>ин</w:t>
      </w:r>
      <w:r>
        <w:rPr>
          <w:sz w:val="24"/>
          <w:szCs w:val="24"/>
        </w:rPr>
        <w:t xml:space="preserve">е </w:t>
      </w:r>
      <w:r w:rsidRPr="000F4CDD">
        <w:rPr>
          <w:sz w:val="24"/>
          <w:szCs w:val="24"/>
        </w:rPr>
        <w:t>помаж</w:t>
      </w:r>
      <w:r>
        <w:rPr>
          <w:sz w:val="24"/>
          <w:szCs w:val="24"/>
        </w:rPr>
        <w:t>е</w:t>
      </w:r>
      <w:r w:rsidRPr="000F4CDD">
        <w:rPr>
          <w:sz w:val="24"/>
          <w:szCs w:val="24"/>
        </w:rPr>
        <w:t xml:space="preserve"> сек</w:t>
      </w:r>
      <w:r>
        <w:rPr>
          <w:sz w:val="24"/>
          <w:szCs w:val="24"/>
        </w:rPr>
        <w:t>р</w:t>
      </w:r>
      <w:r w:rsidRPr="000F4CDD">
        <w:rPr>
          <w:sz w:val="24"/>
          <w:szCs w:val="24"/>
        </w:rPr>
        <w:t>ета</w:t>
      </w:r>
      <w:r>
        <w:rPr>
          <w:sz w:val="24"/>
          <w:szCs w:val="24"/>
        </w:rPr>
        <w:t>р</w:t>
      </w:r>
      <w:r w:rsidRPr="000F4CDD">
        <w:rPr>
          <w:sz w:val="24"/>
          <w:szCs w:val="24"/>
        </w:rPr>
        <w:t xml:space="preserve"> </w:t>
      </w:r>
      <w:r>
        <w:rPr>
          <w:sz w:val="24"/>
          <w:szCs w:val="24"/>
        </w:rPr>
        <w:t>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шт</w:t>
      </w:r>
      <w:r w:rsidRPr="000F4CDD">
        <w:rPr>
          <w:sz w:val="24"/>
          <w:szCs w:val="24"/>
        </w:rPr>
        <w:t>ине</w:t>
      </w:r>
      <w:r>
        <w:rPr>
          <w:sz w:val="24"/>
          <w:szCs w:val="24"/>
        </w:rPr>
        <w:t>.</w:t>
      </w:r>
    </w:p>
    <w:p w:rsidR="000F4CDD" w:rsidRPr="000F4CDD" w:rsidRDefault="000F4CDD" w:rsidP="007347BC">
      <w:pPr>
        <w:ind w:left="102" w:firstLine="709"/>
        <w:jc w:val="both"/>
        <w:rPr>
          <w:sz w:val="24"/>
          <w:szCs w:val="24"/>
        </w:rPr>
      </w:pPr>
    </w:p>
    <w:p w:rsidR="000F4CDD" w:rsidRPr="003D3F6B" w:rsidRDefault="000F4CDD" w:rsidP="007347BC">
      <w:pPr>
        <w:ind w:left="102" w:firstLine="709"/>
        <w:jc w:val="both"/>
        <w:rPr>
          <w:sz w:val="24"/>
          <w:szCs w:val="24"/>
        </w:rPr>
      </w:pPr>
      <w:r>
        <w:rPr>
          <w:sz w:val="24"/>
          <w:szCs w:val="24"/>
        </w:rPr>
        <w:t>За</w:t>
      </w:r>
      <w:r w:rsidRPr="000F4CDD">
        <w:rPr>
          <w:sz w:val="24"/>
          <w:szCs w:val="24"/>
        </w:rPr>
        <w:t xml:space="preserve"> </w:t>
      </w:r>
      <w:r>
        <w:rPr>
          <w:sz w:val="24"/>
          <w:szCs w:val="24"/>
        </w:rPr>
        <w:t>ја</w:t>
      </w:r>
      <w:r w:rsidRPr="000F4CDD">
        <w:rPr>
          <w:sz w:val="24"/>
          <w:szCs w:val="24"/>
        </w:rPr>
        <w:t>внос</w:t>
      </w:r>
      <w:r>
        <w:rPr>
          <w:sz w:val="24"/>
          <w:szCs w:val="24"/>
        </w:rPr>
        <w:t>т р</w:t>
      </w:r>
      <w:r w:rsidRPr="000F4CDD">
        <w:rPr>
          <w:sz w:val="24"/>
          <w:szCs w:val="24"/>
        </w:rPr>
        <w:t>ад</w:t>
      </w:r>
      <w:r>
        <w:rPr>
          <w:sz w:val="24"/>
          <w:szCs w:val="24"/>
        </w:rPr>
        <w:t>а</w:t>
      </w:r>
      <w:r w:rsidRPr="000F4CDD">
        <w:rPr>
          <w:sz w:val="24"/>
          <w:szCs w:val="24"/>
        </w:rPr>
        <w:t xml:space="preserve"> </w:t>
      </w:r>
      <w:r>
        <w:rPr>
          <w:sz w:val="24"/>
          <w:szCs w:val="24"/>
        </w:rPr>
        <w:t>С</w:t>
      </w:r>
      <w:r w:rsidRPr="000F4CDD">
        <w:rPr>
          <w:sz w:val="24"/>
          <w:szCs w:val="24"/>
        </w:rPr>
        <w:t>куп</w:t>
      </w:r>
      <w:r>
        <w:rPr>
          <w:sz w:val="24"/>
          <w:szCs w:val="24"/>
        </w:rPr>
        <w:t>ш</w:t>
      </w:r>
      <w:r w:rsidRPr="000F4CDD">
        <w:rPr>
          <w:sz w:val="24"/>
          <w:szCs w:val="24"/>
        </w:rPr>
        <w:t>тин</w:t>
      </w:r>
      <w:r>
        <w:rPr>
          <w:sz w:val="24"/>
          <w:szCs w:val="24"/>
        </w:rPr>
        <w:t>е</w:t>
      </w:r>
      <w:r w:rsidRPr="000F4CDD">
        <w:rPr>
          <w:sz w:val="24"/>
          <w:szCs w:val="24"/>
        </w:rPr>
        <w:t xml:space="preserve"> </w:t>
      </w:r>
      <w:r>
        <w:rPr>
          <w:sz w:val="24"/>
          <w:szCs w:val="24"/>
        </w:rPr>
        <w:t>о</w:t>
      </w:r>
      <w:r w:rsidRPr="000F4CDD">
        <w:rPr>
          <w:sz w:val="24"/>
          <w:szCs w:val="24"/>
        </w:rPr>
        <w:t>п</w:t>
      </w:r>
      <w:r>
        <w:rPr>
          <w:sz w:val="24"/>
          <w:szCs w:val="24"/>
        </w:rPr>
        <w:t>ш</w:t>
      </w:r>
      <w:r w:rsidRPr="000F4CDD">
        <w:rPr>
          <w:sz w:val="24"/>
          <w:szCs w:val="24"/>
        </w:rPr>
        <w:t>тин</w:t>
      </w:r>
      <w:r>
        <w:rPr>
          <w:sz w:val="24"/>
          <w:szCs w:val="24"/>
        </w:rPr>
        <w:t>е</w:t>
      </w:r>
      <w:r w:rsidRPr="000F4CDD">
        <w:rPr>
          <w:sz w:val="24"/>
          <w:szCs w:val="24"/>
        </w:rPr>
        <w:t xml:space="preserve"> </w:t>
      </w:r>
      <w:r>
        <w:rPr>
          <w:sz w:val="24"/>
          <w:szCs w:val="24"/>
        </w:rPr>
        <w:t>Ш</w:t>
      </w:r>
      <w:r w:rsidRPr="000F4CDD">
        <w:rPr>
          <w:sz w:val="24"/>
          <w:szCs w:val="24"/>
        </w:rPr>
        <w:t>и</w:t>
      </w:r>
      <w:r>
        <w:rPr>
          <w:sz w:val="24"/>
          <w:szCs w:val="24"/>
        </w:rPr>
        <w:t xml:space="preserve">д, </w:t>
      </w:r>
      <w:r w:rsidRPr="000F4CDD">
        <w:rPr>
          <w:sz w:val="24"/>
          <w:szCs w:val="24"/>
        </w:rPr>
        <w:t>о</w:t>
      </w:r>
      <w:r>
        <w:rPr>
          <w:sz w:val="24"/>
          <w:szCs w:val="24"/>
        </w:rPr>
        <w:t>д</w:t>
      </w:r>
      <w:r w:rsidRPr="000F4CDD">
        <w:rPr>
          <w:sz w:val="24"/>
          <w:szCs w:val="24"/>
        </w:rPr>
        <w:t>гов</w:t>
      </w:r>
      <w:r>
        <w:rPr>
          <w:sz w:val="24"/>
          <w:szCs w:val="24"/>
        </w:rPr>
        <w:t>ор</w:t>
      </w:r>
      <w:r w:rsidRPr="000F4CDD">
        <w:rPr>
          <w:sz w:val="24"/>
          <w:szCs w:val="24"/>
        </w:rPr>
        <w:t>а</w:t>
      </w:r>
      <w:r>
        <w:rPr>
          <w:sz w:val="24"/>
          <w:szCs w:val="24"/>
        </w:rPr>
        <w:t>н</w:t>
      </w:r>
      <w:r w:rsidRPr="000F4CDD">
        <w:rPr>
          <w:sz w:val="24"/>
          <w:szCs w:val="24"/>
        </w:rPr>
        <w:t xml:space="preserve"> </w:t>
      </w:r>
      <w:r>
        <w:rPr>
          <w:sz w:val="24"/>
          <w:szCs w:val="24"/>
        </w:rPr>
        <w:t>је пр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w:t>
      </w:r>
      <w:r>
        <w:rPr>
          <w:sz w:val="24"/>
          <w:szCs w:val="24"/>
        </w:rPr>
        <w:t>к 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шт</w:t>
      </w:r>
      <w:r w:rsidRPr="000F4CDD">
        <w:rPr>
          <w:sz w:val="24"/>
          <w:szCs w:val="24"/>
        </w:rPr>
        <w:t>ине</w:t>
      </w:r>
      <w:r>
        <w:rPr>
          <w:sz w:val="24"/>
          <w:szCs w:val="24"/>
        </w:rPr>
        <w:t>,</w:t>
      </w:r>
      <w:r w:rsidRPr="000F4CDD">
        <w:rPr>
          <w:sz w:val="24"/>
          <w:szCs w:val="24"/>
        </w:rPr>
        <w:t xml:space="preserve"> </w:t>
      </w:r>
      <w:r w:rsidR="00244EF2">
        <w:rPr>
          <w:b/>
          <w:sz w:val="24"/>
          <w:szCs w:val="24"/>
        </w:rPr>
        <w:t>Тихомир Стаменковић</w:t>
      </w:r>
      <w:r>
        <w:rPr>
          <w:sz w:val="24"/>
          <w:szCs w:val="24"/>
        </w:rPr>
        <w:t>,</w:t>
      </w:r>
      <w:r w:rsidR="00244EF2">
        <w:rPr>
          <w:sz w:val="24"/>
          <w:szCs w:val="24"/>
        </w:rPr>
        <w:t xml:space="preserve"> дипломирани технолог</w:t>
      </w:r>
      <w:r w:rsidR="00CE5255">
        <w:rPr>
          <w:sz w:val="24"/>
          <w:szCs w:val="24"/>
        </w:rPr>
        <w:t>,</w:t>
      </w:r>
      <w:r w:rsidRPr="000F4CDD">
        <w:rPr>
          <w:sz w:val="24"/>
          <w:szCs w:val="24"/>
        </w:rPr>
        <w:t xml:space="preserve"> и</w:t>
      </w:r>
      <w:r>
        <w:rPr>
          <w:sz w:val="24"/>
          <w:szCs w:val="24"/>
        </w:rPr>
        <w:t>з</w:t>
      </w:r>
      <w:r w:rsidRPr="000F4CDD">
        <w:rPr>
          <w:sz w:val="24"/>
          <w:szCs w:val="24"/>
        </w:rPr>
        <w:t xml:space="preserve"> </w:t>
      </w:r>
      <w:r w:rsidR="00244EF2">
        <w:rPr>
          <w:sz w:val="24"/>
          <w:szCs w:val="24"/>
        </w:rPr>
        <w:t>Шида</w:t>
      </w:r>
      <w:r>
        <w:rPr>
          <w:sz w:val="24"/>
          <w:szCs w:val="24"/>
        </w:rPr>
        <w:t>,</w:t>
      </w:r>
      <w:r w:rsidRPr="000F4CDD">
        <w:rPr>
          <w:sz w:val="24"/>
          <w:szCs w:val="24"/>
        </w:rPr>
        <w:t xml:space="preserve"> замени</w:t>
      </w:r>
      <w:r>
        <w:rPr>
          <w:sz w:val="24"/>
          <w:szCs w:val="24"/>
        </w:rPr>
        <w:t xml:space="preserve">к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 xml:space="preserve">а </w:t>
      </w:r>
      <w:r w:rsidRPr="000F4CDD">
        <w:rPr>
          <w:sz w:val="24"/>
          <w:szCs w:val="24"/>
        </w:rPr>
        <w:t xml:space="preserve">Скупштине општине Шид </w:t>
      </w:r>
      <w:r w:rsidRPr="00C079BF">
        <w:rPr>
          <w:sz w:val="24"/>
          <w:szCs w:val="24"/>
        </w:rPr>
        <w:t>је</w:t>
      </w:r>
      <w:r w:rsidRPr="000F4CDD">
        <w:rPr>
          <w:b/>
          <w:sz w:val="24"/>
          <w:szCs w:val="24"/>
        </w:rPr>
        <w:t xml:space="preserve"> </w:t>
      </w:r>
      <w:r w:rsidR="00244EF2">
        <w:rPr>
          <w:b/>
          <w:sz w:val="24"/>
          <w:szCs w:val="24"/>
        </w:rPr>
        <w:t>Николина Бибић</w:t>
      </w:r>
      <w:r>
        <w:rPr>
          <w:sz w:val="24"/>
          <w:szCs w:val="24"/>
        </w:rPr>
        <w:t xml:space="preserve">, </w:t>
      </w:r>
      <w:r w:rsidRPr="000F4CDD">
        <w:rPr>
          <w:sz w:val="24"/>
          <w:szCs w:val="24"/>
        </w:rPr>
        <w:t>сек</w:t>
      </w:r>
      <w:r>
        <w:rPr>
          <w:sz w:val="24"/>
          <w:szCs w:val="24"/>
        </w:rPr>
        <w:t>р</w:t>
      </w:r>
      <w:r w:rsidRPr="000F4CDD">
        <w:rPr>
          <w:sz w:val="24"/>
          <w:szCs w:val="24"/>
        </w:rPr>
        <w:t>ета</w:t>
      </w:r>
      <w:r>
        <w:rPr>
          <w:sz w:val="24"/>
          <w:szCs w:val="24"/>
        </w:rPr>
        <w:t>р 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w:t>
      </w:r>
      <w:r w:rsidRPr="000F4CDD">
        <w:rPr>
          <w:sz w:val="24"/>
          <w:szCs w:val="24"/>
        </w:rPr>
        <w:t>тин</w:t>
      </w:r>
      <w:r>
        <w:rPr>
          <w:sz w:val="24"/>
          <w:szCs w:val="24"/>
        </w:rPr>
        <w:t>е Ш</w:t>
      </w:r>
      <w:r w:rsidRPr="000F4CDD">
        <w:rPr>
          <w:sz w:val="24"/>
          <w:szCs w:val="24"/>
        </w:rPr>
        <w:t>и</w:t>
      </w:r>
      <w:r>
        <w:rPr>
          <w:sz w:val="24"/>
          <w:szCs w:val="24"/>
        </w:rPr>
        <w:t xml:space="preserve">д је </w:t>
      </w:r>
      <w:r w:rsidR="00AB049A">
        <w:rPr>
          <w:b/>
          <w:sz w:val="24"/>
          <w:szCs w:val="24"/>
          <w:lang/>
        </w:rPr>
        <w:t>Бранислав Нонковић</w:t>
      </w:r>
      <w:r w:rsidRPr="000F4CDD">
        <w:rPr>
          <w:sz w:val="24"/>
          <w:szCs w:val="24"/>
        </w:rPr>
        <w:t>,</w:t>
      </w:r>
      <w:r>
        <w:rPr>
          <w:sz w:val="24"/>
          <w:szCs w:val="24"/>
        </w:rPr>
        <w:t xml:space="preserve"> д</w:t>
      </w:r>
      <w:r w:rsidRPr="000F4CDD">
        <w:rPr>
          <w:sz w:val="24"/>
          <w:szCs w:val="24"/>
        </w:rPr>
        <w:t>ип</w:t>
      </w:r>
      <w:r>
        <w:rPr>
          <w:sz w:val="24"/>
          <w:szCs w:val="24"/>
        </w:rPr>
        <w:t>л</w:t>
      </w:r>
      <w:r w:rsidRPr="000F4CDD">
        <w:rPr>
          <w:sz w:val="24"/>
          <w:szCs w:val="24"/>
        </w:rPr>
        <w:t>оми</w:t>
      </w:r>
      <w:r>
        <w:rPr>
          <w:sz w:val="24"/>
          <w:szCs w:val="24"/>
        </w:rPr>
        <w:t>р</w:t>
      </w:r>
      <w:r w:rsidRPr="000F4CDD">
        <w:rPr>
          <w:sz w:val="24"/>
          <w:szCs w:val="24"/>
        </w:rPr>
        <w:t>ан</w:t>
      </w:r>
      <w:r>
        <w:rPr>
          <w:sz w:val="24"/>
          <w:szCs w:val="24"/>
        </w:rPr>
        <w:t xml:space="preserve">и </w:t>
      </w:r>
      <w:r w:rsidRPr="000F4CDD">
        <w:rPr>
          <w:sz w:val="24"/>
          <w:szCs w:val="24"/>
        </w:rPr>
        <w:t>п</w:t>
      </w:r>
      <w:r>
        <w:rPr>
          <w:sz w:val="24"/>
          <w:szCs w:val="24"/>
        </w:rPr>
        <w:t>р</w:t>
      </w:r>
      <w:r w:rsidRPr="000F4CDD">
        <w:rPr>
          <w:sz w:val="24"/>
          <w:szCs w:val="24"/>
        </w:rPr>
        <w:t>а</w:t>
      </w:r>
      <w:r>
        <w:rPr>
          <w:sz w:val="24"/>
          <w:szCs w:val="24"/>
        </w:rPr>
        <w:t>вн</w:t>
      </w:r>
      <w:r w:rsidRPr="000F4CDD">
        <w:rPr>
          <w:sz w:val="24"/>
          <w:szCs w:val="24"/>
        </w:rPr>
        <w:t>и</w:t>
      </w:r>
      <w:r>
        <w:rPr>
          <w:sz w:val="24"/>
          <w:szCs w:val="24"/>
        </w:rPr>
        <w:t>к</w:t>
      </w:r>
      <w:r w:rsidRPr="000F4CDD">
        <w:rPr>
          <w:sz w:val="24"/>
          <w:szCs w:val="24"/>
        </w:rPr>
        <w:t xml:space="preserve"> и</w:t>
      </w:r>
      <w:r>
        <w:rPr>
          <w:sz w:val="24"/>
          <w:szCs w:val="24"/>
        </w:rPr>
        <w:t>з</w:t>
      </w:r>
      <w:r w:rsidRPr="000F4CDD">
        <w:rPr>
          <w:sz w:val="24"/>
          <w:szCs w:val="24"/>
        </w:rPr>
        <w:t xml:space="preserve"> Ши</w:t>
      </w:r>
      <w:r>
        <w:rPr>
          <w:sz w:val="24"/>
          <w:szCs w:val="24"/>
        </w:rPr>
        <w:t>д</w:t>
      </w:r>
      <w:r w:rsidRPr="000F4CDD">
        <w:rPr>
          <w:sz w:val="24"/>
          <w:szCs w:val="24"/>
        </w:rPr>
        <w:t>а</w:t>
      </w:r>
      <w:r w:rsidR="00244EF2">
        <w:rPr>
          <w:sz w:val="24"/>
          <w:szCs w:val="24"/>
        </w:rPr>
        <w:t>.</w:t>
      </w:r>
      <w:r w:rsidR="003D3F6B">
        <w:rPr>
          <w:sz w:val="24"/>
          <w:szCs w:val="24"/>
        </w:rPr>
        <w:t>.</w:t>
      </w:r>
    </w:p>
    <w:p w:rsidR="000F4CDD" w:rsidRDefault="000F4CDD" w:rsidP="007347BC">
      <w:pPr>
        <w:spacing w:before="16" w:line="260" w:lineRule="exact"/>
        <w:jc w:val="both"/>
        <w:rPr>
          <w:sz w:val="26"/>
          <w:szCs w:val="26"/>
        </w:rPr>
      </w:pPr>
    </w:p>
    <w:p w:rsidR="000F4CDD" w:rsidRPr="000F4CDD" w:rsidRDefault="000F4CDD" w:rsidP="007347BC">
      <w:pPr>
        <w:ind w:left="102" w:firstLine="709"/>
        <w:jc w:val="both"/>
        <w:rPr>
          <w:sz w:val="24"/>
          <w:szCs w:val="24"/>
        </w:rPr>
      </w:pPr>
      <w:r>
        <w:rPr>
          <w:sz w:val="24"/>
          <w:szCs w:val="24"/>
        </w:rPr>
        <w:t>С</w:t>
      </w:r>
      <w:r w:rsidRPr="000F4CDD">
        <w:rPr>
          <w:sz w:val="24"/>
          <w:szCs w:val="24"/>
        </w:rPr>
        <w:t>куп</w:t>
      </w:r>
      <w:r>
        <w:rPr>
          <w:sz w:val="24"/>
          <w:szCs w:val="24"/>
        </w:rPr>
        <w:t>шт</w:t>
      </w:r>
      <w:r w:rsidRPr="000F4CDD">
        <w:rPr>
          <w:sz w:val="24"/>
          <w:szCs w:val="24"/>
        </w:rPr>
        <w:t>ин</w:t>
      </w:r>
      <w:r>
        <w:rPr>
          <w:sz w:val="24"/>
          <w:szCs w:val="24"/>
        </w:rPr>
        <w:t>а</w:t>
      </w:r>
      <w:r w:rsidRPr="000F4CDD">
        <w:rPr>
          <w:sz w:val="24"/>
          <w:szCs w:val="24"/>
        </w:rPr>
        <w:t xml:space="preserve"> </w:t>
      </w:r>
      <w:r>
        <w:rPr>
          <w:sz w:val="24"/>
          <w:szCs w:val="24"/>
        </w:rPr>
        <w:t>о</w:t>
      </w:r>
      <w:r w:rsidRPr="000F4CDD">
        <w:rPr>
          <w:sz w:val="24"/>
          <w:szCs w:val="24"/>
        </w:rPr>
        <w:t>пш</w:t>
      </w:r>
      <w:r>
        <w:rPr>
          <w:sz w:val="24"/>
          <w:szCs w:val="24"/>
        </w:rPr>
        <w:t>т</w:t>
      </w:r>
      <w:r w:rsidRPr="000F4CDD">
        <w:rPr>
          <w:sz w:val="24"/>
          <w:szCs w:val="24"/>
        </w:rPr>
        <w:t>ин</w:t>
      </w:r>
      <w:r>
        <w:rPr>
          <w:sz w:val="24"/>
          <w:szCs w:val="24"/>
        </w:rPr>
        <w:t>е</w:t>
      </w:r>
      <w:r w:rsidRPr="000F4CDD">
        <w:rPr>
          <w:sz w:val="24"/>
          <w:szCs w:val="24"/>
        </w:rPr>
        <w:t xml:space="preserve"> оснив</w:t>
      </w:r>
      <w:r>
        <w:rPr>
          <w:sz w:val="24"/>
          <w:szCs w:val="24"/>
        </w:rPr>
        <w:t>а</w:t>
      </w:r>
      <w:r w:rsidRPr="000F4CDD">
        <w:rPr>
          <w:sz w:val="24"/>
          <w:szCs w:val="24"/>
        </w:rPr>
        <w:t xml:space="preserve"> ста</w:t>
      </w:r>
      <w:r>
        <w:rPr>
          <w:sz w:val="24"/>
          <w:szCs w:val="24"/>
        </w:rPr>
        <w:t>л</w:t>
      </w:r>
      <w:r w:rsidRPr="000F4CDD">
        <w:rPr>
          <w:sz w:val="24"/>
          <w:szCs w:val="24"/>
        </w:rPr>
        <w:t>н</w:t>
      </w:r>
      <w:r>
        <w:rPr>
          <w:sz w:val="24"/>
          <w:szCs w:val="24"/>
        </w:rPr>
        <w:t xml:space="preserve">а </w:t>
      </w:r>
      <w:r w:rsidRPr="000F4CDD">
        <w:rPr>
          <w:sz w:val="24"/>
          <w:szCs w:val="24"/>
        </w:rPr>
        <w:t>и</w:t>
      </w:r>
      <w:r>
        <w:rPr>
          <w:sz w:val="24"/>
          <w:szCs w:val="24"/>
        </w:rPr>
        <w:t>ли</w:t>
      </w:r>
      <w:r w:rsidRPr="000F4CDD">
        <w:rPr>
          <w:sz w:val="24"/>
          <w:szCs w:val="24"/>
        </w:rPr>
        <w:t xml:space="preserve"> п</w:t>
      </w:r>
      <w:r>
        <w:rPr>
          <w:sz w:val="24"/>
          <w:szCs w:val="24"/>
        </w:rPr>
        <w:t>овр</w:t>
      </w:r>
      <w:r w:rsidRPr="000F4CDD">
        <w:rPr>
          <w:sz w:val="24"/>
          <w:szCs w:val="24"/>
        </w:rPr>
        <w:t>емен</w:t>
      </w:r>
      <w:r>
        <w:rPr>
          <w:sz w:val="24"/>
          <w:szCs w:val="24"/>
        </w:rPr>
        <w:t>а</w:t>
      </w:r>
      <w:r w:rsidRPr="000F4CDD">
        <w:rPr>
          <w:sz w:val="24"/>
          <w:szCs w:val="24"/>
        </w:rPr>
        <w:t xml:space="preserve"> </w:t>
      </w:r>
      <w:r>
        <w:rPr>
          <w:sz w:val="24"/>
          <w:szCs w:val="24"/>
        </w:rPr>
        <w:t>р</w:t>
      </w:r>
      <w:r w:rsidRPr="000F4CDD">
        <w:rPr>
          <w:sz w:val="24"/>
          <w:szCs w:val="24"/>
        </w:rPr>
        <w:t>а</w:t>
      </w:r>
      <w:r>
        <w:rPr>
          <w:sz w:val="24"/>
          <w:szCs w:val="24"/>
        </w:rPr>
        <w:t>д</w:t>
      </w:r>
      <w:r w:rsidRPr="000F4CDD">
        <w:rPr>
          <w:sz w:val="24"/>
          <w:szCs w:val="24"/>
        </w:rPr>
        <w:t>н</w:t>
      </w:r>
      <w:r>
        <w:rPr>
          <w:sz w:val="24"/>
          <w:szCs w:val="24"/>
        </w:rPr>
        <w:t>а</w:t>
      </w:r>
      <w:r w:rsidRPr="000F4CDD">
        <w:rPr>
          <w:sz w:val="24"/>
          <w:szCs w:val="24"/>
        </w:rPr>
        <w:t xml:space="preserve"> </w:t>
      </w:r>
      <w:r>
        <w:rPr>
          <w:sz w:val="24"/>
          <w:szCs w:val="24"/>
        </w:rPr>
        <w:t>т</w:t>
      </w:r>
      <w:r w:rsidRPr="000F4CDD">
        <w:rPr>
          <w:sz w:val="24"/>
          <w:szCs w:val="24"/>
        </w:rPr>
        <w:t>е</w:t>
      </w:r>
      <w:r>
        <w:rPr>
          <w:sz w:val="24"/>
          <w:szCs w:val="24"/>
        </w:rPr>
        <w:t>ла</w:t>
      </w:r>
      <w:r w:rsidRPr="000F4CDD">
        <w:rPr>
          <w:sz w:val="24"/>
          <w:szCs w:val="24"/>
        </w:rPr>
        <w:t xml:space="preserve"> з</w:t>
      </w:r>
      <w:r>
        <w:rPr>
          <w:sz w:val="24"/>
          <w:szCs w:val="24"/>
        </w:rPr>
        <w:t>а</w:t>
      </w:r>
      <w:r w:rsidRPr="000F4CDD">
        <w:rPr>
          <w:sz w:val="24"/>
          <w:szCs w:val="24"/>
        </w:rPr>
        <w:t xml:space="preserve"> </w:t>
      </w:r>
      <w:r>
        <w:rPr>
          <w:sz w:val="24"/>
          <w:szCs w:val="24"/>
        </w:rPr>
        <w:t>р</w:t>
      </w:r>
      <w:r w:rsidRPr="000F4CDD">
        <w:rPr>
          <w:sz w:val="24"/>
          <w:szCs w:val="24"/>
        </w:rPr>
        <w:t>азмат</w:t>
      </w:r>
      <w:r>
        <w:rPr>
          <w:sz w:val="24"/>
          <w:szCs w:val="24"/>
        </w:rPr>
        <w:t>р</w:t>
      </w:r>
      <w:r w:rsidRPr="000F4CDD">
        <w:rPr>
          <w:sz w:val="24"/>
          <w:szCs w:val="24"/>
        </w:rPr>
        <w:t>ањ</w:t>
      </w:r>
      <w:r>
        <w:rPr>
          <w:sz w:val="24"/>
          <w:szCs w:val="24"/>
        </w:rPr>
        <w:t>е</w:t>
      </w:r>
      <w:r w:rsidRPr="000F4CDD">
        <w:rPr>
          <w:sz w:val="24"/>
          <w:szCs w:val="24"/>
        </w:rPr>
        <w:t xml:space="preserve"> пита</w:t>
      </w:r>
      <w:r>
        <w:rPr>
          <w:sz w:val="24"/>
          <w:szCs w:val="24"/>
        </w:rPr>
        <w:t xml:space="preserve">ња </w:t>
      </w:r>
      <w:r w:rsidRPr="000F4CDD">
        <w:rPr>
          <w:sz w:val="24"/>
          <w:szCs w:val="24"/>
        </w:rPr>
        <w:t>и</w:t>
      </w:r>
      <w:r>
        <w:rPr>
          <w:sz w:val="24"/>
          <w:szCs w:val="24"/>
        </w:rPr>
        <w:t>з</w:t>
      </w:r>
      <w:r w:rsidRPr="000F4CDD">
        <w:rPr>
          <w:sz w:val="24"/>
          <w:szCs w:val="24"/>
        </w:rPr>
        <w:t xml:space="preserve"> св</w:t>
      </w:r>
      <w:r>
        <w:rPr>
          <w:sz w:val="24"/>
          <w:szCs w:val="24"/>
        </w:rPr>
        <w:t>оје</w:t>
      </w:r>
      <w:r w:rsidRPr="000F4CDD">
        <w:rPr>
          <w:sz w:val="24"/>
          <w:szCs w:val="24"/>
        </w:rPr>
        <w:t xml:space="preserve"> на</w:t>
      </w:r>
      <w:r>
        <w:rPr>
          <w:sz w:val="24"/>
          <w:szCs w:val="24"/>
        </w:rPr>
        <w:t>дле</w:t>
      </w:r>
      <w:r w:rsidRPr="000F4CDD">
        <w:rPr>
          <w:sz w:val="24"/>
          <w:szCs w:val="24"/>
        </w:rPr>
        <w:t>жнос</w:t>
      </w:r>
      <w:r>
        <w:rPr>
          <w:sz w:val="24"/>
          <w:szCs w:val="24"/>
        </w:rPr>
        <w:t>т</w:t>
      </w:r>
      <w:r w:rsidRPr="000F4CDD">
        <w:rPr>
          <w:sz w:val="24"/>
          <w:szCs w:val="24"/>
        </w:rPr>
        <w:t>и</w:t>
      </w:r>
      <w:r>
        <w:rPr>
          <w:sz w:val="24"/>
          <w:szCs w:val="24"/>
        </w:rPr>
        <w:t>.</w:t>
      </w:r>
      <w:r w:rsidRPr="000F4CDD">
        <w:rPr>
          <w:sz w:val="24"/>
          <w:szCs w:val="24"/>
        </w:rPr>
        <w:t xml:space="preserve"> Ра</w:t>
      </w:r>
      <w:r>
        <w:rPr>
          <w:sz w:val="24"/>
          <w:szCs w:val="24"/>
        </w:rPr>
        <w:t>д</w:t>
      </w:r>
      <w:r w:rsidRPr="000F4CDD">
        <w:rPr>
          <w:sz w:val="24"/>
          <w:szCs w:val="24"/>
        </w:rPr>
        <w:t>н</w:t>
      </w:r>
      <w:r>
        <w:rPr>
          <w:sz w:val="24"/>
          <w:szCs w:val="24"/>
        </w:rPr>
        <w:t>а</w:t>
      </w:r>
      <w:r w:rsidRPr="000F4CDD">
        <w:rPr>
          <w:sz w:val="24"/>
          <w:szCs w:val="24"/>
        </w:rPr>
        <w:t xml:space="preserve"> </w:t>
      </w:r>
      <w:r>
        <w:rPr>
          <w:sz w:val="24"/>
          <w:szCs w:val="24"/>
        </w:rPr>
        <w:t>т</w:t>
      </w:r>
      <w:r w:rsidRPr="000F4CDD">
        <w:rPr>
          <w:sz w:val="24"/>
          <w:szCs w:val="24"/>
        </w:rPr>
        <w:t>ел</w:t>
      </w:r>
      <w:r>
        <w:rPr>
          <w:sz w:val="24"/>
          <w:szCs w:val="24"/>
        </w:rPr>
        <w:t>а</w:t>
      </w:r>
      <w:r w:rsidRPr="000F4CDD">
        <w:rPr>
          <w:sz w:val="24"/>
          <w:szCs w:val="24"/>
        </w:rPr>
        <w:t xml:space="preserve"> </w:t>
      </w:r>
      <w:r>
        <w:rPr>
          <w:sz w:val="24"/>
          <w:szCs w:val="24"/>
        </w:rPr>
        <w:t>д</w:t>
      </w:r>
      <w:r w:rsidRPr="000F4CDD">
        <w:rPr>
          <w:sz w:val="24"/>
          <w:szCs w:val="24"/>
        </w:rPr>
        <w:t>ај</w:t>
      </w:r>
      <w:r>
        <w:rPr>
          <w:sz w:val="24"/>
          <w:szCs w:val="24"/>
        </w:rPr>
        <w:t xml:space="preserve">у </w:t>
      </w:r>
      <w:r w:rsidRPr="000F4CDD">
        <w:rPr>
          <w:sz w:val="24"/>
          <w:szCs w:val="24"/>
        </w:rPr>
        <w:t>ми</w:t>
      </w:r>
      <w:r>
        <w:rPr>
          <w:sz w:val="24"/>
          <w:szCs w:val="24"/>
        </w:rPr>
        <w:t>шљ</w:t>
      </w:r>
      <w:r w:rsidRPr="000F4CDD">
        <w:rPr>
          <w:sz w:val="24"/>
          <w:szCs w:val="24"/>
        </w:rPr>
        <w:t>е</w:t>
      </w:r>
      <w:r>
        <w:rPr>
          <w:sz w:val="24"/>
          <w:szCs w:val="24"/>
        </w:rPr>
        <w:t>ње</w:t>
      </w:r>
      <w:r w:rsidRPr="000F4CDD">
        <w:rPr>
          <w:sz w:val="24"/>
          <w:szCs w:val="24"/>
        </w:rPr>
        <w:t xml:space="preserve"> н</w:t>
      </w:r>
      <w:r>
        <w:rPr>
          <w:sz w:val="24"/>
          <w:szCs w:val="24"/>
        </w:rPr>
        <w:t>а</w:t>
      </w:r>
      <w:r w:rsidRPr="000F4CDD">
        <w:rPr>
          <w:sz w:val="24"/>
          <w:szCs w:val="24"/>
        </w:rPr>
        <w:t xml:space="preserve"> п</w:t>
      </w:r>
      <w:r>
        <w:rPr>
          <w:sz w:val="24"/>
          <w:szCs w:val="24"/>
        </w:rPr>
        <w:t>р</w:t>
      </w:r>
      <w:r w:rsidRPr="000F4CDD">
        <w:rPr>
          <w:sz w:val="24"/>
          <w:szCs w:val="24"/>
        </w:rPr>
        <w:t>е</w:t>
      </w:r>
      <w:r>
        <w:rPr>
          <w:sz w:val="24"/>
          <w:szCs w:val="24"/>
        </w:rPr>
        <w:t>дло</w:t>
      </w:r>
      <w:r w:rsidRPr="000F4CDD">
        <w:rPr>
          <w:sz w:val="24"/>
          <w:szCs w:val="24"/>
        </w:rPr>
        <w:t>г</w:t>
      </w:r>
      <w:r>
        <w:rPr>
          <w:sz w:val="24"/>
          <w:szCs w:val="24"/>
        </w:rPr>
        <w:t>е</w:t>
      </w:r>
      <w:r w:rsidRPr="000F4CDD">
        <w:rPr>
          <w:sz w:val="24"/>
          <w:szCs w:val="24"/>
        </w:rPr>
        <w:t xml:space="preserve"> п</w:t>
      </w:r>
      <w:r>
        <w:rPr>
          <w:sz w:val="24"/>
          <w:szCs w:val="24"/>
        </w:rPr>
        <w:t>ро</w:t>
      </w:r>
      <w:r w:rsidRPr="000F4CDD">
        <w:rPr>
          <w:sz w:val="24"/>
          <w:szCs w:val="24"/>
        </w:rPr>
        <w:t>пис</w:t>
      </w:r>
      <w:r>
        <w:rPr>
          <w:sz w:val="24"/>
          <w:szCs w:val="24"/>
        </w:rPr>
        <w:t>а</w:t>
      </w:r>
      <w:r w:rsidRPr="000F4CDD">
        <w:rPr>
          <w:sz w:val="24"/>
          <w:szCs w:val="24"/>
        </w:rPr>
        <w:t xml:space="preserve"> </w:t>
      </w:r>
      <w:r>
        <w:rPr>
          <w:sz w:val="24"/>
          <w:szCs w:val="24"/>
        </w:rPr>
        <w:t>и</w:t>
      </w:r>
      <w:r w:rsidRPr="000F4CDD">
        <w:rPr>
          <w:sz w:val="24"/>
          <w:szCs w:val="24"/>
        </w:rPr>
        <w:t xml:space="preserve"> о</w:t>
      </w:r>
      <w:r>
        <w:rPr>
          <w:sz w:val="24"/>
          <w:szCs w:val="24"/>
        </w:rPr>
        <w:t>д</w:t>
      </w:r>
      <w:r w:rsidRPr="000F4CDD">
        <w:rPr>
          <w:sz w:val="24"/>
          <w:szCs w:val="24"/>
        </w:rPr>
        <w:t>лук</w:t>
      </w:r>
      <w:r>
        <w:rPr>
          <w:sz w:val="24"/>
          <w:szCs w:val="24"/>
        </w:rPr>
        <w:t>а</w:t>
      </w:r>
      <w:r w:rsidRPr="000F4CDD">
        <w:rPr>
          <w:sz w:val="24"/>
          <w:szCs w:val="24"/>
        </w:rPr>
        <w:t xml:space="preserve"> к</w:t>
      </w:r>
      <w:r>
        <w:rPr>
          <w:sz w:val="24"/>
          <w:szCs w:val="24"/>
        </w:rPr>
        <w:t>оје</w:t>
      </w:r>
      <w:r w:rsidRPr="000F4CDD">
        <w:rPr>
          <w:sz w:val="24"/>
          <w:szCs w:val="24"/>
        </w:rPr>
        <w:t xml:space="preserve"> </w:t>
      </w:r>
      <w:r>
        <w:rPr>
          <w:sz w:val="24"/>
          <w:szCs w:val="24"/>
        </w:rPr>
        <w:t>до</w:t>
      </w:r>
      <w:r w:rsidRPr="000F4CDD">
        <w:rPr>
          <w:sz w:val="24"/>
          <w:szCs w:val="24"/>
        </w:rPr>
        <w:t>нос</w:t>
      </w:r>
      <w:r>
        <w:rPr>
          <w:sz w:val="24"/>
          <w:szCs w:val="24"/>
        </w:rPr>
        <w:t>и С</w:t>
      </w:r>
      <w:r w:rsidRPr="000F4CDD">
        <w:rPr>
          <w:sz w:val="24"/>
          <w:szCs w:val="24"/>
        </w:rPr>
        <w:t>куп</w:t>
      </w:r>
      <w:r>
        <w:rPr>
          <w:sz w:val="24"/>
          <w:szCs w:val="24"/>
        </w:rPr>
        <w:t>шт</w:t>
      </w:r>
      <w:r w:rsidRPr="000F4CDD">
        <w:rPr>
          <w:sz w:val="24"/>
          <w:szCs w:val="24"/>
        </w:rPr>
        <w:t>ина</w:t>
      </w:r>
      <w:r>
        <w:rPr>
          <w:sz w:val="24"/>
          <w:szCs w:val="24"/>
        </w:rPr>
        <w:t>,</w:t>
      </w:r>
      <w:r w:rsidRPr="000F4CDD">
        <w:rPr>
          <w:sz w:val="24"/>
          <w:szCs w:val="24"/>
        </w:rPr>
        <w:t xml:space="preserve"> </w:t>
      </w:r>
      <w:r>
        <w:rPr>
          <w:sz w:val="24"/>
          <w:szCs w:val="24"/>
        </w:rPr>
        <w:t>р</w:t>
      </w:r>
      <w:r w:rsidRPr="000F4CDD">
        <w:rPr>
          <w:sz w:val="24"/>
          <w:szCs w:val="24"/>
        </w:rPr>
        <w:t>азмат</w:t>
      </w:r>
      <w:r>
        <w:rPr>
          <w:sz w:val="24"/>
          <w:szCs w:val="24"/>
        </w:rPr>
        <w:t>р</w:t>
      </w:r>
      <w:r w:rsidRPr="000F4CDD">
        <w:rPr>
          <w:sz w:val="24"/>
          <w:szCs w:val="24"/>
        </w:rPr>
        <w:t>ај</w:t>
      </w:r>
      <w:r>
        <w:rPr>
          <w:sz w:val="24"/>
          <w:szCs w:val="24"/>
        </w:rPr>
        <w:t>у</w:t>
      </w:r>
      <w:r w:rsidRPr="000F4CDD">
        <w:rPr>
          <w:sz w:val="24"/>
          <w:szCs w:val="24"/>
        </w:rPr>
        <w:t xml:space="preserve"> </w:t>
      </w:r>
      <w:r>
        <w:rPr>
          <w:sz w:val="24"/>
          <w:szCs w:val="24"/>
        </w:rPr>
        <w:t>и</w:t>
      </w:r>
      <w:r w:rsidRPr="000F4CDD">
        <w:rPr>
          <w:sz w:val="24"/>
          <w:szCs w:val="24"/>
        </w:rPr>
        <w:t xml:space="preserve"> п</w:t>
      </w:r>
      <w:r>
        <w:rPr>
          <w:sz w:val="24"/>
          <w:szCs w:val="24"/>
        </w:rPr>
        <w:t>р</w:t>
      </w:r>
      <w:r w:rsidRPr="000F4CDD">
        <w:rPr>
          <w:sz w:val="24"/>
          <w:szCs w:val="24"/>
        </w:rPr>
        <w:t>ет</w:t>
      </w:r>
      <w:r>
        <w:rPr>
          <w:sz w:val="24"/>
          <w:szCs w:val="24"/>
        </w:rPr>
        <w:t>р</w:t>
      </w:r>
      <w:r w:rsidRPr="000F4CDD">
        <w:rPr>
          <w:sz w:val="24"/>
          <w:szCs w:val="24"/>
        </w:rPr>
        <w:t>есај</w:t>
      </w:r>
      <w:r>
        <w:rPr>
          <w:sz w:val="24"/>
          <w:szCs w:val="24"/>
        </w:rPr>
        <w:t>у</w:t>
      </w:r>
      <w:r w:rsidRPr="000F4CDD">
        <w:rPr>
          <w:sz w:val="24"/>
          <w:szCs w:val="24"/>
        </w:rPr>
        <w:t xml:space="preserve"> пита</w:t>
      </w:r>
      <w:r>
        <w:rPr>
          <w:sz w:val="24"/>
          <w:szCs w:val="24"/>
        </w:rPr>
        <w:t>ња</w:t>
      </w:r>
      <w:r w:rsidRPr="000F4CDD">
        <w:rPr>
          <w:sz w:val="24"/>
          <w:szCs w:val="24"/>
        </w:rPr>
        <w:t xml:space="preserve"> и</w:t>
      </w:r>
      <w:r>
        <w:rPr>
          <w:sz w:val="24"/>
          <w:szCs w:val="24"/>
        </w:rPr>
        <w:t>з</w:t>
      </w:r>
      <w:r w:rsidRPr="000F4CDD">
        <w:rPr>
          <w:sz w:val="24"/>
          <w:szCs w:val="24"/>
        </w:rPr>
        <w:t xml:space="preserve"> на</w:t>
      </w:r>
      <w:r>
        <w:rPr>
          <w:sz w:val="24"/>
          <w:szCs w:val="24"/>
        </w:rPr>
        <w:t>дле</w:t>
      </w:r>
      <w:r w:rsidRPr="000F4CDD">
        <w:rPr>
          <w:sz w:val="24"/>
          <w:szCs w:val="24"/>
        </w:rPr>
        <w:t>жнос</w:t>
      </w:r>
      <w:r>
        <w:rPr>
          <w:sz w:val="24"/>
          <w:szCs w:val="24"/>
        </w:rPr>
        <w:t>ти</w:t>
      </w:r>
      <w:r w:rsidRPr="000F4CDD">
        <w:rPr>
          <w:sz w:val="24"/>
          <w:szCs w:val="24"/>
        </w:rPr>
        <w:t xml:space="preserve"> Скуп</w:t>
      </w:r>
      <w:r>
        <w:rPr>
          <w:sz w:val="24"/>
          <w:szCs w:val="24"/>
        </w:rPr>
        <w:t>шт</w:t>
      </w:r>
      <w:r w:rsidRPr="000F4CDD">
        <w:rPr>
          <w:sz w:val="24"/>
          <w:szCs w:val="24"/>
        </w:rPr>
        <w:t>ине</w:t>
      </w:r>
      <w:r>
        <w:rPr>
          <w:sz w:val="24"/>
          <w:szCs w:val="24"/>
        </w:rPr>
        <w:t>,</w:t>
      </w:r>
      <w:r w:rsidRPr="000F4CDD">
        <w:rPr>
          <w:sz w:val="24"/>
          <w:szCs w:val="24"/>
        </w:rPr>
        <w:t xml:space="preserve"> п</w:t>
      </w:r>
      <w:r>
        <w:rPr>
          <w:sz w:val="24"/>
          <w:szCs w:val="24"/>
        </w:rPr>
        <w:t>р</w:t>
      </w:r>
      <w:r w:rsidRPr="000F4CDD">
        <w:rPr>
          <w:sz w:val="24"/>
          <w:szCs w:val="24"/>
        </w:rPr>
        <w:t>е</w:t>
      </w:r>
      <w:r>
        <w:rPr>
          <w:sz w:val="24"/>
          <w:szCs w:val="24"/>
        </w:rPr>
        <w:t>дла</w:t>
      </w:r>
      <w:r w:rsidRPr="000F4CDD">
        <w:rPr>
          <w:sz w:val="24"/>
          <w:szCs w:val="24"/>
        </w:rPr>
        <w:t>ж</w:t>
      </w:r>
      <w:r>
        <w:rPr>
          <w:sz w:val="24"/>
          <w:szCs w:val="24"/>
        </w:rPr>
        <w:t>у</w:t>
      </w:r>
      <w:r w:rsidRPr="000F4CDD">
        <w:rPr>
          <w:sz w:val="24"/>
          <w:szCs w:val="24"/>
        </w:rPr>
        <w:t xml:space="preserve"> ак</w:t>
      </w:r>
      <w:r>
        <w:rPr>
          <w:sz w:val="24"/>
          <w:szCs w:val="24"/>
        </w:rPr>
        <w:t>т</w:t>
      </w:r>
      <w:r w:rsidRPr="000F4CDD">
        <w:rPr>
          <w:sz w:val="24"/>
          <w:szCs w:val="24"/>
        </w:rPr>
        <w:t>е</w:t>
      </w:r>
      <w:r>
        <w:rPr>
          <w:sz w:val="24"/>
          <w:szCs w:val="24"/>
        </w:rPr>
        <w:t xml:space="preserve">, </w:t>
      </w:r>
      <w:r w:rsidRPr="000F4CDD">
        <w:rPr>
          <w:sz w:val="24"/>
          <w:szCs w:val="24"/>
        </w:rPr>
        <w:t>ка</w:t>
      </w:r>
      <w:r>
        <w:rPr>
          <w:sz w:val="24"/>
          <w:szCs w:val="24"/>
        </w:rPr>
        <w:t>о</w:t>
      </w:r>
      <w:r w:rsidRPr="000F4CDD">
        <w:rPr>
          <w:sz w:val="24"/>
          <w:szCs w:val="24"/>
        </w:rPr>
        <w:t xml:space="preserve"> </w:t>
      </w:r>
      <w:r>
        <w:rPr>
          <w:sz w:val="24"/>
          <w:szCs w:val="24"/>
        </w:rPr>
        <w:t>и</w:t>
      </w:r>
      <w:r w:rsidRPr="000F4CDD">
        <w:rPr>
          <w:sz w:val="24"/>
          <w:szCs w:val="24"/>
        </w:rPr>
        <w:t xml:space="preserve"> саг</w:t>
      </w:r>
      <w:r>
        <w:rPr>
          <w:sz w:val="24"/>
          <w:szCs w:val="24"/>
        </w:rPr>
        <w:t>л</w:t>
      </w:r>
      <w:r w:rsidRPr="000F4CDD">
        <w:rPr>
          <w:sz w:val="24"/>
          <w:szCs w:val="24"/>
        </w:rPr>
        <w:t>едавај</w:t>
      </w:r>
      <w:r>
        <w:rPr>
          <w:sz w:val="24"/>
          <w:szCs w:val="24"/>
        </w:rPr>
        <w:t>у</w:t>
      </w:r>
      <w:r w:rsidRPr="000F4CDD">
        <w:rPr>
          <w:sz w:val="24"/>
          <w:szCs w:val="24"/>
        </w:rPr>
        <w:t xml:space="preserve"> из</w:t>
      </w:r>
      <w:r>
        <w:rPr>
          <w:sz w:val="24"/>
          <w:szCs w:val="24"/>
        </w:rPr>
        <w:t>врш</w:t>
      </w:r>
      <w:r w:rsidRPr="000F4CDD">
        <w:rPr>
          <w:sz w:val="24"/>
          <w:szCs w:val="24"/>
        </w:rPr>
        <w:t>е</w:t>
      </w:r>
      <w:r>
        <w:rPr>
          <w:sz w:val="24"/>
          <w:szCs w:val="24"/>
        </w:rPr>
        <w:t xml:space="preserve">ње </w:t>
      </w:r>
      <w:r w:rsidRPr="000F4CDD">
        <w:rPr>
          <w:sz w:val="24"/>
          <w:szCs w:val="24"/>
        </w:rPr>
        <w:t>о</w:t>
      </w:r>
      <w:r>
        <w:rPr>
          <w:sz w:val="24"/>
          <w:szCs w:val="24"/>
        </w:rPr>
        <w:t>д</w:t>
      </w:r>
      <w:r w:rsidRPr="000F4CDD">
        <w:rPr>
          <w:sz w:val="24"/>
          <w:szCs w:val="24"/>
        </w:rPr>
        <w:t>лука</w:t>
      </w:r>
      <w:r>
        <w:rPr>
          <w:sz w:val="24"/>
          <w:szCs w:val="24"/>
        </w:rPr>
        <w:t>, д</w:t>
      </w:r>
      <w:r w:rsidRPr="000F4CDD">
        <w:rPr>
          <w:sz w:val="24"/>
          <w:szCs w:val="24"/>
        </w:rPr>
        <w:t>ру</w:t>
      </w:r>
      <w:r>
        <w:rPr>
          <w:sz w:val="24"/>
          <w:szCs w:val="24"/>
        </w:rPr>
        <w:t>г</w:t>
      </w:r>
      <w:r w:rsidRPr="000F4CDD">
        <w:rPr>
          <w:sz w:val="24"/>
          <w:szCs w:val="24"/>
        </w:rPr>
        <w:t>и</w:t>
      </w:r>
      <w:r>
        <w:rPr>
          <w:sz w:val="24"/>
          <w:szCs w:val="24"/>
        </w:rPr>
        <w:t xml:space="preserve">х </w:t>
      </w:r>
      <w:r w:rsidRPr="000F4CDD">
        <w:rPr>
          <w:sz w:val="24"/>
          <w:szCs w:val="24"/>
        </w:rPr>
        <w:t>п</w:t>
      </w:r>
      <w:r>
        <w:rPr>
          <w:sz w:val="24"/>
          <w:szCs w:val="24"/>
        </w:rPr>
        <w:t>р</w:t>
      </w:r>
      <w:r w:rsidRPr="000F4CDD">
        <w:rPr>
          <w:sz w:val="24"/>
          <w:szCs w:val="24"/>
        </w:rPr>
        <w:t>опис</w:t>
      </w:r>
      <w:r>
        <w:rPr>
          <w:sz w:val="24"/>
          <w:szCs w:val="24"/>
        </w:rPr>
        <w:t>а и о</w:t>
      </w:r>
      <w:r w:rsidRPr="000F4CDD">
        <w:rPr>
          <w:sz w:val="24"/>
          <w:szCs w:val="24"/>
        </w:rPr>
        <w:t>п</w:t>
      </w:r>
      <w:r>
        <w:rPr>
          <w:sz w:val="24"/>
          <w:szCs w:val="24"/>
        </w:rPr>
        <w:t>шт</w:t>
      </w:r>
      <w:r w:rsidRPr="000F4CDD">
        <w:rPr>
          <w:sz w:val="24"/>
          <w:szCs w:val="24"/>
        </w:rPr>
        <w:t>и</w:t>
      </w:r>
      <w:r>
        <w:rPr>
          <w:sz w:val="24"/>
          <w:szCs w:val="24"/>
        </w:rPr>
        <w:t xml:space="preserve">х </w:t>
      </w:r>
      <w:r w:rsidRPr="000F4CDD">
        <w:rPr>
          <w:sz w:val="24"/>
          <w:szCs w:val="24"/>
        </w:rPr>
        <w:t>акат</w:t>
      </w:r>
      <w:r>
        <w:rPr>
          <w:sz w:val="24"/>
          <w:szCs w:val="24"/>
        </w:rPr>
        <w:t xml:space="preserve">а </w:t>
      </w:r>
      <w:r w:rsidRPr="000F4CDD">
        <w:rPr>
          <w:sz w:val="24"/>
          <w:szCs w:val="24"/>
        </w:rPr>
        <w:t>о</w:t>
      </w:r>
      <w:r>
        <w:rPr>
          <w:sz w:val="24"/>
          <w:szCs w:val="24"/>
        </w:rPr>
        <w:t xml:space="preserve">д </w:t>
      </w:r>
      <w:r w:rsidRPr="000F4CDD">
        <w:rPr>
          <w:sz w:val="24"/>
          <w:szCs w:val="24"/>
        </w:rPr>
        <w:t>ст</w:t>
      </w:r>
      <w:r>
        <w:rPr>
          <w:sz w:val="24"/>
          <w:szCs w:val="24"/>
        </w:rPr>
        <w:t>р</w:t>
      </w:r>
      <w:r w:rsidRPr="000F4CDD">
        <w:rPr>
          <w:sz w:val="24"/>
          <w:szCs w:val="24"/>
        </w:rPr>
        <w:t>ан</w:t>
      </w:r>
      <w:r>
        <w:rPr>
          <w:sz w:val="24"/>
          <w:szCs w:val="24"/>
        </w:rPr>
        <w:t xml:space="preserve">е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а</w:t>
      </w:r>
      <w:r w:rsidRPr="000F4CDD">
        <w:rPr>
          <w:sz w:val="24"/>
          <w:szCs w:val="24"/>
        </w:rPr>
        <w:t xml:space="preserve"> </w:t>
      </w:r>
      <w:r>
        <w:rPr>
          <w:sz w:val="24"/>
          <w:szCs w:val="24"/>
        </w:rPr>
        <w:t>Општ</w:t>
      </w:r>
      <w:r w:rsidRPr="000F4CDD">
        <w:rPr>
          <w:sz w:val="24"/>
          <w:szCs w:val="24"/>
        </w:rPr>
        <w:t>ин</w:t>
      </w:r>
      <w:r>
        <w:rPr>
          <w:sz w:val="24"/>
          <w:szCs w:val="24"/>
        </w:rPr>
        <w:t>е</w:t>
      </w:r>
      <w:r w:rsidRPr="000F4CDD">
        <w:rPr>
          <w:sz w:val="24"/>
          <w:szCs w:val="24"/>
        </w:rPr>
        <w:t xml:space="preserve"> </w:t>
      </w:r>
      <w:r>
        <w:rPr>
          <w:sz w:val="24"/>
          <w:szCs w:val="24"/>
        </w:rPr>
        <w:t>и</w:t>
      </w:r>
      <w:r w:rsidRPr="000F4CDD">
        <w:rPr>
          <w:sz w:val="24"/>
          <w:szCs w:val="24"/>
        </w:rPr>
        <w:t xml:space="preserve"> </w:t>
      </w:r>
      <w:r>
        <w:rPr>
          <w:sz w:val="24"/>
          <w:szCs w:val="24"/>
        </w:rPr>
        <w:t>Опш</w:t>
      </w:r>
      <w:r w:rsidRPr="000F4CDD">
        <w:rPr>
          <w:sz w:val="24"/>
          <w:szCs w:val="24"/>
        </w:rPr>
        <w:t>тинско</w:t>
      </w:r>
      <w:r>
        <w:rPr>
          <w:sz w:val="24"/>
          <w:szCs w:val="24"/>
        </w:rPr>
        <w:t xml:space="preserve">г </w:t>
      </w:r>
      <w:r w:rsidRPr="000F4CDD">
        <w:rPr>
          <w:sz w:val="24"/>
          <w:szCs w:val="24"/>
        </w:rPr>
        <w:t>ве</w:t>
      </w:r>
      <w:r>
        <w:rPr>
          <w:sz w:val="24"/>
          <w:szCs w:val="24"/>
        </w:rPr>
        <w:t>ћ</w:t>
      </w:r>
      <w:r w:rsidRPr="000F4CDD">
        <w:rPr>
          <w:sz w:val="24"/>
          <w:szCs w:val="24"/>
        </w:rPr>
        <w:t>а</w:t>
      </w:r>
      <w:r>
        <w:rPr>
          <w:sz w:val="24"/>
          <w:szCs w:val="24"/>
        </w:rPr>
        <w:t>,</w:t>
      </w:r>
      <w:r w:rsidRPr="000F4CDD">
        <w:rPr>
          <w:sz w:val="24"/>
          <w:szCs w:val="24"/>
        </w:rPr>
        <w:t xml:space="preserve"> </w:t>
      </w:r>
      <w:r>
        <w:rPr>
          <w:sz w:val="24"/>
          <w:szCs w:val="24"/>
        </w:rPr>
        <w:t>у</w:t>
      </w:r>
      <w:r w:rsidRPr="000F4CDD">
        <w:rPr>
          <w:sz w:val="24"/>
          <w:szCs w:val="24"/>
        </w:rPr>
        <w:t xml:space="preserve"> об</w:t>
      </w:r>
      <w:r>
        <w:rPr>
          <w:sz w:val="24"/>
          <w:szCs w:val="24"/>
        </w:rPr>
        <w:t>л</w:t>
      </w:r>
      <w:r w:rsidRPr="000F4CDD">
        <w:rPr>
          <w:sz w:val="24"/>
          <w:szCs w:val="24"/>
        </w:rPr>
        <w:t>ас</w:t>
      </w:r>
      <w:r>
        <w:rPr>
          <w:sz w:val="24"/>
          <w:szCs w:val="24"/>
        </w:rPr>
        <w:t>ти</w:t>
      </w:r>
      <w:r w:rsidRPr="000F4CDD">
        <w:rPr>
          <w:sz w:val="24"/>
          <w:szCs w:val="24"/>
        </w:rPr>
        <w:t xml:space="preserve"> з</w:t>
      </w:r>
      <w:r>
        <w:rPr>
          <w:sz w:val="24"/>
          <w:szCs w:val="24"/>
        </w:rPr>
        <w:t>а</w:t>
      </w:r>
      <w:r w:rsidRPr="000F4CDD">
        <w:rPr>
          <w:sz w:val="24"/>
          <w:szCs w:val="24"/>
        </w:rPr>
        <w:t xml:space="preserve"> кој</w:t>
      </w:r>
      <w:r>
        <w:rPr>
          <w:sz w:val="24"/>
          <w:szCs w:val="24"/>
        </w:rPr>
        <w:t>у</w:t>
      </w:r>
      <w:r w:rsidRPr="000F4CDD">
        <w:rPr>
          <w:sz w:val="24"/>
          <w:szCs w:val="24"/>
        </w:rPr>
        <w:t xml:space="preserve"> </w:t>
      </w:r>
      <w:r>
        <w:rPr>
          <w:sz w:val="24"/>
          <w:szCs w:val="24"/>
        </w:rPr>
        <w:t xml:space="preserve">је </w:t>
      </w:r>
      <w:r w:rsidRPr="000F4CDD">
        <w:rPr>
          <w:sz w:val="24"/>
          <w:szCs w:val="24"/>
        </w:rPr>
        <w:t>свак</w:t>
      </w:r>
      <w:r>
        <w:rPr>
          <w:sz w:val="24"/>
          <w:szCs w:val="24"/>
        </w:rPr>
        <w:t xml:space="preserve">о </w:t>
      </w:r>
      <w:r w:rsidRPr="000F4CDD">
        <w:rPr>
          <w:sz w:val="24"/>
          <w:szCs w:val="24"/>
        </w:rPr>
        <w:t>ра</w:t>
      </w:r>
      <w:r>
        <w:rPr>
          <w:sz w:val="24"/>
          <w:szCs w:val="24"/>
        </w:rPr>
        <w:t>д</w:t>
      </w:r>
      <w:r w:rsidRPr="000F4CDD">
        <w:rPr>
          <w:sz w:val="24"/>
          <w:szCs w:val="24"/>
        </w:rPr>
        <w:t>н</w:t>
      </w:r>
      <w:r>
        <w:rPr>
          <w:sz w:val="24"/>
          <w:szCs w:val="24"/>
        </w:rPr>
        <w:t>о т</w:t>
      </w:r>
      <w:r w:rsidRPr="000F4CDD">
        <w:rPr>
          <w:sz w:val="24"/>
          <w:szCs w:val="24"/>
        </w:rPr>
        <w:t>е</w:t>
      </w:r>
      <w:r>
        <w:rPr>
          <w:sz w:val="24"/>
          <w:szCs w:val="24"/>
        </w:rPr>
        <w:t xml:space="preserve">ло </w:t>
      </w:r>
      <w:r w:rsidRPr="000F4CDD">
        <w:rPr>
          <w:sz w:val="24"/>
          <w:szCs w:val="24"/>
        </w:rPr>
        <w:t>задужен</w:t>
      </w:r>
      <w:r>
        <w:rPr>
          <w:sz w:val="24"/>
          <w:szCs w:val="24"/>
        </w:rPr>
        <w:t>о.</w:t>
      </w:r>
    </w:p>
    <w:p w:rsidR="000F4CDD" w:rsidRPr="000F4CDD" w:rsidRDefault="000F4CDD" w:rsidP="007347BC">
      <w:pPr>
        <w:ind w:left="102" w:firstLine="709"/>
        <w:jc w:val="both"/>
        <w:rPr>
          <w:sz w:val="24"/>
          <w:szCs w:val="24"/>
        </w:rPr>
      </w:pPr>
    </w:p>
    <w:p w:rsidR="000F4CDD" w:rsidRPr="000F4CDD" w:rsidRDefault="000F4CDD" w:rsidP="007347BC">
      <w:pPr>
        <w:ind w:left="102" w:firstLine="709"/>
        <w:jc w:val="both"/>
        <w:rPr>
          <w:sz w:val="24"/>
          <w:szCs w:val="24"/>
        </w:rPr>
      </w:pPr>
      <w:r w:rsidRPr="000F4CDD">
        <w:rPr>
          <w:sz w:val="24"/>
          <w:szCs w:val="24"/>
        </w:rPr>
        <w:t>Стална радна тела Скупштине образују се као одбори.</w:t>
      </w:r>
    </w:p>
    <w:p w:rsidR="000F4CDD" w:rsidRPr="000F4CDD" w:rsidRDefault="000F4CDD" w:rsidP="007347BC">
      <w:pPr>
        <w:ind w:left="102" w:firstLine="709"/>
        <w:jc w:val="both"/>
        <w:rPr>
          <w:sz w:val="24"/>
          <w:szCs w:val="24"/>
        </w:rPr>
      </w:pPr>
    </w:p>
    <w:p w:rsidR="000F4CDD" w:rsidRPr="000F4CDD" w:rsidRDefault="000F4CDD" w:rsidP="007347BC">
      <w:pPr>
        <w:ind w:left="102" w:firstLine="709"/>
        <w:jc w:val="both"/>
        <w:rPr>
          <w:sz w:val="24"/>
          <w:szCs w:val="24"/>
        </w:rPr>
      </w:pPr>
      <w:r w:rsidRPr="000F4CDD">
        <w:rPr>
          <w:sz w:val="24"/>
          <w:szCs w:val="24"/>
        </w:rPr>
        <w:t>Повремена радна тела Скупштине образују се као комисије.</w:t>
      </w:r>
    </w:p>
    <w:p w:rsidR="000F4CDD" w:rsidRPr="000F4CDD" w:rsidRDefault="000F4CDD" w:rsidP="007347BC">
      <w:pPr>
        <w:ind w:left="102" w:firstLine="709"/>
        <w:jc w:val="both"/>
        <w:rPr>
          <w:sz w:val="24"/>
          <w:szCs w:val="24"/>
        </w:rPr>
      </w:pPr>
    </w:p>
    <w:p w:rsidR="000F4CDD" w:rsidRPr="000F4CDD" w:rsidRDefault="000F4CDD" w:rsidP="007347BC">
      <w:pPr>
        <w:ind w:left="102" w:firstLine="709"/>
        <w:jc w:val="both"/>
        <w:rPr>
          <w:sz w:val="24"/>
          <w:szCs w:val="24"/>
        </w:rPr>
      </w:pPr>
      <w:r w:rsidRPr="000F4CDD">
        <w:rPr>
          <w:sz w:val="24"/>
          <w:szCs w:val="24"/>
        </w:rPr>
        <w:t>Скупштина може образовати посебна стална радна тела и то: Савет за младе, Кориснички савет јавних служби и Комисију за равноправност полова.</w:t>
      </w:r>
    </w:p>
    <w:p w:rsidR="004344E6" w:rsidRDefault="004344E6" w:rsidP="007347BC">
      <w:pPr>
        <w:spacing w:before="29"/>
        <w:ind w:left="3607" w:right="509" w:hanging="2977"/>
        <w:jc w:val="both"/>
        <w:rPr>
          <w:sz w:val="24"/>
          <w:szCs w:val="24"/>
        </w:rPr>
      </w:pPr>
    </w:p>
    <w:p w:rsidR="00EF4D0E" w:rsidRPr="004344E6" w:rsidRDefault="00EF4D0E" w:rsidP="007347BC">
      <w:pPr>
        <w:spacing w:before="29"/>
        <w:ind w:left="3607" w:right="509" w:hanging="2977"/>
        <w:jc w:val="both"/>
        <w:rPr>
          <w:sz w:val="24"/>
          <w:szCs w:val="24"/>
        </w:rPr>
      </w:pPr>
    </w:p>
    <w:p w:rsidR="000F4677" w:rsidRPr="000F4677" w:rsidRDefault="000F4677" w:rsidP="007347BC">
      <w:pPr>
        <w:ind w:left="102" w:firstLine="709"/>
        <w:jc w:val="both"/>
        <w:rPr>
          <w:b/>
          <w:sz w:val="24"/>
          <w:szCs w:val="24"/>
        </w:rPr>
      </w:pPr>
      <w:r w:rsidRPr="000F4677">
        <w:rPr>
          <w:b/>
          <w:sz w:val="24"/>
          <w:szCs w:val="24"/>
        </w:rPr>
        <w:t>Стална радна тела Скупштине (</w:t>
      </w:r>
      <w:r w:rsidR="00244EF2">
        <w:rPr>
          <w:b/>
          <w:sz w:val="24"/>
          <w:szCs w:val="24"/>
        </w:rPr>
        <w:t xml:space="preserve"> </w:t>
      </w:r>
      <w:r w:rsidRPr="000F4677">
        <w:rPr>
          <w:b/>
          <w:sz w:val="24"/>
          <w:szCs w:val="24"/>
        </w:rPr>
        <w:t xml:space="preserve">именована на СО Шид </w:t>
      </w:r>
      <w:r w:rsidR="00244EF2">
        <w:rPr>
          <w:b/>
          <w:sz w:val="24"/>
          <w:szCs w:val="24"/>
        </w:rPr>
        <w:t xml:space="preserve">21.06.2020 </w:t>
      </w:r>
      <w:r w:rsidRPr="000F4677">
        <w:rPr>
          <w:b/>
          <w:sz w:val="24"/>
          <w:szCs w:val="24"/>
        </w:rPr>
        <w:t>) су:</w:t>
      </w:r>
    </w:p>
    <w:p w:rsidR="000F4677" w:rsidRPr="000F4677" w:rsidRDefault="000F4677" w:rsidP="007347BC">
      <w:pPr>
        <w:ind w:left="102" w:firstLine="709"/>
        <w:jc w:val="both"/>
        <w:rPr>
          <w:b/>
          <w:sz w:val="24"/>
          <w:szCs w:val="24"/>
        </w:rPr>
      </w:pPr>
    </w:p>
    <w:p w:rsidR="000F4677" w:rsidRPr="00355869" w:rsidRDefault="000F4677" w:rsidP="007347BC">
      <w:pPr>
        <w:ind w:left="102" w:firstLine="709"/>
        <w:jc w:val="both"/>
        <w:rPr>
          <w:sz w:val="24"/>
          <w:szCs w:val="24"/>
        </w:rPr>
      </w:pPr>
      <w:r w:rsidRPr="00355869">
        <w:rPr>
          <w:sz w:val="24"/>
          <w:szCs w:val="24"/>
        </w:rPr>
        <w:t>- ОДБОР ЗА НОРМАТИВНА АКТА</w:t>
      </w:r>
    </w:p>
    <w:p w:rsidR="000F4677" w:rsidRPr="00355869" w:rsidRDefault="000F4677" w:rsidP="007347BC">
      <w:pPr>
        <w:ind w:left="102" w:firstLine="709"/>
        <w:jc w:val="both"/>
        <w:rPr>
          <w:sz w:val="24"/>
          <w:szCs w:val="24"/>
        </w:rPr>
      </w:pPr>
      <w:r w:rsidRPr="00355869">
        <w:rPr>
          <w:sz w:val="24"/>
          <w:szCs w:val="24"/>
        </w:rPr>
        <w:t>- ОДБОР ЗА ПРИВРЕДУ И ЗАШТИТУ ЖИВОТНЕ СРЕДИНЕ</w:t>
      </w:r>
    </w:p>
    <w:p w:rsidR="000F4677" w:rsidRPr="00355869" w:rsidRDefault="000F4677" w:rsidP="007347BC">
      <w:pPr>
        <w:ind w:left="102" w:firstLine="709"/>
        <w:jc w:val="both"/>
        <w:rPr>
          <w:sz w:val="24"/>
          <w:szCs w:val="24"/>
        </w:rPr>
      </w:pPr>
      <w:r w:rsidRPr="00355869">
        <w:rPr>
          <w:sz w:val="24"/>
          <w:szCs w:val="24"/>
        </w:rPr>
        <w:t>- ОДБОР ЗА ПОЉОПРИВРЕДУ И СЕЛО</w:t>
      </w:r>
    </w:p>
    <w:p w:rsidR="000F4677" w:rsidRPr="00355869" w:rsidRDefault="000F4677" w:rsidP="007347BC">
      <w:pPr>
        <w:ind w:left="102" w:firstLine="709"/>
        <w:jc w:val="both"/>
        <w:rPr>
          <w:sz w:val="24"/>
          <w:szCs w:val="24"/>
        </w:rPr>
      </w:pPr>
      <w:r w:rsidRPr="00355869">
        <w:rPr>
          <w:sz w:val="24"/>
          <w:szCs w:val="24"/>
        </w:rPr>
        <w:t>- ОДБОР ЗА БУЏЕТ И ФИНАНСИЈЕ</w:t>
      </w:r>
    </w:p>
    <w:p w:rsidR="000F4677" w:rsidRPr="00355869" w:rsidRDefault="000F4677" w:rsidP="007347BC">
      <w:pPr>
        <w:ind w:left="102" w:firstLine="709"/>
        <w:jc w:val="both"/>
        <w:rPr>
          <w:sz w:val="24"/>
          <w:szCs w:val="24"/>
        </w:rPr>
      </w:pPr>
      <w:r w:rsidRPr="00355869">
        <w:rPr>
          <w:sz w:val="24"/>
          <w:szCs w:val="24"/>
        </w:rPr>
        <w:t>- ОДБОР ЗА ПЛАНИРАЊЕ И ИЗГРАДЊУ</w:t>
      </w:r>
    </w:p>
    <w:p w:rsidR="000F4677" w:rsidRPr="00355869" w:rsidRDefault="000F4677" w:rsidP="007347BC">
      <w:pPr>
        <w:ind w:left="102" w:firstLine="709"/>
        <w:jc w:val="both"/>
        <w:rPr>
          <w:sz w:val="24"/>
          <w:szCs w:val="24"/>
        </w:rPr>
      </w:pPr>
      <w:r w:rsidRPr="00355869">
        <w:rPr>
          <w:sz w:val="24"/>
          <w:szCs w:val="24"/>
        </w:rPr>
        <w:t>- ОДБОР ЗА КОМУНАЛНЕ И ДЕЛАТНОСТИ ОД ОПШТЕГ ИНТЕРЕСА</w:t>
      </w:r>
    </w:p>
    <w:p w:rsidR="000F4677" w:rsidRPr="00355869" w:rsidRDefault="000F4677" w:rsidP="007347BC">
      <w:pPr>
        <w:ind w:left="102" w:firstLine="709"/>
        <w:jc w:val="both"/>
        <w:rPr>
          <w:sz w:val="24"/>
          <w:szCs w:val="24"/>
        </w:rPr>
      </w:pPr>
      <w:r w:rsidRPr="00355869">
        <w:rPr>
          <w:sz w:val="24"/>
          <w:szCs w:val="24"/>
        </w:rPr>
        <w:t>-</w:t>
      </w:r>
      <w:r w:rsidR="00355869">
        <w:rPr>
          <w:sz w:val="24"/>
          <w:szCs w:val="24"/>
        </w:rPr>
        <w:t xml:space="preserve"> </w:t>
      </w:r>
      <w:r w:rsidRPr="00355869">
        <w:rPr>
          <w:sz w:val="24"/>
          <w:szCs w:val="24"/>
        </w:rPr>
        <w:t>ОДБОР ЗА СОЦИЈАЛНУ ПОЛИТИКУ</w:t>
      </w:r>
    </w:p>
    <w:p w:rsidR="000F4677" w:rsidRPr="00355869" w:rsidRDefault="000F4677" w:rsidP="007347BC">
      <w:pPr>
        <w:ind w:left="102" w:firstLine="709"/>
        <w:jc w:val="both"/>
        <w:rPr>
          <w:sz w:val="24"/>
          <w:szCs w:val="24"/>
        </w:rPr>
      </w:pPr>
      <w:r w:rsidRPr="00355869">
        <w:rPr>
          <w:sz w:val="24"/>
          <w:szCs w:val="24"/>
        </w:rPr>
        <w:t>- ОДБОР ЗА ЗДРАВСТВО</w:t>
      </w:r>
    </w:p>
    <w:p w:rsidR="000F4677" w:rsidRPr="00355869" w:rsidRDefault="000F4677" w:rsidP="007347BC">
      <w:pPr>
        <w:ind w:left="102" w:firstLine="709"/>
        <w:jc w:val="both"/>
        <w:rPr>
          <w:sz w:val="24"/>
          <w:szCs w:val="24"/>
        </w:rPr>
      </w:pPr>
      <w:r w:rsidRPr="00355869">
        <w:rPr>
          <w:sz w:val="24"/>
          <w:szCs w:val="24"/>
        </w:rPr>
        <w:t>-</w:t>
      </w:r>
      <w:r w:rsidR="00355869">
        <w:rPr>
          <w:sz w:val="24"/>
          <w:szCs w:val="24"/>
        </w:rPr>
        <w:t xml:space="preserve"> </w:t>
      </w:r>
      <w:r w:rsidRPr="00355869">
        <w:rPr>
          <w:sz w:val="24"/>
          <w:szCs w:val="24"/>
        </w:rPr>
        <w:t>ОДБОР ЗА АДМИНИСТРАТИВНА И МАНДАТСКО – ИМУНИТЕТСКА ПИТАЊА</w:t>
      </w:r>
    </w:p>
    <w:p w:rsidR="000F4677" w:rsidRPr="00355869" w:rsidRDefault="000F4677" w:rsidP="007347BC">
      <w:pPr>
        <w:ind w:left="102" w:firstLine="709"/>
        <w:jc w:val="both"/>
        <w:rPr>
          <w:sz w:val="24"/>
          <w:szCs w:val="24"/>
        </w:rPr>
      </w:pPr>
      <w:r w:rsidRPr="00355869">
        <w:rPr>
          <w:sz w:val="24"/>
          <w:szCs w:val="24"/>
        </w:rPr>
        <w:t>- ОДБОР ЗА ОБРАЗОВАЊЕ И ИНФОРМИСАЊЕ</w:t>
      </w:r>
    </w:p>
    <w:p w:rsidR="000F4677" w:rsidRPr="00355869" w:rsidRDefault="000F4677" w:rsidP="007347BC">
      <w:pPr>
        <w:ind w:left="102" w:firstLine="709"/>
        <w:jc w:val="both"/>
        <w:rPr>
          <w:sz w:val="24"/>
          <w:szCs w:val="24"/>
        </w:rPr>
      </w:pPr>
      <w:r w:rsidRPr="00355869">
        <w:rPr>
          <w:sz w:val="24"/>
          <w:szCs w:val="24"/>
        </w:rPr>
        <w:t>- ОДБОР ЗА КУЛТУРУ, СПОРТ И ОМЛАДИНУ</w:t>
      </w:r>
    </w:p>
    <w:p w:rsidR="000F4677" w:rsidRPr="00355869" w:rsidRDefault="000F4677" w:rsidP="007347BC">
      <w:pPr>
        <w:ind w:left="102" w:firstLine="709"/>
        <w:jc w:val="both"/>
        <w:rPr>
          <w:sz w:val="24"/>
          <w:szCs w:val="24"/>
        </w:rPr>
      </w:pPr>
      <w:r w:rsidRPr="00355869">
        <w:rPr>
          <w:sz w:val="24"/>
          <w:szCs w:val="24"/>
        </w:rPr>
        <w:t>- ОДБОР ЗА ПРЕДСТАВКЕ И ЖАЛБЕ</w:t>
      </w:r>
    </w:p>
    <w:p w:rsidR="000F4677" w:rsidRPr="00355869" w:rsidRDefault="000F4677" w:rsidP="007347BC">
      <w:pPr>
        <w:ind w:left="102" w:firstLine="709"/>
        <w:jc w:val="both"/>
        <w:rPr>
          <w:sz w:val="24"/>
          <w:szCs w:val="24"/>
        </w:rPr>
      </w:pPr>
      <w:r w:rsidRPr="00355869">
        <w:rPr>
          <w:sz w:val="24"/>
          <w:szCs w:val="24"/>
        </w:rPr>
        <w:t>- ОДБОР ЗА САОБРАЋАЈ</w:t>
      </w:r>
    </w:p>
    <w:p w:rsidR="000F4677" w:rsidRPr="00355869" w:rsidRDefault="000F4677" w:rsidP="007347BC">
      <w:pPr>
        <w:ind w:left="102" w:firstLine="709"/>
        <w:jc w:val="both"/>
        <w:rPr>
          <w:sz w:val="24"/>
          <w:szCs w:val="24"/>
        </w:rPr>
      </w:pPr>
    </w:p>
    <w:p w:rsidR="00307B53" w:rsidRDefault="000F4677" w:rsidP="007347BC">
      <w:pPr>
        <w:ind w:left="102" w:firstLine="709"/>
        <w:jc w:val="both"/>
        <w:rPr>
          <w:sz w:val="24"/>
          <w:szCs w:val="24"/>
        </w:rPr>
      </w:pPr>
      <w:r w:rsidRPr="000F4677">
        <w:rPr>
          <w:sz w:val="24"/>
          <w:szCs w:val="24"/>
        </w:rPr>
        <w:t>Одбори разматрају и претресају питања из надлежности Скупштине, предлажу акте и сагледавају извршење одлука, других прописа и општих аката у областима за које су задужени. Сваки Одбор има председника, заменика председника и чланове.</w:t>
      </w:r>
    </w:p>
    <w:p w:rsidR="00E23749" w:rsidRPr="00355F64" w:rsidRDefault="00E23749" w:rsidP="007347BC">
      <w:pPr>
        <w:jc w:val="both"/>
        <w:rPr>
          <w:sz w:val="24"/>
          <w:szCs w:val="24"/>
        </w:rPr>
        <w:sectPr w:rsidR="00E23749" w:rsidRPr="00355F64" w:rsidSect="003B4EB5">
          <w:pgSz w:w="11907" w:h="16840" w:code="9"/>
          <w:pgMar w:top="1134" w:right="1134" w:bottom="1134" w:left="1134" w:header="720" w:footer="720" w:gutter="0"/>
          <w:cols w:space="720"/>
          <w:docGrid w:linePitch="360"/>
        </w:sectPr>
      </w:pPr>
    </w:p>
    <w:p w:rsidR="002C5829" w:rsidRPr="00D30EEC" w:rsidRDefault="00CE5255" w:rsidP="007347BC">
      <w:pPr>
        <w:ind w:left="102" w:firstLine="709"/>
        <w:jc w:val="both"/>
        <w:rPr>
          <w:b/>
          <w:color w:val="FF0000"/>
          <w:sz w:val="24"/>
          <w:szCs w:val="24"/>
        </w:rPr>
      </w:pPr>
      <w:r>
        <w:rPr>
          <w:b/>
          <w:sz w:val="24"/>
          <w:szCs w:val="24"/>
        </w:rPr>
        <w:lastRenderedPageBreak/>
        <w:t xml:space="preserve">Изабрани Одбори </w:t>
      </w:r>
      <w:r w:rsidR="00EF6C55">
        <w:rPr>
          <w:b/>
          <w:sz w:val="24"/>
          <w:szCs w:val="24"/>
        </w:rPr>
        <w:t>28.09.2020</w:t>
      </w:r>
      <w:r w:rsidR="004B5CA2">
        <w:rPr>
          <w:b/>
          <w:sz w:val="24"/>
          <w:szCs w:val="24"/>
        </w:rPr>
        <w:t>. године</w:t>
      </w:r>
    </w:p>
    <w:p w:rsidR="00462D05" w:rsidRDefault="00155060" w:rsidP="007347BC">
      <w:pPr>
        <w:ind w:left="102" w:firstLine="709"/>
        <w:jc w:val="both"/>
        <w:rPr>
          <w:sz w:val="24"/>
          <w:szCs w:val="24"/>
        </w:rPr>
      </w:pPr>
      <w:r w:rsidRPr="00155060">
        <w:rPr>
          <w:b/>
          <w:noProof/>
          <w:sz w:val="24"/>
          <w:szCs w:val="24"/>
          <w:lang w:eastAsia="en-US"/>
        </w:rPr>
        <w:pict>
          <v:shapetype id="_x0000_t202" coordsize="21600,21600" o:spt="202" path="m,l,21600r21600,l21600,xe">
            <v:stroke joinstyle="miter"/>
            <v:path gradientshapeok="t" o:connecttype="rect"/>
          </v:shapetype>
          <v:shape id="_x0000_s1148" type="#_x0000_t202" style="position:absolute;left:0;text-align:left;margin-left:73.6pt;margin-top:12.7pt;width:687.65pt;height:414pt;z-index:-251659264;mso-position-horizontal-relative:page" filled="f" stroked="f">
            <v:textbox style="mso-next-textbox:#_x0000_s1148" inset="0,0,0,0">
              <w:txbxContent>
                <w:tbl>
                  <w:tblPr>
                    <w:tblW w:w="0" w:type="auto"/>
                    <w:tblLayout w:type="fixed"/>
                    <w:tblCellMar>
                      <w:left w:w="0" w:type="dxa"/>
                      <w:right w:w="0" w:type="dxa"/>
                    </w:tblCellMar>
                    <w:tblLook w:val="01E0"/>
                  </w:tblPr>
                  <w:tblGrid>
                    <w:gridCol w:w="3125"/>
                    <w:gridCol w:w="3750"/>
                    <w:gridCol w:w="3449"/>
                    <w:gridCol w:w="2962"/>
                  </w:tblGrid>
                  <w:tr w:rsidR="00E96B12" w:rsidTr="00FA2878">
                    <w:trPr>
                      <w:trHeight w:hRule="exact" w:val="196"/>
                    </w:trPr>
                    <w:tc>
                      <w:tcPr>
                        <w:tcW w:w="3125" w:type="dxa"/>
                        <w:tcBorders>
                          <w:top w:val="single" w:sz="6" w:space="0" w:color="94B3D6"/>
                          <w:left w:val="single" w:sz="5" w:space="0" w:color="000000"/>
                          <w:bottom w:val="single" w:sz="5" w:space="0" w:color="000000"/>
                          <w:right w:val="single" w:sz="5" w:space="0" w:color="000000"/>
                        </w:tcBorders>
                        <w:shd w:val="clear" w:color="auto" w:fill="94B3D6"/>
                      </w:tcPr>
                      <w:p w:rsidR="00E96B12" w:rsidRDefault="00E96B12">
                        <w:pPr>
                          <w:spacing w:line="180" w:lineRule="exact"/>
                          <w:ind w:left="352"/>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НОР</w:t>
                        </w:r>
                        <w:r>
                          <w:rPr>
                            <w:spacing w:val="1"/>
                            <w:sz w:val="16"/>
                            <w:szCs w:val="16"/>
                          </w:rPr>
                          <w:t>М</w:t>
                        </w:r>
                        <w:r>
                          <w:rPr>
                            <w:spacing w:val="-1"/>
                            <w:sz w:val="16"/>
                            <w:szCs w:val="16"/>
                          </w:rPr>
                          <w:t>А</w:t>
                        </w:r>
                        <w:r>
                          <w:rPr>
                            <w:spacing w:val="-2"/>
                            <w:sz w:val="16"/>
                            <w:szCs w:val="16"/>
                          </w:rPr>
                          <w:t>Т</w:t>
                        </w:r>
                        <w:r>
                          <w:rPr>
                            <w:spacing w:val="-1"/>
                            <w:sz w:val="16"/>
                            <w:szCs w:val="16"/>
                          </w:rPr>
                          <w:t>И</w:t>
                        </w:r>
                        <w:r>
                          <w:rPr>
                            <w:spacing w:val="1"/>
                            <w:sz w:val="16"/>
                            <w:szCs w:val="16"/>
                          </w:rPr>
                          <w:t>В</w:t>
                        </w:r>
                        <w:r>
                          <w:rPr>
                            <w:spacing w:val="-1"/>
                            <w:sz w:val="16"/>
                            <w:szCs w:val="16"/>
                          </w:rPr>
                          <w:t>Н</w:t>
                        </w:r>
                        <w:r>
                          <w:rPr>
                            <w:sz w:val="16"/>
                            <w:szCs w:val="16"/>
                          </w:rPr>
                          <w:t xml:space="preserve">А </w:t>
                        </w:r>
                        <w:r>
                          <w:rPr>
                            <w:spacing w:val="-3"/>
                            <w:sz w:val="16"/>
                            <w:szCs w:val="16"/>
                          </w:rPr>
                          <w:t>А</w:t>
                        </w:r>
                        <w:r>
                          <w:rPr>
                            <w:spacing w:val="1"/>
                            <w:sz w:val="16"/>
                            <w:szCs w:val="16"/>
                          </w:rPr>
                          <w:t>К</w:t>
                        </w:r>
                        <w:r>
                          <w:rPr>
                            <w:sz w:val="16"/>
                            <w:szCs w:val="16"/>
                          </w:rPr>
                          <w:t>ТА</w:t>
                        </w:r>
                      </w:p>
                    </w:tc>
                    <w:tc>
                      <w:tcPr>
                        <w:tcW w:w="3750" w:type="dxa"/>
                        <w:tcBorders>
                          <w:top w:val="single" w:sz="6" w:space="0" w:color="94B3D6"/>
                          <w:left w:val="single" w:sz="5" w:space="0" w:color="000000"/>
                          <w:bottom w:val="single" w:sz="5" w:space="0" w:color="000000"/>
                          <w:right w:val="single" w:sz="5" w:space="0" w:color="000000"/>
                        </w:tcBorders>
                        <w:shd w:val="clear" w:color="auto" w:fill="94B3D6"/>
                      </w:tcPr>
                      <w:p w:rsidR="00E96B12" w:rsidRDefault="00E96B12">
                        <w:pPr>
                          <w:spacing w:line="180" w:lineRule="exact"/>
                          <w:ind w:left="150"/>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ПРИ</w:t>
                        </w:r>
                        <w:r>
                          <w:rPr>
                            <w:spacing w:val="1"/>
                            <w:sz w:val="16"/>
                            <w:szCs w:val="16"/>
                          </w:rPr>
                          <w:t>В</w:t>
                        </w:r>
                        <w:r>
                          <w:rPr>
                            <w:spacing w:val="-1"/>
                            <w:sz w:val="16"/>
                            <w:szCs w:val="16"/>
                          </w:rPr>
                          <w:t>Р</w:t>
                        </w:r>
                        <w:r>
                          <w:rPr>
                            <w:sz w:val="16"/>
                            <w:szCs w:val="16"/>
                          </w:rPr>
                          <w:t>Е</w:t>
                        </w:r>
                        <w:r>
                          <w:rPr>
                            <w:spacing w:val="1"/>
                            <w:sz w:val="16"/>
                            <w:szCs w:val="16"/>
                          </w:rPr>
                          <w:t>Д</w:t>
                        </w:r>
                        <w:r>
                          <w:rPr>
                            <w:sz w:val="16"/>
                            <w:szCs w:val="16"/>
                          </w:rPr>
                          <w:t>У И</w:t>
                        </w:r>
                        <w:r>
                          <w:rPr>
                            <w:spacing w:val="-3"/>
                            <w:sz w:val="16"/>
                            <w:szCs w:val="16"/>
                          </w:rPr>
                          <w:t xml:space="preserve"> </w:t>
                        </w:r>
                        <w:r>
                          <w:rPr>
                            <w:spacing w:val="1"/>
                            <w:sz w:val="16"/>
                            <w:szCs w:val="16"/>
                          </w:rPr>
                          <w:t>З</w:t>
                        </w:r>
                        <w:r>
                          <w:rPr>
                            <w:spacing w:val="-3"/>
                            <w:sz w:val="16"/>
                            <w:szCs w:val="16"/>
                          </w:rPr>
                          <w:t>А</w:t>
                        </w:r>
                        <w:r>
                          <w:rPr>
                            <w:spacing w:val="1"/>
                            <w:sz w:val="16"/>
                            <w:szCs w:val="16"/>
                          </w:rPr>
                          <w:t>Ш</w:t>
                        </w:r>
                        <w:r>
                          <w:rPr>
                            <w:sz w:val="16"/>
                            <w:szCs w:val="16"/>
                          </w:rPr>
                          <w:t>.</w:t>
                        </w:r>
                        <w:r>
                          <w:rPr>
                            <w:spacing w:val="1"/>
                            <w:sz w:val="16"/>
                            <w:szCs w:val="16"/>
                          </w:rPr>
                          <w:t xml:space="preserve"> </w:t>
                        </w:r>
                        <w:r>
                          <w:rPr>
                            <w:spacing w:val="-2"/>
                            <w:sz w:val="16"/>
                            <w:szCs w:val="16"/>
                          </w:rPr>
                          <w:t>Ж</w:t>
                        </w:r>
                        <w:r>
                          <w:rPr>
                            <w:spacing w:val="-1"/>
                            <w:sz w:val="16"/>
                            <w:szCs w:val="16"/>
                          </w:rPr>
                          <w:t>И</w:t>
                        </w:r>
                        <w:r>
                          <w:rPr>
                            <w:spacing w:val="1"/>
                            <w:sz w:val="16"/>
                            <w:szCs w:val="16"/>
                          </w:rPr>
                          <w:t>В</w:t>
                        </w:r>
                        <w:r>
                          <w:rPr>
                            <w:sz w:val="16"/>
                            <w:szCs w:val="16"/>
                          </w:rPr>
                          <w:t>.</w:t>
                        </w:r>
                        <w:r>
                          <w:rPr>
                            <w:spacing w:val="-1"/>
                            <w:sz w:val="16"/>
                            <w:szCs w:val="16"/>
                          </w:rPr>
                          <w:t xml:space="preserve"> </w:t>
                        </w:r>
                        <w:r>
                          <w:rPr>
                            <w:spacing w:val="1"/>
                            <w:sz w:val="16"/>
                            <w:szCs w:val="16"/>
                          </w:rPr>
                          <w:t>С</w:t>
                        </w:r>
                        <w:r>
                          <w:rPr>
                            <w:spacing w:val="-1"/>
                            <w:sz w:val="16"/>
                            <w:szCs w:val="16"/>
                          </w:rPr>
                          <w:t>Р</w:t>
                        </w:r>
                        <w:r>
                          <w:rPr>
                            <w:sz w:val="16"/>
                            <w:szCs w:val="16"/>
                          </w:rPr>
                          <w:t>Е</w:t>
                        </w:r>
                        <w:r>
                          <w:rPr>
                            <w:spacing w:val="1"/>
                            <w:sz w:val="16"/>
                            <w:szCs w:val="16"/>
                          </w:rPr>
                          <w:t>Д</w:t>
                        </w:r>
                        <w:r>
                          <w:rPr>
                            <w:spacing w:val="-1"/>
                            <w:sz w:val="16"/>
                            <w:szCs w:val="16"/>
                          </w:rPr>
                          <w:t>ИН</w:t>
                        </w:r>
                        <w:r>
                          <w:rPr>
                            <w:sz w:val="16"/>
                            <w:szCs w:val="16"/>
                          </w:rPr>
                          <w:t>Е</w:t>
                        </w:r>
                      </w:p>
                    </w:tc>
                    <w:tc>
                      <w:tcPr>
                        <w:tcW w:w="3449" w:type="dxa"/>
                        <w:tcBorders>
                          <w:top w:val="single" w:sz="6" w:space="0" w:color="94B3D6"/>
                          <w:left w:val="single" w:sz="5" w:space="0" w:color="000000"/>
                          <w:bottom w:val="single" w:sz="5" w:space="0" w:color="000000"/>
                          <w:right w:val="single" w:sz="5" w:space="0" w:color="000000"/>
                        </w:tcBorders>
                        <w:shd w:val="clear" w:color="auto" w:fill="94B3D6"/>
                      </w:tcPr>
                      <w:p w:rsidR="00E96B12" w:rsidRDefault="00E96B12">
                        <w:pPr>
                          <w:spacing w:line="180" w:lineRule="exact"/>
                          <w:ind w:left="345"/>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ПОЉОПРИ</w:t>
                        </w:r>
                        <w:r>
                          <w:rPr>
                            <w:spacing w:val="1"/>
                            <w:sz w:val="16"/>
                            <w:szCs w:val="16"/>
                          </w:rPr>
                          <w:t>В</w:t>
                        </w:r>
                        <w:r>
                          <w:rPr>
                            <w:spacing w:val="-1"/>
                            <w:sz w:val="16"/>
                            <w:szCs w:val="16"/>
                          </w:rPr>
                          <w:t>Р</w:t>
                        </w:r>
                        <w:r>
                          <w:rPr>
                            <w:sz w:val="16"/>
                            <w:szCs w:val="16"/>
                          </w:rPr>
                          <w:t>Е</w:t>
                        </w:r>
                        <w:r>
                          <w:rPr>
                            <w:spacing w:val="1"/>
                            <w:sz w:val="16"/>
                            <w:szCs w:val="16"/>
                          </w:rPr>
                          <w:t>Д</w:t>
                        </w:r>
                        <w:r>
                          <w:rPr>
                            <w:sz w:val="16"/>
                            <w:szCs w:val="16"/>
                          </w:rPr>
                          <w:t xml:space="preserve">У И </w:t>
                        </w:r>
                        <w:r>
                          <w:rPr>
                            <w:spacing w:val="-2"/>
                            <w:sz w:val="16"/>
                            <w:szCs w:val="16"/>
                          </w:rPr>
                          <w:t>С</w:t>
                        </w:r>
                        <w:r>
                          <w:rPr>
                            <w:sz w:val="16"/>
                            <w:szCs w:val="16"/>
                          </w:rPr>
                          <w:t>Е</w:t>
                        </w:r>
                        <w:r>
                          <w:rPr>
                            <w:spacing w:val="-1"/>
                            <w:sz w:val="16"/>
                            <w:szCs w:val="16"/>
                          </w:rPr>
                          <w:t>Л</w:t>
                        </w:r>
                        <w:r>
                          <w:rPr>
                            <w:sz w:val="16"/>
                            <w:szCs w:val="16"/>
                          </w:rPr>
                          <w:t>О</w:t>
                        </w:r>
                      </w:p>
                    </w:tc>
                    <w:tc>
                      <w:tcPr>
                        <w:tcW w:w="2962" w:type="dxa"/>
                        <w:tcBorders>
                          <w:top w:val="single" w:sz="6" w:space="0" w:color="94B3D6"/>
                          <w:left w:val="single" w:sz="5" w:space="0" w:color="000000"/>
                          <w:bottom w:val="nil"/>
                          <w:right w:val="single" w:sz="5" w:space="0" w:color="000000"/>
                        </w:tcBorders>
                        <w:shd w:val="clear" w:color="auto" w:fill="94B3D6"/>
                      </w:tcPr>
                      <w:p w:rsidR="00E96B12" w:rsidRDefault="00E96B12">
                        <w:pPr>
                          <w:spacing w:line="180" w:lineRule="exact"/>
                          <w:ind w:left="179"/>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ПР</w:t>
                        </w:r>
                        <w:r>
                          <w:rPr>
                            <w:sz w:val="16"/>
                            <w:szCs w:val="16"/>
                          </w:rPr>
                          <w:t>Е</w:t>
                        </w:r>
                        <w:r>
                          <w:rPr>
                            <w:spacing w:val="1"/>
                            <w:sz w:val="16"/>
                            <w:szCs w:val="16"/>
                          </w:rPr>
                          <w:t>ДС</w:t>
                        </w:r>
                        <w:r>
                          <w:rPr>
                            <w:spacing w:val="-2"/>
                            <w:sz w:val="16"/>
                            <w:szCs w:val="16"/>
                          </w:rPr>
                          <w:t>Т</w:t>
                        </w:r>
                        <w:r>
                          <w:rPr>
                            <w:spacing w:val="-3"/>
                            <w:sz w:val="16"/>
                            <w:szCs w:val="16"/>
                          </w:rPr>
                          <w:t>А</w:t>
                        </w:r>
                        <w:r>
                          <w:rPr>
                            <w:spacing w:val="1"/>
                            <w:sz w:val="16"/>
                            <w:szCs w:val="16"/>
                          </w:rPr>
                          <w:t>ВК</w:t>
                        </w:r>
                        <w:r>
                          <w:rPr>
                            <w:sz w:val="16"/>
                            <w:szCs w:val="16"/>
                          </w:rPr>
                          <w:t>Е</w:t>
                        </w:r>
                        <w:r>
                          <w:rPr>
                            <w:spacing w:val="1"/>
                            <w:sz w:val="16"/>
                            <w:szCs w:val="16"/>
                          </w:rPr>
                          <w:t xml:space="preserve"> </w:t>
                        </w:r>
                        <w:r>
                          <w:rPr>
                            <w:sz w:val="16"/>
                            <w:szCs w:val="16"/>
                          </w:rPr>
                          <w:t>И Ж</w:t>
                        </w:r>
                        <w:r>
                          <w:rPr>
                            <w:spacing w:val="-3"/>
                            <w:sz w:val="16"/>
                            <w:szCs w:val="16"/>
                          </w:rPr>
                          <w:t>А</w:t>
                        </w:r>
                        <w:r>
                          <w:rPr>
                            <w:spacing w:val="-1"/>
                            <w:sz w:val="16"/>
                            <w:szCs w:val="16"/>
                          </w:rPr>
                          <w:t>ЛБ</w:t>
                        </w:r>
                        <w:r>
                          <w:rPr>
                            <w:sz w:val="16"/>
                            <w:szCs w:val="16"/>
                          </w:rPr>
                          <w:t>Е</w:t>
                        </w:r>
                      </w:p>
                    </w:tc>
                  </w:tr>
                  <w:tr w:rsidR="00E96B12" w:rsidTr="00685D82">
                    <w:trPr>
                      <w:trHeight w:hRule="exact" w:val="1797"/>
                    </w:trPr>
                    <w:tc>
                      <w:tcPr>
                        <w:tcW w:w="3125" w:type="dxa"/>
                        <w:vMerge w:val="restart"/>
                        <w:tcBorders>
                          <w:top w:val="single" w:sz="5" w:space="0" w:color="000000"/>
                          <w:left w:val="single" w:sz="5" w:space="0" w:color="000000"/>
                          <w:right w:val="single" w:sz="5" w:space="0" w:color="000000"/>
                        </w:tcBorders>
                      </w:tcPr>
                      <w:p w:rsidR="00E96B12" w:rsidRDefault="00E96B12" w:rsidP="00DD6686">
                        <w:pPr>
                          <w:spacing w:before="67"/>
                          <w:ind w:left="148" w:right="678"/>
                          <w:rPr>
                            <w:sz w:val="14"/>
                            <w:szCs w:val="14"/>
                          </w:rPr>
                        </w:pPr>
                        <w:r>
                          <w:rPr>
                            <w:sz w:val="14"/>
                            <w:szCs w:val="14"/>
                          </w:rPr>
                          <w:t>1.</w:t>
                        </w:r>
                        <w:r>
                          <w:rPr>
                            <w:spacing w:val="1"/>
                            <w:sz w:val="14"/>
                            <w:szCs w:val="14"/>
                          </w:rPr>
                          <w:t xml:space="preserve"> </w:t>
                        </w:r>
                        <w:r>
                          <w:rPr>
                            <w:sz w:val="14"/>
                            <w:szCs w:val="14"/>
                          </w:rPr>
                          <w:t>ПРЕДРАГ СИМИЋ,</w:t>
                        </w:r>
                        <w:r>
                          <w:rPr>
                            <w:spacing w:val="-3"/>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DD6686">
                        <w:pPr>
                          <w:spacing w:before="57"/>
                          <w:ind w:left="148" w:right="116"/>
                          <w:rPr>
                            <w:sz w:val="14"/>
                            <w:szCs w:val="14"/>
                          </w:rPr>
                        </w:pPr>
                        <w:r>
                          <w:rPr>
                            <w:sz w:val="14"/>
                            <w:szCs w:val="14"/>
                          </w:rPr>
                          <w:t>2.</w:t>
                        </w:r>
                        <w:r>
                          <w:rPr>
                            <w:spacing w:val="1"/>
                            <w:sz w:val="14"/>
                            <w:szCs w:val="14"/>
                          </w:rPr>
                          <w:t xml:space="preserve"> ВУЈАДИН ВАСИЋ</w:t>
                        </w:r>
                        <w:r>
                          <w:rPr>
                            <w:sz w:val="14"/>
                            <w:szCs w:val="14"/>
                          </w:rPr>
                          <w:t>,</w:t>
                        </w:r>
                        <w:r>
                          <w:rPr>
                            <w:spacing w:val="-6"/>
                            <w:sz w:val="14"/>
                            <w:szCs w:val="14"/>
                          </w:rPr>
                          <w:t xml:space="preserve"> </w:t>
                        </w:r>
                        <w:r>
                          <w:rPr>
                            <w:w w:val="99"/>
                            <w:sz w:val="14"/>
                            <w:szCs w:val="14"/>
                          </w:rPr>
                          <w:t>з</w:t>
                        </w:r>
                        <w:r>
                          <w:rPr>
                            <w:spacing w:val="1"/>
                            <w:w w:val="99"/>
                            <w:sz w:val="14"/>
                            <w:szCs w:val="14"/>
                          </w:rPr>
                          <w:t>ам.</w:t>
                        </w:r>
                        <w:r>
                          <w:rPr>
                            <w:w w:val="99"/>
                            <w:sz w:val="14"/>
                            <w:szCs w:val="14"/>
                          </w:rPr>
                          <w:t>пре</w:t>
                        </w:r>
                        <w:r>
                          <w:rPr>
                            <w:spacing w:val="1"/>
                            <w:w w:val="99"/>
                            <w:sz w:val="14"/>
                            <w:szCs w:val="14"/>
                          </w:rPr>
                          <w:t>д</w:t>
                        </w:r>
                        <w:r>
                          <w:rPr>
                            <w:spacing w:val="-2"/>
                            <w:w w:val="99"/>
                            <w:sz w:val="14"/>
                            <w:szCs w:val="14"/>
                          </w:rPr>
                          <w:t>с</w:t>
                        </w:r>
                        <w:r>
                          <w:rPr>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Pr="000354C0" w:rsidRDefault="00E96B12" w:rsidP="00DD6686">
                        <w:pPr>
                          <w:spacing w:before="45"/>
                          <w:ind w:left="148" w:right="356"/>
                          <w:rPr>
                            <w:sz w:val="14"/>
                            <w:szCs w:val="14"/>
                          </w:rPr>
                        </w:pPr>
                        <w:r>
                          <w:rPr>
                            <w:sz w:val="14"/>
                            <w:szCs w:val="14"/>
                          </w:rPr>
                          <w:t>3.</w:t>
                        </w:r>
                        <w:r>
                          <w:rPr>
                            <w:spacing w:val="1"/>
                            <w:sz w:val="14"/>
                            <w:szCs w:val="14"/>
                          </w:rPr>
                          <w:t xml:space="preserve"> </w:t>
                        </w:r>
                        <w:r>
                          <w:rPr>
                            <w:spacing w:val="-2"/>
                            <w:sz w:val="14"/>
                            <w:szCs w:val="14"/>
                          </w:rPr>
                          <w:t>БОЈАН ВУЧКОВИЋ</w:t>
                        </w:r>
                        <w:r>
                          <w:rPr>
                            <w:sz w:val="14"/>
                            <w:szCs w:val="14"/>
                          </w:rPr>
                          <w:t>,</w:t>
                        </w:r>
                        <w:r>
                          <w:rPr>
                            <w:spacing w:val="-7"/>
                            <w:sz w:val="14"/>
                            <w:szCs w:val="14"/>
                          </w:rPr>
                          <w:t xml:space="preserve"> </w:t>
                        </w:r>
                        <w:r>
                          <w:rPr>
                            <w:w w:val="99"/>
                            <w:sz w:val="14"/>
                            <w:szCs w:val="14"/>
                          </w:rPr>
                          <w:t>чл</w:t>
                        </w:r>
                        <w:r>
                          <w:rPr>
                            <w:spacing w:val="1"/>
                            <w:w w:val="99"/>
                            <w:sz w:val="14"/>
                            <w:szCs w:val="14"/>
                          </w:rPr>
                          <w:t>а</w:t>
                        </w:r>
                        <w:r>
                          <w:rPr>
                            <w:w w:val="99"/>
                            <w:sz w:val="14"/>
                            <w:szCs w:val="14"/>
                          </w:rPr>
                          <w:t>н</w:t>
                        </w:r>
                      </w:p>
                      <w:p w:rsidR="00E96B12" w:rsidRPr="000927FD" w:rsidRDefault="00E96B12" w:rsidP="00DD6686">
                        <w:pPr>
                          <w:spacing w:before="12"/>
                          <w:ind w:left="148" w:right="608"/>
                          <w:rPr>
                            <w:sz w:val="14"/>
                            <w:szCs w:val="14"/>
                          </w:rPr>
                        </w:pPr>
                        <w:r>
                          <w:rPr>
                            <w:sz w:val="14"/>
                            <w:szCs w:val="14"/>
                          </w:rPr>
                          <w:t>4.</w:t>
                        </w:r>
                        <w:r>
                          <w:rPr>
                            <w:spacing w:val="1"/>
                            <w:sz w:val="14"/>
                            <w:szCs w:val="14"/>
                          </w:rPr>
                          <w:t xml:space="preserve"> </w:t>
                        </w:r>
                        <w:r>
                          <w:rPr>
                            <w:sz w:val="14"/>
                            <w:szCs w:val="14"/>
                          </w:rPr>
                          <w:t>ТЕА МИЛИЋ, члан</w:t>
                        </w:r>
                      </w:p>
                      <w:p w:rsidR="00E96B12" w:rsidRPr="000354C0" w:rsidRDefault="00E96B12" w:rsidP="00DD6686">
                        <w:pPr>
                          <w:spacing w:before="26"/>
                          <w:ind w:left="148" w:right="509"/>
                          <w:rPr>
                            <w:sz w:val="14"/>
                            <w:szCs w:val="14"/>
                          </w:rPr>
                        </w:pPr>
                        <w:r>
                          <w:rPr>
                            <w:sz w:val="14"/>
                            <w:szCs w:val="14"/>
                          </w:rPr>
                          <w:t>5.</w:t>
                        </w:r>
                        <w:r>
                          <w:rPr>
                            <w:spacing w:val="1"/>
                            <w:sz w:val="14"/>
                            <w:szCs w:val="14"/>
                          </w:rPr>
                          <w:t xml:space="preserve"> </w:t>
                        </w:r>
                        <w:r>
                          <w:rPr>
                            <w:spacing w:val="-2"/>
                            <w:sz w:val="14"/>
                            <w:szCs w:val="14"/>
                          </w:rPr>
                          <w:t>ЈОВАН МАТИЈЕВИЋ</w:t>
                        </w:r>
                        <w:r>
                          <w:rPr>
                            <w:spacing w:val="-1"/>
                            <w:sz w:val="14"/>
                            <w:szCs w:val="14"/>
                          </w:rPr>
                          <w:t>,</w:t>
                        </w:r>
                        <w:r>
                          <w:rPr>
                            <w:w w:val="99"/>
                            <w:sz w:val="14"/>
                            <w:szCs w:val="14"/>
                          </w:rPr>
                          <w:t>чл</w:t>
                        </w:r>
                        <w:r>
                          <w:rPr>
                            <w:spacing w:val="1"/>
                            <w:w w:val="99"/>
                            <w:sz w:val="14"/>
                            <w:szCs w:val="14"/>
                          </w:rPr>
                          <w:t>а</w:t>
                        </w:r>
                        <w:r>
                          <w:rPr>
                            <w:w w:val="99"/>
                            <w:sz w:val="14"/>
                            <w:szCs w:val="14"/>
                          </w:rPr>
                          <w:t>н</w:t>
                        </w:r>
                      </w:p>
                      <w:p w:rsidR="00E96B12" w:rsidRPr="000354C0" w:rsidRDefault="00E96B12" w:rsidP="00DD6686">
                        <w:pPr>
                          <w:spacing w:before="24"/>
                          <w:ind w:left="148" w:right="478"/>
                          <w:rPr>
                            <w:sz w:val="14"/>
                            <w:szCs w:val="14"/>
                          </w:rPr>
                        </w:pPr>
                        <w:r>
                          <w:rPr>
                            <w:sz w:val="14"/>
                            <w:szCs w:val="14"/>
                          </w:rPr>
                          <w:t>6.</w:t>
                        </w:r>
                        <w:r>
                          <w:rPr>
                            <w:spacing w:val="1"/>
                            <w:sz w:val="14"/>
                            <w:szCs w:val="14"/>
                          </w:rPr>
                          <w:t xml:space="preserve"> </w:t>
                        </w:r>
                        <w:r>
                          <w:rPr>
                            <w:spacing w:val="-2"/>
                            <w:sz w:val="14"/>
                            <w:szCs w:val="14"/>
                          </w:rPr>
                          <w:t>БИЉАНА ПАПДАНКО</w:t>
                        </w:r>
                        <w:r>
                          <w:rPr>
                            <w:sz w:val="14"/>
                            <w:szCs w:val="14"/>
                          </w:rPr>
                          <w:t>,</w:t>
                        </w:r>
                        <w:r>
                          <w:rPr>
                            <w:spacing w:val="-5"/>
                            <w:sz w:val="14"/>
                            <w:szCs w:val="14"/>
                          </w:rPr>
                          <w:t xml:space="preserve"> </w:t>
                        </w:r>
                        <w:r>
                          <w:rPr>
                            <w:w w:val="99"/>
                            <w:sz w:val="14"/>
                            <w:szCs w:val="14"/>
                          </w:rPr>
                          <w:t>чл</w:t>
                        </w:r>
                        <w:r>
                          <w:rPr>
                            <w:spacing w:val="1"/>
                            <w:w w:val="99"/>
                            <w:sz w:val="14"/>
                            <w:szCs w:val="14"/>
                          </w:rPr>
                          <w:t>а</w:t>
                        </w:r>
                        <w:r>
                          <w:rPr>
                            <w:w w:val="99"/>
                            <w:sz w:val="14"/>
                            <w:szCs w:val="14"/>
                          </w:rPr>
                          <w:t>н</w:t>
                        </w:r>
                      </w:p>
                      <w:p w:rsidR="00E96B12" w:rsidRPr="000354C0" w:rsidRDefault="00E96B12" w:rsidP="00DD6686">
                        <w:pPr>
                          <w:spacing w:before="36"/>
                          <w:ind w:left="148" w:right="609"/>
                          <w:rPr>
                            <w:sz w:val="14"/>
                            <w:szCs w:val="14"/>
                          </w:rPr>
                        </w:pPr>
                        <w:r>
                          <w:rPr>
                            <w:sz w:val="14"/>
                            <w:szCs w:val="14"/>
                          </w:rPr>
                          <w:t>7.</w:t>
                        </w:r>
                        <w:r>
                          <w:rPr>
                            <w:spacing w:val="1"/>
                            <w:sz w:val="14"/>
                            <w:szCs w:val="14"/>
                          </w:rPr>
                          <w:t xml:space="preserve"> </w:t>
                        </w:r>
                        <w:r>
                          <w:rPr>
                            <w:sz w:val="14"/>
                            <w:szCs w:val="14"/>
                          </w:rPr>
                          <w:t>ДРАГАНА САНТРАЧ, члан</w:t>
                        </w:r>
                      </w:p>
                      <w:p w:rsidR="00E96B12" w:rsidRDefault="00E96B12" w:rsidP="00DD6686">
                        <w:pPr>
                          <w:spacing w:before="36"/>
                          <w:ind w:left="148" w:right="609"/>
                          <w:rPr>
                            <w:sz w:val="14"/>
                            <w:szCs w:val="14"/>
                          </w:rPr>
                        </w:pPr>
                      </w:p>
                      <w:p w:rsidR="00E96B12" w:rsidRPr="00DD6686" w:rsidRDefault="00E96B12" w:rsidP="00DD6686">
                        <w:pPr>
                          <w:spacing w:before="36"/>
                          <w:ind w:left="148" w:right="609"/>
                          <w:rPr>
                            <w:sz w:val="14"/>
                            <w:szCs w:val="14"/>
                          </w:rPr>
                        </w:pPr>
                      </w:p>
                      <w:p w:rsidR="00E96B12" w:rsidRPr="003D1FE1" w:rsidRDefault="00E96B12" w:rsidP="00DD6686">
                        <w:pPr>
                          <w:spacing w:before="9"/>
                          <w:ind w:left="148" w:right="671"/>
                          <w:rPr>
                            <w:sz w:val="14"/>
                            <w:szCs w:val="14"/>
                          </w:rPr>
                        </w:pPr>
                        <w:r>
                          <w:rPr>
                            <w:spacing w:val="1"/>
                            <w:sz w:val="14"/>
                            <w:szCs w:val="14"/>
                          </w:rPr>
                          <w:t>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:ТАМАРА ПРЕГУН</w:t>
                        </w:r>
                      </w:p>
                    </w:tc>
                    <w:tc>
                      <w:tcPr>
                        <w:tcW w:w="3750" w:type="dxa"/>
                        <w:vMerge w:val="restart"/>
                        <w:tcBorders>
                          <w:top w:val="single" w:sz="5" w:space="0" w:color="000000"/>
                          <w:left w:val="single" w:sz="5" w:space="0" w:color="000000"/>
                          <w:right w:val="single" w:sz="5" w:space="0" w:color="000000"/>
                        </w:tcBorders>
                      </w:tcPr>
                      <w:p w:rsidR="00E96B12" w:rsidRPr="000354C0" w:rsidRDefault="00E96B12" w:rsidP="00DD6686">
                        <w:pPr>
                          <w:spacing w:before="67"/>
                          <w:ind w:left="142" w:right="647"/>
                          <w:rPr>
                            <w:spacing w:val="1"/>
                            <w:sz w:val="14"/>
                            <w:szCs w:val="14"/>
                          </w:rPr>
                        </w:pPr>
                        <w:r>
                          <w:rPr>
                            <w:sz w:val="14"/>
                            <w:szCs w:val="14"/>
                          </w:rPr>
                          <w:t xml:space="preserve"> </w:t>
                        </w:r>
                        <w:r>
                          <w:rPr>
                            <w:spacing w:val="1"/>
                            <w:sz w:val="14"/>
                            <w:szCs w:val="14"/>
                          </w:rPr>
                          <w:t xml:space="preserve"> 1. БОЈАН БИБИЋ</w:t>
                        </w:r>
                        <w:r>
                          <w:rPr>
                            <w:spacing w:val="-8"/>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p>
                      <w:p w:rsidR="00E96B12" w:rsidRDefault="00E96B12" w:rsidP="00DD6686">
                        <w:pPr>
                          <w:spacing w:before="57"/>
                          <w:ind w:right="558"/>
                          <w:rPr>
                            <w:sz w:val="14"/>
                            <w:szCs w:val="14"/>
                          </w:rPr>
                        </w:pPr>
                        <w:r>
                          <w:rPr>
                            <w:sz w:val="14"/>
                            <w:szCs w:val="14"/>
                          </w:rPr>
                          <w:t xml:space="preserve">      2.</w:t>
                        </w:r>
                        <w:r>
                          <w:rPr>
                            <w:spacing w:val="1"/>
                            <w:sz w:val="14"/>
                            <w:szCs w:val="14"/>
                          </w:rPr>
                          <w:t xml:space="preserve"> ЉИЉАНА КУЗМИЋ</w:t>
                        </w:r>
                        <w:r>
                          <w:rPr>
                            <w:sz w:val="14"/>
                            <w:szCs w:val="14"/>
                          </w:rPr>
                          <w:t>,</w:t>
                        </w:r>
                        <w:r>
                          <w:rPr>
                            <w:spacing w:val="-5"/>
                            <w:sz w:val="14"/>
                            <w:szCs w:val="14"/>
                          </w:rPr>
                          <w:t xml:space="preserve"> </w:t>
                        </w:r>
                        <w:r>
                          <w:rPr>
                            <w:sz w:val="14"/>
                            <w:szCs w:val="14"/>
                          </w:rPr>
                          <w:t>з</w:t>
                        </w:r>
                        <w:r>
                          <w:rPr>
                            <w:spacing w:val="1"/>
                            <w:sz w:val="14"/>
                            <w:szCs w:val="14"/>
                          </w:rPr>
                          <w:t>ам</w:t>
                        </w:r>
                        <w:r>
                          <w:rPr>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DD6686">
                        <w:pPr>
                          <w:spacing w:before="57"/>
                          <w:ind w:left="142" w:right="558"/>
                          <w:rPr>
                            <w:sz w:val="14"/>
                            <w:szCs w:val="14"/>
                          </w:rPr>
                        </w:pPr>
                        <w:r>
                          <w:rPr>
                            <w:sz w:val="14"/>
                            <w:szCs w:val="14"/>
                          </w:rPr>
                          <w:t xml:space="preserve">  3</w:t>
                        </w:r>
                        <w:r>
                          <w:rPr>
                            <w:spacing w:val="1"/>
                            <w:sz w:val="14"/>
                            <w:szCs w:val="14"/>
                          </w:rPr>
                          <w:t>.</w:t>
                        </w:r>
                        <w:r>
                          <w:rPr>
                            <w:spacing w:val="-2"/>
                            <w:sz w:val="14"/>
                            <w:szCs w:val="14"/>
                          </w:rPr>
                          <w:t>ДРАГАНА МАРИЋ</w:t>
                        </w:r>
                        <w:r>
                          <w:rPr>
                            <w:sz w:val="14"/>
                            <w:szCs w:val="14"/>
                          </w:rPr>
                          <w:t>,</w:t>
                        </w:r>
                        <w:r>
                          <w:rPr>
                            <w:spacing w:val="-5"/>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DD6686">
                        <w:pPr>
                          <w:spacing w:before="57"/>
                          <w:ind w:right="558"/>
                          <w:rPr>
                            <w:sz w:val="14"/>
                            <w:szCs w:val="14"/>
                          </w:rPr>
                        </w:pPr>
                        <w:r>
                          <w:rPr>
                            <w:sz w:val="14"/>
                            <w:szCs w:val="14"/>
                          </w:rPr>
                          <w:t xml:space="preserve">      4</w:t>
                        </w:r>
                        <w:r>
                          <w:rPr>
                            <w:spacing w:val="1"/>
                            <w:sz w:val="14"/>
                            <w:szCs w:val="14"/>
                          </w:rPr>
                          <w:t>.МИЛОРАД ВИДОВИЋ</w:t>
                        </w:r>
                        <w:r>
                          <w:rPr>
                            <w:spacing w:val="-7"/>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DD6686">
                        <w:pPr>
                          <w:spacing w:before="26"/>
                          <w:ind w:left="142" w:right="933"/>
                          <w:rPr>
                            <w:sz w:val="14"/>
                            <w:szCs w:val="14"/>
                          </w:rPr>
                        </w:pPr>
                        <w:r>
                          <w:rPr>
                            <w:sz w:val="14"/>
                            <w:szCs w:val="14"/>
                          </w:rPr>
                          <w:t xml:space="preserve">  5</w:t>
                        </w:r>
                        <w:r>
                          <w:rPr>
                            <w:spacing w:val="1"/>
                            <w:sz w:val="14"/>
                            <w:szCs w:val="14"/>
                          </w:rPr>
                          <w:t xml:space="preserve">.НЕВЕНА СТЕВИЋ, </w:t>
                        </w:r>
                        <w:r>
                          <w:rPr>
                            <w:w w:val="99"/>
                            <w:sz w:val="14"/>
                            <w:szCs w:val="14"/>
                          </w:rPr>
                          <w:t>чл</w:t>
                        </w:r>
                        <w:r>
                          <w:rPr>
                            <w:spacing w:val="1"/>
                            <w:w w:val="99"/>
                            <w:sz w:val="14"/>
                            <w:szCs w:val="14"/>
                          </w:rPr>
                          <w:t>а</w:t>
                        </w:r>
                        <w:r>
                          <w:rPr>
                            <w:w w:val="99"/>
                            <w:sz w:val="14"/>
                            <w:szCs w:val="14"/>
                          </w:rPr>
                          <w:t>н</w:t>
                        </w:r>
                      </w:p>
                      <w:p w:rsidR="00E96B12" w:rsidRDefault="00E96B12" w:rsidP="00DD6686">
                        <w:pPr>
                          <w:spacing w:before="24"/>
                          <w:ind w:left="425" w:right="918" w:hanging="142"/>
                          <w:jc w:val="center"/>
                          <w:rPr>
                            <w:spacing w:val="1"/>
                            <w:sz w:val="14"/>
                            <w:szCs w:val="14"/>
                          </w:rPr>
                        </w:pPr>
                      </w:p>
                      <w:p w:rsidR="00E96B12" w:rsidRDefault="00E96B12" w:rsidP="000C4FF5">
                        <w:pPr>
                          <w:spacing w:before="24"/>
                          <w:ind w:right="918"/>
                          <w:rPr>
                            <w:spacing w:val="1"/>
                            <w:sz w:val="14"/>
                            <w:szCs w:val="14"/>
                          </w:rPr>
                        </w:pPr>
                        <w:r>
                          <w:rPr>
                            <w:spacing w:val="1"/>
                            <w:sz w:val="14"/>
                            <w:szCs w:val="14"/>
                          </w:rPr>
                          <w:t xml:space="preserve">  </w:t>
                        </w:r>
                      </w:p>
                      <w:p w:rsidR="00E96B12" w:rsidRDefault="00E96B12" w:rsidP="000C4FF5">
                        <w:pPr>
                          <w:spacing w:before="24"/>
                          <w:ind w:right="918"/>
                          <w:rPr>
                            <w:spacing w:val="1"/>
                            <w:sz w:val="14"/>
                            <w:szCs w:val="14"/>
                          </w:rPr>
                        </w:pPr>
                      </w:p>
                      <w:p w:rsidR="00E96B12" w:rsidRPr="0009196A" w:rsidRDefault="00E96B12" w:rsidP="000C4FF5">
                        <w:pPr>
                          <w:spacing w:before="24"/>
                          <w:ind w:right="918"/>
                          <w:rPr>
                            <w:spacing w:val="1"/>
                            <w:sz w:val="14"/>
                            <w:szCs w:val="14"/>
                          </w:rPr>
                        </w:pPr>
                      </w:p>
                      <w:p w:rsidR="00E96B12" w:rsidRPr="00A36808" w:rsidRDefault="00E96B12" w:rsidP="000C4FF5">
                        <w:pPr>
                          <w:spacing w:before="24"/>
                          <w:ind w:right="918"/>
                          <w:rPr>
                            <w:sz w:val="14"/>
                            <w:szCs w:val="14"/>
                          </w:rPr>
                        </w:pPr>
                        <w:r>
                          <w:rPr>
                            <w:spacing w:val="1"/>
                            <w:sz w:val="14"/>
                            <w:szCs w:val="14"/>
                          </w:rPr>
                          <w:t xml:space="preserve">    СЕКРЕТАР: СЛАЂАНА МАХОВАЦ </w:t>
                        </w:r>
                      </w:p>
                    </w:tc>
                    <w:tc>
                      <w:tcPr>
                        <w:tcW w:w="3449" w:type="dxa"/>
                        <w:vMerge w:val="restart"/>
                        <w:tcBorders>
                          <w:top w:val="single" w:sz="5" w:space="0" w:color="000000"/>
                          <w:left w:val="single" w:sz="5" w:space="0" w:color="000000"/>
                          <w:right w:val="single" w:sz="5" w:space="0" w:color="000000"/>
                        </w:tcBorders>
                      </w:tcPr>
                      <w:p w:rsidR="00E96B12" w:rsidRDefault="00E96B12" w:rsidP="000927FD">
                        <w:pPr>
                          <w:spacing w:before="67"/>
                          <w:ind w:right="410"/>
                          <w:rPr>
                            <w:sz w:val="14"/>
                            <w:szCs w:val="14"/>
                          </w:rPr>
                        </w:pPr>
                        <w:r>
                          <w:rPr>
                            <w:sz w:val="14"/>
                            <w:szCs w:val="14"/>
                          </w:rPr>
                          <w:t xml:space="preserve">    1 ДЕЈАН КОЈИЋ,</w:t>
                        </w:r>
                        <w:r w:rsidRPr="00FE7795">
                          <w:rPr>
                            <w:sz w:val="14"/>
                            <w:szCs w:val="14"/>
                          </w:rPr>
                          <w:t xml:space="preserve"> председник</w:t>
                        </w:r>
                      </w:p>
                      <w:p w:rsidR="00E96B12" w:rsidRPr="00060743" w:rsidRDefault="00E96B12" w:rsidP="000927FD">
                        <w:pPr>
                          <w:spacing w:before="67"/>
                          <w:ind w:right="410"/>
                          <w:rPr>
                            <w:sz w:val="14"/>
                            <w:szCs w:val="14"/>
                          </w:rPr>
                        </w:pPr>
                        <w:r>
                          <w:rPr>
                            <w:sz w:val="14"/>
                            <w:szCs w:val="14"/>
                          </w:rPr>
                          <w:t xml:space="preserve">    2. МАРИЈА БАШИЋ</w:t>
                        </w:r>
                        <w:r w:rsidRPr="00FE7795">
                          <w:rPr>
                            <w:sz w:val="14"/>
                            <w:szCs w:val="14"/>
                          </w:rPr>
                          <w:t>,члан</w:t>
                        </w:r>
                      </w:p>
                      <w:p w:rsidR="00E96B12" w:rsidRDefault="00E96B12" w:rsidP="000927FD">
                        <w:pPr>
                          <w:spacing w:before="44"/>
                          <w:ind w:right="937"/>
                          <w:rPr>
                            <w:sz w:val="14"/>
                            <w:szCs w:val="14"/>
                          </w:rPr>
                        </w:pPr>
                        <w:r>
                          <w:rPr>
                            <w:sz w:val="14"/>
                            <w:szCs w:val="14"/>
                          </w:rPr>
                          <w:t xml:space="preserve">    3</w:t>
                        </w:r>
                        <w:r w:rsidRPr="00FE7795">
                          <w:rPr>
                            <w:sz w:val="14"/>
                            <w:szCs w:val="14"/>
                          </w:rPr>
                          <w:t>.</w:t>
                        </w:r>
                        <w:r>
                          <w:rPr>
                            <w:sz w:val="14"/>
                            <w:szCs w:val="14"/>
                          </w:rPr>
                          <w:t xml:space="preserve"> ДУШАН СТЈЕЉА,</w:t>
                        </w:r>
                        <w:r w:rsidRPr="00FE7795">
                          <w:rPr>
                            <w:sz w:val="14"/>
                            <w:szCs w:val="14"/>
                          </w:rPr>
                          <w:t xml:space="preserve"> члан</w:t>
                        </w:r>
                      </w:p>
                      <w:p w:rsidR="00E96B12" w:rsidRPr="000927FD" w:rsidRDefault="00E96B12" w:rsidP="000927FD">
                        <w:pPr>
                          <w:spacing w:before="12"/>
                          <w:ind w:right="966"/>
                          <w:rPr>
                            <w:spacing w:val="1"/>
                            <w:sz w:val="14"/>
                            <w:szCs w:val="14"/>
                          </w:rPr>
                        </w:pPr>
                        <w:r>
                          <w:rPr>
                            <w:sz w:val="14"/>
                            <w:szCs w:val="14"/>
                          </w:rPr>
                          <w:t xml:space="preserve">    4</w:t>
                        </w:r>
                        <w:r>
                          <w:rPr>
                            <w:spacing w:val="1"/>
                            <w:sz w:val="14"/>
                            <w:szCs w:val="14"/>
                          </w:rPr>
                          <w:t>. ДАНИЈЕЛА МАРКОВИЋ</w:t>
                        </w:r>
                        <w:r>
                          <w:rPr>
                            <w:spacing w:val="-4"/>
                            <w:sz w:val="14"/>
                            <w:szCs w:val="14"/>
                          </w:rPr>
                          <w:t>, члан</w:t>
                        </w:r>
                      </w:p>
                      <w:p w:rsidR="00E96B12" w:rsidRDefault="00E96B12" w:rsidP="000927FD">
                        <w:pPr>
                          <w:spacing w:before="26"/>
                          <w:ind w:right="876"/>
                          <w:rPr>
                            <w:w w:val="99"/>
                            <w:sz w:val="14"/>
                            <w:szCs w:val="14"/>
                          </w:rPr>
                        </w:pPr>
                        <w:r>
                          <w:rPr>
                            <w:sz w:val="14"/>
                            <w:szCs w:val="14"/>
                          </w:rPr>
                          <w:t xml:space="preserve">    5</w:t>
                        </w:r>
                        <w:r>
                          <w:rPr>
                            <w:spacing w:val="1"/>
                            <w:sz w:val="14"/>
                            <w:szCs w:val="14"/>
                          </w:rPr>
                          <w:t>.</w:t>
                        </w:r>
                        <w:r>
                          <w:rPr>
                            <w:sz w:val="14"/>
                            <w:szCs w:val="14"/>
                          </w:rPr>
                          <w:t xml:space="preserve"> СРЂАН КУЛАЧАНИН,</w:t>
                        </w:r>
                        <w:r>
                          <w:rPr>
                            <w:spacing w:val="-4"/>
                            <w:sz w:val="14"/>
                            <w:szCs w:val="14"/>
                          </w:rPr>
                          <w:t xml:space="preserve"> </w:t>
                        </w:r>
                        <w:r>
                          <w:rPr>
                            <w:w w:val="99"/>
                            <w:sz w:val="14"/>
                            <w:szCs w:val="14"/>
                          </w:rPr>
                          <w:t>чл</w:t>
                        </w:r>
                        <w:r>
                          <w:rPr>
                            <w:spacing w:val="1"/>
                            <w:w w:val="99"/>
                            <w:sz w:val="14"/>
                            <w:szCs w:val="14"/>
                          </w:rPr>
                          <w:t>а</w:t>
                        </w:r>
                        <w:r>
                          <w:rPr>
                            <w:w w:val="99"/>
                            <w:sz w:val="14"/>
                            <w:szCs w:val="14"/>
                          </w:rPr>
                          <w:t>н</w:t>
                        </w:r>
                      </w:p>
                      <w:p w:rsidR="00E96B12" w:rsidRPr="00FE7795" w:rsidRDefault="00E96B12" w:rsidP="000927FD">
                        <w:pPr>
                          <w:spacing w:before="26"/>
                          <w:ind w:right="876"/>
                          <w:rPr>
                            <w:sz w:val="14"/>
                            <w:szCs w:val="14"/>
                          </w:rPr>
                        </w:pPr>
                      </w:p>
                      <w:p w:rsidR="00E96B12" w:rsidRDefault="00E96B12" w:rsidP="00FE7795">
                        <w:pPr>
                          <w:spacing w:before="26"/>
                          <w:ind w:right="876"/>
                          <w:jc w:val="center"/>
                          <w:rPr>
                            <w:spacing w:val="1"/>
                            <w:sz w:val="14"/>
                            <w:szCs w:val="14"/>
                          </w:rPr>
                        </w:pPr>
                      </w:p>
                      <w:p w:rsidR="00E96B12" w:rsidRDefault="00E96B12" w:rsidP="00FE7795">
                        <w:pPr>
                          <w:spacing w:before="26"/>
                          <w:ind w:right="876"/>
                          <w:jc w:val="center"/>
                          <w:rPr>
                            <w:spacing w:val="1"/>
                            <w:sz w:val="14"/>
                            <w:szCs w:val="14"/>
                          </w:rPr>
                        </w:pPr>
                      </w:p>
                      <w:p w:rsidR="00E96B12" w:rsidRPr="0009196A" w:rsidRDefault="00E96B12" w:rsidP="00FE7795">
                        <w:pPr>
                          <w:spacing w:before="26"/>
                          <w:ind w:right="876"/>
                          <w:jc w:val="center"/>
                          <w:rPr>
                            <w:spacing w:val="1"/>
                            <w:sz w:val="14"/>
                            <w:szCs w:val="14"/>
                          </w:rPr>
                        </w:pPr>
                      </w:p>
                      <w:p w:rsidR="00E96B12" w:rsidRPr="000354C0" w:rsidRDefault="00E96B12" w:rsidP="000354C0">
                        <w:pPr>
                          <w:spacing w:before="26"/>
                          <w:ind w:right="876"/>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4"/>
                            <w:sz w:val="14"/>
                            <w:szCs w:val="14"/>
                          </w:rPr>
                          <w:t xml:space="preserve"> ВЕСНА БРДАР</w:t>
                        </w:r>
                        <w:r>
                          <w:rPr>
                            <w:sz w:val="14"/>
                            <w:szCs w:val="14"/>
                          </w:rPr>
                          <w:t xml:space="preserve"> </w:t>
                        </w:r>
                      </w:p>
                    </w:tc>
                    <w:tc>
                      <w:tcPr>
                        <w:tcW w:w="2962" w:type="dxa"/>
                        <w:tcBorders>
                          <w:top w:val="nil"/>
                          <w:left w:val="single" w:sz="5" w:space="0" w:color="000000"/>
                          <w:bottom w:val="single" w:sz="5" w:space="0" w:color="000000"/>
                          <w:right w:val="single" w:sz="5" w:space="0" w:color="000000"/>
                        </w:tcBorders>
                      </w:tcPr>
                      <w:p w:rsidR="00E96B12" w:rsidRPr="00D01A5A" w:rsidRDefault="00E96B12" w:rsidP="006E14B3">
                        <w:pPr>
                          <w:spacing w:before="73"/>
                          <w:ind w:right="281"/>
                          <w:rPr>
                            <w:sz w:val="14"/>
                            <w:szCs w:val="14"/>
                          </w:rPr>
                        </w:pPr>
                        <w:r>
                          <w:rPr>
                            <w:sz w:val="14"/>
                            <w:szCs w:val="14"/>
                          </w:rPr>
                          <w:t xml:space="preserve">     1</w:t>
                        </w:r>
                        <w:r>
                          <w:rPr>
                            <w:spacing w:val="1"/>
                            <w:sz w:val="14"/>
                            <w:szCs w:val="14"/>
                          </w:rPr>
                          <w:t>.СТЕВАН ЛАЗИЋ</w:t>
                        </w:r>
                        <w:r>
                          <w:rPr>
                            <w:spacing w:val="-6"/>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 xml:space="preserve">ник </w:t>
                        </w:r>
                      </w:p>
                      <w:p w:rsidR="00E96B12" w:rsidRDefault="00E96B12" w:rsidP="006E14B3">
                        <w:pPr>
                          <w:spacing w:before="57"/>
                          <w:ind w:left="85" w:right="88"/>
                          <w:rPr>
                            <w:sz w:val="14"/>
                            <w:szCs w:val="14"/>
                          </w:rPr>
                        </w:pPr>
                        <w:r>
                          <w:rPr>
                            <w:sz w:val="14"/>
                            <w:szCs w:val="14"/>
                          </w:rPr>
                          <w:t xml:space="preserve">  2</w:t>
                        </w:r>
                        <w:r>
                          <w:rPr>
                            <w:spacing w:val="1"/>
                            <w:sz w:val="14"/>
                            <w:szCs w:val="14"/>
                          </w:rPr>
                          <w:t>.</w:t>
                        </w:r>
                        <w:r>
                          <w:rPr>
                            <w:spacing w:val="30"/>
                            <w:sz w:val="14"/>
                            <w:szCs w:val="14"/>
                          </w:rPr>
                          <w:t>РАДИВОЈ ЈОВАНОВИЋ</w:t>
                        </w:r>
                        <w:r>
                          <w:rPr>
                            <w:w w:val="99"/>
                            <w:sz w:val="14"/>
                            <w:szCs w:val="14"/>
                          </w:rPr>
                          <w:t>з</w:t>
                        </w:r>
                        <w:r>
                          <w:rPr>
                            <w:spacing w:val="1"/>
                            <w:w w:val="99"/>
                            <w:sz w:val="14"/>
                            <w:szCs w:val="14"/>
                          </w:rPr>
                          <w:t>ам.</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6E14B3">
                        <w:pPr>
                          <w:spacing w:before="45"/>
                          <w:ind w:right="664"/>
                          <w:rPr>
                            <w:sz w:val="14"/>
                            <w:szCs w:val="14"/>
                          </w:rPr>
                        </w:pPr>
                        <w:r>
                          <w:rPr>
                            <w:sz w:val="14"/>
                            <w:szCs w:val="14"/>
                          </w:rPr>
                          <w:t xml:space="preserve">     3</w:t>
                        </w:r>
                        <w:r>
                          <w:rPr>
                            <w:spacing w:val="1"/>
                            <w:sz w:val="14"/>
                            <w:szCs w:val="14"/>
                          </w:rPr>
                          <w:t>. БРАНИСЛАВ МИЛИЋ</w:t>
                        </w:r>
                        <w:r>
                          <w:rPr>
                            <w:sz w:val="14"/>
                            <w:szCs w:val="14"/>
                          </w:rPr>
                          <w:t>,</w:t>
                        </w:r>
                        <w:r>
                          <w:rPr>
                            <w:spacing w:val="-4"/>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E14B3">
                        <w:pPr>
                          <w:spacing w:before="12"/>
                          <w:ind w:right="520"/>
                          <w:rPr>
                            <w:sz w:val="14"/>
                            <w:szCs w:val="14"/>
                          </w:rPr>
                        </w:pPr>
                        <w:r>
                          <w:rPr>
                            <w:sz w:val="14"/>
                            <w:szCs w:val="14"/>
                          </w:rPr>
                          <w:t xml:space="preserve">     4</w:t>
                        </w:r>
                        <w:r>
                          <w:rPr>
                            <w:spacing w:val="1"/>
                            <w:sz w:val="14"/>
                            <w:szCs w:val="14"/>
                          </w:rPr>
                          <w:t>. ИВИЦА КУБИК</w:t>
                        </w:r>
                        <w:r>
                          <w:rPr>
                            <w:spacing w:val="-7"/>
                            <w:sz w:val="14"/>
                            <w:szCs w:val="14"/>
                          </w:rPr>
                          <w:t>,</w:t>
                        </w:r>
                        <w:r>
                          <w:rPr>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E14B3">
                        <w:pPr>
                          <w:spacing w:before="26"/>
                          <w:ind w:right="586"/>
                          <w:rPr>
                            <w:w w:val="99"/>
                            <w:sz w:val="14"/>
                            <w:szCs w:val="14"/>
                          </w:rPr>
                        </w:pPr>
                        <w:r>
                          <w:rPr>
                            <w:sz w:val="14"/>
                            <w:szCs w:val="14"/>
                          </w:rPr>
                          <w:t xml:space="preserve">     5</w:t>
                        </w:r>
                        <w:r>
                          <w:rPr>
                            <w:spacing w:val="1"/>
                            <w:sz w:val="14"/>
                            <w:szCs w:val="14"/>
                          </w:rPr>
                          <w:t>. ЗДРАВКО СИМИЋ</w:t>
                        </w:r>
                        <w:r>
                          <w:rPr>
                            <w:spacing w:val="-6"/>
                            <w:sz w:val="14"/>
                            <w:szCs w:val="14"/>
                          </w:rPr>
                          <w:t>,</w:t>
                        </w:r>
                        <w:r>
                          <w:rPr>
                            <w:w w:val="99"/>
                            <w:sz w:val="14"/>
                            <w:szCs w:val="14"/>
                          </w:rPr>
                          <w:t>чл</w:t>
                        </w:r>
                        <w:r>
                          <w:rPr>
                            <w:spacing w:val="1"/>
                            <w:w w:val="99"/>
                            <w:sz w:val="14"/>
                            <w:szCs w:val="14"/>
                          </w:rPr>
                          <w:t>а</w:t>
                        </w:r>
                        <w:r>
                          <w:rPr>
                            <w:w w:val="99"/>
                            <w:sz w:val="14"/>
                            <w:szCs w:val="14"/>
                          </w:rPr>
                          <w:t>н</w:t>
                        </w:r>
                      </w:p>
                      <w:p w:rsidR="00E96B12" w:rsidRPr="003D1FE1" w:rsidRDefault="00E96B12" w:rsidP="006E14B3">
                        <w:pPr>
                          <w:spacing w:before="26"/>
                          <w:ind w:right="586"/>
                          <w:rPr>
                            <w:w w:val="99"/>
                            <w:sz w:val="14"/>
                            <w:szCs w:val="14"/>
                          </w:rPr>
                        </w:pPr>
                      </w:p>
                      <w:p w:rsidR="00E96B12" w:rsidRPr="003D1FE1" w:rsidRDefault="00E96B12" w:rsidP="006E14B3">
                        <w:pPr>
                          <w:spacing w:before="26"/>
                          <w:ind w:right="586"/>
                          <w:rPr>
                            <w:w w:val="99"/>
                            <w:sz w:val="14"/>
                            <w:szCs w:val="14"/>
                          </w:rPr>
                        </w:pPr>
                        <w:r>
                          <w:rPr>
                            <w:w w:val="99"/>
                            <w:sz w:val="14"/>
                            <w:szCs w:val="14"/>
                          </w:rPr>
                          <w:t>СЕКРЕТАР: НЕВЕНКА ЋЕТОЈЕВИЋ</w:t>
                        </w:r>
                      </w:p>
                      <w:p w:rsidR="00E96B12" w:rsidRPr="00D01A5A" w:rsidRDefault="00E96B12" w:rsidP="006E14B3">
                        <w:pPr>
                          <w:spacing w:before="26"/>
                          <w:ind w:left="586" w:right="586"/>
                          <w:rPr>
                            <w:sz w:val="14"/>
                            <w:szCs w:val="14"/>
                          </w:rPr>
                        </w:pPr>
                      </w:p>
                      <w:p w:rsidR="00E96B12" w:rsidRDefault="00E96B12" w:rsidP="006E14B3">
                        <w:pPr>
                          <w:spacing w:before="24"/>
                          <w:ind w:right="305"/>
                          <w:rPr>
                            <w:spacing w:val="1"/>
                            <w:sz w:val="14"/>
                            <w:szCs w:val="14"/>
                          </w:rPr>
                        </w:pPr>
                      </w:p>
                      <w:p w:rsidR="00E96B12" w:rsidRDefault="00E96B12" w:rsidP="006E14B3">
                        <w:pPr>
                          <w:spacing w:before="24"/>
                          <w:ind w:right="305"/>
                          <w:rPr>
                            <w:spacing w:val="1"/>
                            <w:sz w:val="14"/>
                            <w:szCs w:val="14"/>
                          </w:rPr>
                        </w:pPr>
                      </w:p>
                      <w:p w:rsidR="00E96B12" w:rsidRDefault="00E96B12" w:rsidP="006E14B3">
                        <w:pPr>
                          <w:spacing w:before="24"/>
                          <w:ind w:right="305"/>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sidRPr="00340A92">
                          <w:rPr>
                            <w:spacing w:val="2"/>
                            <w:sz w:val="14"/>
                            <w:szCs w:val="14"/>
                          </w:rPr>
                          <w:t xml:space="preserve">НЕВЕНКА </w:t>
                        </w:r>
                        <w:r>
                          <w:rPr>
                            <w:sz w:val="14"/>
                            <w:szCs w:val="14"/>
                          </w:rPr>
                          <w:t>Ћ</w:t>
                        </w:r>
                        <w:r>
                          <w:rPr>
                            <w:spacing w:val="1"/>
                            <w:sz w:val="14"/>
                            <w:szCs w:val="14"/>
                          </w:rPr>
                          <w:t>Е</w:t>
                        </w:r>
                        <w:r>
                          <w:rPr>
                            <w:spacing w:val="-1"/>
                            <w:sz w:val="14"/>
                            <w:szCs w:val="14"/>
                          </w:rPr>
                          <w:t>Т</w:t>
                        </w:r>
                        <w:r>
                          <w:rPr>
                            <w:sz w:val="14"/>
                            <w:szCs w:val="14"/>
                          </w:rPr>
                          <w:t>О</w:t>
                        </w:r>
                        <w:r>
                          <w:rPr>
                            <w:spacing w:val="4"/>
                            <w:sz w:val="14"/>
                            <w:szCs w:val="14"/>
                          </w:rPr>
                          <w:t>Ј</w:t>
                        </w:r>
                        <w:r>
                          <w:rPr>
                            <w:spacing w:val="-1"/>
                            <w:sz w:val="14"/>
                            <w:szCs w:val="14"/>
                          </w:rPr>
                          <w:t>Е</w:t>
                        </w:r>
                        <w:r>
                          <w:rPr>
                            <w:spacing w:val="1"/>
                            <w:sz w:val="14"/>
                            <w:szCs w:val="14"/>
                          </w:rPr>
                          <w:t>В</w:t>
                        </w:r>
                        <w:r>
                          <w:rPr>
                            <w:sz w:val="14"/>
                            <w:szCs w:val="14"/>
                          </w:rPr>
                          <w:t>ИЋ</w:t>
                        </w:r>
                      </w:p>
                    </w:tc>
                  </w:tr>
                  <w:tr w:rsidR="00E96B12" w:rsidTr="00685D82">
                    <w:trPr>
                      <w:trHeight w:val="230"/>
                    </w:trPr>
                    <w:tc>
                      <w:tcPr>
                        <w:tcW w:w="3125" w:type="dxa"/>
                        <w:vMerge/>
                        <w:tcBorders>
                          <w:left w:val="single" w:sz="5" w:space="0" w:color="000000"/>
                          <w:bottom w:val="single" w:sz="5" w:space="0" w:color="000000"/>
                          <w:right w:val="single" w:sz="5" w:space="0" w:color="000000"/>
                        </w:tcBorders>
                      </w:tcPr>
                      <w:p w:rsidR="00E96B12" w:rsidRDefault="00E96B12"/>
                    </w:tc>
                    <w:tc>
                      <w:tcPr>
                        <w:tcW w:w="3750" w:type="dxa"/>
                        <w:vMerge/>
                        <w:tcBorders>
                          <w:left w:val="single" w:sz="5" w:space="0" w:color="000000"/>
                          <w:bottom w:val="single" w:sz="5" w:space="0" w:color="000000"/>
                          <w:right w:val="single" w:sz="5" w:space="0" w:color="000000"/>
                        </w:tcBorders>
                      </w:tcPr>
                      <w:p w:rsidR="00E96B12" w:rsidRDefault="00E96B12"/>
                    </w:tc>
                    <w:tc>
                      <w:tcPr>
                        <w:tcW w:w="3449" w:type="dxa"/>
                        <w:vMerge/>
                        <w:tcBorders>
                          <w:left w:val="single" w:sz="5" w:space="0" w:color="000000"/>
                          <w:bottom w:val="single" w:sz="5" w:space="0" w:color="000000"/>
                          <w:right w:val="single" w:sz="5" w:space="0" w:color="000000"/>
                        </w:tcBorders>
                      </w:tcPr>
                      <w:p w:rsidR="00E96B12" w:rsidRDefault="00E96B12"/>
                    </w:tc>
                    <w:tc>
                      <w:tcPr>
                        <w:tcW w:w="2962" w:type="dxa"/>
                        <w:vMerge w:val="restart"/>
                        <w:tcBorders>
                          <w:top w:val="single" w:sz="5" w:space="0" w:color="000000"/>
                          <w:left w:val="single" w:sz="5" w:space="0" w:color="000000"/>
                          <w:right w:val="nil"/>
                        </w:tcBorders>
                      </w:tcPr>
                      <w:p w:rsidR="00E96B12" w:rsidRDefault="00E96B12"/>
                    </w:tc>
                  </w:tr>
                  <w:tr w:rsidR="00E96B12" w:rsidTr="00FA2878">
                    <w:trPr>
                      <w:trHeight w:hRule="exact" w:val="341"/>
                    </w:trPr>
                    <w:tc>
                      <w:tcPr>
                        <w:tcW w:w="3125" w:type="dxa"/>
                        <w:tcBorders>
                          <w:top w:val="single" w:sz="5" w:space="0" w:color="000000"/>
                          <w:left w:val="single" w:sz="5" w:space="0" w:color="000000"/>
                          <w:bottom w:val="nil"/>
                          <w:right w:val="single" w:sz="5" w:space="0" w:color="000000"/>
                        </w:tcBorders>
                        <w:shd w:val="clear" w:color="auto" w:fill="94B3D6"/>
                      </w:tcPr>
                      <w:p w:rsidR="00E96B12" w:rsidRDefault="00E96B12" w:rsidP="00357F3A">
                        <w:pPr>
                          <w:spacing w:before="8" w:line="160" w:lineRule="exact"/>
                          <w:rPr>
                            <w:sz w:val="16"/>
                            <w:szCs w:val="16"/>
                          </w:rPr>
                        </w:pPr>
                      </w:p>
                      <w:p w:rsidR="00E96B12" w:rsidRDefault="00E96B12" w:rsidP="00357F3A">
                        <w:pPr>
                          <w:ind w:left="467"/>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1"/>
                            <w:sz w:val="14"/>
                            <w:szCs w:val="14"/>
                          </w:rPr>
                          <w:t>Б</w:t>
                        </w:r>
                        <w:r>
                          <w:rPr>
                            <w:spacing w:val="2"/>
                            <w:sz w:val="14"/>
                            <w:szCs w:val="14"/>
                          </w:rPr>
                          <w:t>У</w:t>
                        </w:r>
                        <w:r>
                          <w:rPr>
                            <w:sz w:val="14"/>
                            <w:szCs w:val="14"/>
                          </w:rPr>
                          <w:t>Џ</w:t>
                        </w:r>
                        <w:r>
                          <w:rPr>
                            <w:spacing w:val="2"/>
                            <w:sz w:val="14"/>
                            <w:szCs w:val="14"/>
                          </w:rPr>
                          <w:t>Е</w:t>
                        </w:r>
                        <w:r>
                          <w:rPr>
                            <w:sz w:val="14"/>
                            <w:szCs w:val="14"/>
                          </w:rPr>
                          <w:t>Т</w:t>
                        </w:r>
                        <w:r>
                          <w:rPr>
                            <w:spacing w:val="-5"/>
                            <w:sz w:val="14"/>
                            <w:szCs w:val="14"/>
                          </w:rPr>
                          <w:t xml:space="preserve"> </w:t>
                        </w:r>
                        <w:r>
                          <w:rPr>
                            <w:sz w:val="14"/>
                            <w:szCs w:val="14"/>
                          </w:rPr>
                          <w:t>И</w:t>
                        </w:r>
                        <w:r>
                          <w:rPr>
                            <w:spacing w:val="-2"/>
                            <w:sz w:val="14"/>
                            <w:szCs w:val="14"/>
                          </w:rPr>
                          <w:t xml:space="preserve"> </w:t>
                        </w:r>
                        <w:r>
                          <w:rPr>
                            <w:spacing w:val="3"/>
                            <w:sz w:val="14"/>
                            <w:szCs w:val="14"/>
                          </w:rPr>
                          <w:t>Ф</w:t>
                        </w:r>
                        <w:r>
                          <w:rPr>
                            <w:sz w:val="14"/>
                            <w:szCs w:val="14"/>
                          </w:rPr>
                          <w:t>ИНАН</w:t>
                        </w:r>
                        <w:r>
                          <w:rPr>
                            <w:spacing w:val="3"/>
                            <w:sz w:val="14"/>
                            <w:szCs w:val="14"/>
                          </w:rPr>
                          <w:t>С</w:t>
                        </w:r>
                        <w:r>
                          <w:rPr>
                            <w:spacing w:val="-2"/>
                            <w:sz w:val="14"/>
                            <w:szCs w:val="14"/>
                          </w:rPr>
                          <w:t>И</w:t>
                        </w:r>
                        <w:r>
                          <w:rPr>
                            <w:spacing w:val="1"/>
                            <w:sz w:val="14"/>
                            <w:szCs w:val="14"/>
                          </w:rPr>
                          <w:t>Ј</w:t>
                        </w:r>
                        <w:r>
                          <w:rPr>
                            <w:sz w:val="14"/>
                            <w:szCs w:val="14"/>
                          </w:rPr>
                          <w:t>Е</w:t>
                        </w:r>
                      </w:p>
                    </w:tc>
                    <w:tc>
                      <w:tcPr>
                        <w:tcW w:w="3750" w:type="dxa"/>
                        <w:tcBorders>
                          <w:top w:val="single" w:sz="5" w:space="0" w:color="000000"/>
                          <w:left w:val="single" w:sz="5" w:space="0" w:color="000000"/>
                          <w:bottom w:val="nil"/>
                          <w:right w:val="single" w:sz="5" w:space="0" w:color="000000"/>
                        </w:tcBorders>
                        <w:shd w:val="clear" w:color="auto" w:fill="94B3D6"/>
                      </w:tcPr>
                      <w:p w:rsidR="00E96B12" w:rsidRDefault="00E96B12" w:rsidP="00340A92">
                        <w:pPr>
                          <w:spacing w:before="8" w:line="160" w:lineRule="exact"/>
                          <w:rPr>
                            <w:sz w:val="16"/>
                            <w:szCs w:val="16"/>
                          </w:rPr>
                        </w:pPr>
                      </w:p>
                      <w:p w:rsidR="00E96B12" w:rsidRDefault="00E96B12" w:rsidP="00685D82">
                        <w:pPr>
                          <w:ind w:left="621"/>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1"/>
                            <w:sz w:val="14"/>
                            <w:szCs w:val="14"/>
                          </w:rPr>
                          <w:t xml:space="preserve"> </w:t>
                        </w:r>
                        <w:r>
                          <w:rPr>
                            <w:spacing w:val="-2"/>
                            <w:sz w:val="14"/>
                            <w:szCs w:val="14"/>
                          </w:rPr>
                          <w:t>П</w:t>
                        </w:r>
                        <w:r>
                          <w:rPr>
                            <w:spacing w:val="2"/>
                            <w:sz w:val="14"/>
                            <w:szCs w:val="14"/>
                          </w:rPr>
                          <w:t>Л</w:t>
                        </w:r>
                        <w:r>
                          <w:rPr>
                            <w:sz w:val="14"/>
                            <w:szCs w:val="14"/>
                          </w:rPr>
                          <w:t>АНИ</w:t>
                        </w:r>
                        <w:r>
                          <w:rPr>
                            <w:spacing w:val="2"/>
                            <w:sz w:val="14"/>
                            <w:szCs w:val="14"/>
                          </w:rPr>
                          <w:t>Р</w:t>
                        </w:r>
                        <w:r>
                          <w:rPr>
                            <w:spacing w:val="-2"/>
                            <w:sz w:val="14"/>
                            <w:szCs w:val="14"/>
                          </w:rPr>
                          <w:t>А</w:t>
                        </w:r>
                        <w:r>
                          <w:rPr>
                            <w:spacing w:val="3"/>
                            <w:sz w:val="14"/>
                            <w:szCs w:val="14"/>
                          </w:rPr>
                          <w:t>Њ</w:t>
                        </w:r>
                        <w:r>
                          <w:rPr>
                            <w:sz w:val="14"/>
                            <w:szCs w:val="14"/>
                          </w:rPr>
                          <w:t>Е</w:t>
                        </w:r>
                        <w:r>
                          <w:rPr>
                            <w:spacing w:val="-9"/>
                            <w:sz w:val="14"/>
                            <w:szCs w:val="14"/>
                          </w:rPr>
                          <w:t xml:space="preserve"> </w:t>
                        </w:r>
                        <w:r>
                          <w:rPr>
                            <w:sz w:val="14"/>
                            <w:szCs w:val="14"/>
                          </w:rPr>
                          <w:t xml:space="preserve">И </w:t>
                        </w:r>
                        <w:r>
                          <w:rPr>
                            <w:spacing w:val="-2"/>
                            <w:sz w:val="14"/>
                            <w:szCs w:val="14"/>
                          </w:rPr>
                          <w:t>И</w:t>
                        </w:r>
                        <w:r>
                          <w:rPr>
                            <w:sz w:val="14"/>
                            <w:szCs w:val="14"/>
                          </w:rPr>
                          <w:t>З</w:t>
                        </w:r>
                        <w:r>
                          <w:rPr>
                            <w:spacing w:val="3"/>
                            <w:sz w:val="14"/>
                            <w:szCs w:val="14"/>
                          </w:rPr>
                          <w:t>Г</w:t>
                        </w:r>
                        <w:r>
                          <w:rPr>
                            <w:spacing w:val="2"/>
                            <w:sz w:val="14"/>
                            <w:szCs w:val="14"/>
                          </w:rPr>
                          <w:t>Р</w:t>
                        </w:r>
                        <w:r>
                          <w:rPr>
                            <w:spacing w:val="-2"/>
                            <w:sz w:val="14"/>
                            <w:szCs w:val="14"/>
                          </w:rPr>
                          <w:t>А</w:t>
                        </w:r>
                        <w:r>
                          <w:rPr>
                            <w:spacing w:val="1"/>
                            <w:sz w:val="14"/>
                            <w:szCs w:val="14"/>
                          </w:rPr>
                          <w:t>ДЊ</w:t>
                        </w:r>
                        <w:r>
                          <w:rPr>
                            <w:sz w:val="14"/>
                            <w:szCs w:val="14"/>
                          </w:rPr>
                          <w:t>У</w:t>
                        </w:r>
                      </w:p>
                    </w:tc>
                    <w:tc>
                      <w:tcPr>
                        <w:tcW w:w="3449"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7"/>
                          <w:ind w:left="1353" w:right="377" w:hanging="958"/>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1"/>
                            <w:sz w:val="14"/>
                            <w:szCs w:val="14"/>
                          </w:rPr>
                          <w:t>К</w:t>
                        </w:r>
                        <w:r>
                          <w:rPr>
                            <w:sz w:val="14"/>
                            <w:szCs w:val="14"/>
                          </w:rPr>
                          <w:t>О</w:t>
                        </w:r>
                        <w:r>
                          <w:rPr>
                            <w:spacing w:val="1"/>
                            <w:sz w:val="14"/>
                            <w:szCs w:val="14"/>
                          </w:rPr>
                          <w:t xml:space="preserve">М. </w:t>
                        </w:r>
                        <w:r>
                          <w:rPr>
                            <w:sz w:val="14"/>
                            <w:szCs w:val="14"/>
                          </w:rPr>
                          <w:t>И</w:t>
                        </w:r>
                        <w:r>
                          <w:rPr>
                            <w:spacing w:val="-6"/>
                            <w:sz w:val="14"/>
                            <w:szCs w:val="14"/>
                          </w:rPr>
                          <w:t xml:space="preserve"> </w:t>
                        </w:r>
                        <w:r>
                          <w:rPr>
                            <w:spacing w:val="1"/>
                            <w:sz w:val="14"/>
                            <w:szCs w:val="14"/>
                          </w:rPr>
                          <w:t>ДЕ</w:t>
                        </w:r>
                        <w:r>
                          <w:rPr>
                            <w:spacing w:val="2"/>
                            <w:sz w:val="14"/>
                            <w:szCs w:val="14"/>
                          </w:rPr>
                          <w:t>Л</w:t>
                        </w:r>
                        <w:r>
                          <w:rPr>
                            <w:spacing w:val="-2"/>
                            <w:sz w:val="14"/>
                            <w:szCs w:val="14"/>
                          </w:rPr>
                          <w:t>А</w:t>
                        </w:r>
                        <w:r>
                          <w:rPr>
                            <w:spacing w:val="1"/>
                            <w:sz w:val="14"/>
                            <w:szCs w:val="14"/>
                          </w:rPr>
                          <w:t>Т</w:t>
                        </w:r>
                        <w:r>
                          <w:rPr>
                            <w:spacing w:val="-2"/>
                            <w:sz w:val="14"/>
                            <w:szCs w:val="14"/>
                          </w:rPr>
                          <w:t>Н</w:t>
                        </w:r>
                        <w:r>
                          <w:rPr>
                            <w:sz w:val="14"/>
                            <w:szCs w:val="14"/>
                          </w:rPr>
                          <w:t>.</w:t>
                        </w:r>
                        <w:r>
                          <w:rPr>
                            <w:spacing w:val="-4"/>
                            <w:sz w:val="14"/>
                            <w:szCs w:val="14"/>
                          </w:rPr>
                          <w:t xml:space="preserve"> </w:t>
                        </w:r>
                        <w:r>
                          <w:rPr>
                            <w:sz w:val="14"/>
                            <w:szCs w:val="14"/>
                          </w:rPr>
                          <w:t xml:space="preserve">ОД </w:t>
                        </w:r>
                        <w:r>
                          <w:rPr>
                            <w:spacing w:val="3"/>
                            <w:sz w:val="14"/>
                            <w:szCs w:val="14"/>
                          </w:rPr>
                          <w:t>О</w:t>
                        </w:r>
                        <w:r>
                          <w:rPr>
                            <w:spacing w:val="-2"/>
                            <w:sz w:val="14"/>
                            <w:szCs w:val="14"/>
                          </w:rPr>
                          <w:t>П</w:t>
                        </w:r>
                        <w:r>
                          <w:rPr>
                            <w:spacing w:val="1"/>
                            <w:sz w:val="14"/>
                            <w:szCs w:val="14"/>
                          </w:rPr>
                          <w:t>Ш</w:t>
                        </w:r>
                        <w:r>
                          <w:rPr>
                            <w:spacing w:val="-1"/>
                            <w:sz w:val="14"/>
                            <w:szCs w:val="14"/>
                          </w:rPr>
                          <w:t>ТЕ</w:t>
                        </w:r>
                        <w:r>
                          <w:rPr>
                            <w:sz w:val="14"/>
                            <w:szCs w:val="14"/>
                          </w:rPr>
                          <w:t>Г ИН</w:t>
                        </w:r>
                        <w:r>
                          <w:rPr>
                            <w:spacing w:val="1"/>
                            <w:sz w:val="14"/>
                            <w:szCs w:val="14"/>
                          </w:rPr>
                          <w:t>Т</w:t>
                        </w:r>
                        <w:r>
                          <w:rPr>
                            <w:spacing w:val="-1"/>
                            <w:sz w:val="14"/>
                            <w:szCs w:val="14"/>
                          </w:rPr>
                          <w:t>Е</w:t>
                        </w:r>
                        <w:r>
                          <w:rPr>
                            <w:spacing w:val="2"/>
                            <w:sz w:val="14"/>
                            <w:szCs w:val="14"/>
                          </w:rPr>
                          <w:t>Р</w:t>
                        </w:r>
                        <w:r>
                          <w:rPr>
                            <w:spacing w:val="-1"/>
                            <w:sz w:val="14"/>
                            <w:szCs w:val="14"/>
                          </w:rPr>
                          <w:t>Е</w:t>
                        </w:r>
                        <w:r>
                          <w:rPr>
                            <w:spacing w:val="3"/>
                            <w:sz w:val="14"/>
                            <w:szCs w:val="14"/>
                          </w:rPr>
                          <w:t>С</w:t>
                        </w:r>
                        <w:r>
                          <w:rPr>
                            <w:sz w:val="14"/>
                            <w:szCs w:val="14"/>
                          </w:rPr>
                          <w:t>А</w:t>
                        </w:r>
                      </w:p>
                    </w:tc>
                    <w:tc>
                      <w:tcPr>
                        <w:tcW w:w="2962" w:type="dxa"/>
                        <w:vMerge/>
                        <w:tcBorders>
                          <w:left w:val="single" w:sz="5" w:space="0" w:color="000000"/>
                          <w:right w:val="nil"/>
                        </w:tcBorders>
                      </w:tcPr>
                      <w:p w:rsidR="00E96B12" w:rsidRDefault="00E96B12"/>
                    </w:tc>
                  </w:tr>
                  <w:tr w:rsidR="00E96B12" w:rsidTr="007420C3">
                    <w:trPr>
                      <w:trHeight w:hRule="exact" w:val="1660"/>
                    </w:trPr>
                    <w:tc>
                      <w:tcPr>
                        <w:tcW w:w="3125" w:type="dxa"/>
                        <w:tcBorders>
                          <w:top w:val="nil"/>
                          <w:left w:val="single" w:sz="5" w:space="0" w:color="000000"/>
                          <w:bottom w:val="single" w:sz="5" w:space="0" w:color="000000"/>
                          <w:right w:val="single" w:sz="5" w:space="0" w:color="000000"/>
                        </w:tcBorders>
                      </w:tcPr>
                      <w:p w:rsidR="00E96B12" w:rsidRPr="00420C16" w:rsidRDefault="00E96B12" w:rsidP="00357F3A">
                        <w:pPr>
                          <w:spacing w:before="30"/>
                          <w:ind w:left="148" w:right="293"/>
                          <w:rPr>
                            <w:sz w:val="14"/>
                            <w:szCs w:val="14"/>
                          </w:rPr>
                        </w:pPr>
                        <w:r>
                          <w:rPr>
                            <w:sz w:val="14"/>
                            <w:szCs w:val="14"/>
                          </w:rPr>
                          <w:t>1</w:t>
                        </w:r>
                        <w:r>
                          <w:rPr>
                            <w:spacing w:val="1"/>
                            <w:sz w:val="14"/>
                            <w:szCs w:val="14"/>
                          </w:rPr>
                          <w:t>.ВЕСНА ЛУКИЋ</w:t>
                        </w:r>
                        <w:r>
                          <w:rPr>
                            <w:spacing w:val="-9"/>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w:t>
                        </w:r>
                        <w:r>
                          <w:rPr>
                            <w:spacing w:val="-3"/>
                            <w:w w:val="99"/>
                            <w:sz w:val="14"/>
                            <w:szCs w:val="14"/>
                          </w:rPr>
                          <w:t>и</w:t>
                        </w:r>
                        <w:r>
                          <w:rPr>
                            <w:w w:val="99"/>
                            <w:sz w:val="14"/>
                            <w:szCs w:val="14"/>
                          </w:rPr>
                          <w:t>к</w:t>
                        </w:r>
                      </w:p>
                      <w:p w:rsidR="00E96B12" w:rsidRDefault="00E96B12" w:rsidP="00357F3A">
                        <w:pPr>
                          <w:spacing w:before="2"/>
                          <w:ind w:left="72" w:right="77"/>
                          <w:rPr>
                            <w:sz w:val="14"/>
                            <w:szCs w:val="14"/>
                          </w:rPr>
                        </w:pPr>
                        <w:r>
                          <w:rPr>
                            <w:sz w:val="14"/>
                            <w:szCs w:val="14"/>
                          </w:rPr>
                          <w:t xml:space="preserve">   2</w:t>
                        </w:r>
                        <w:r>
                          <w:rPr>
                            <w:spacing w:val="1"/>
                            <w:sz w:val="14"/>
                            <w:szCs w:val="14"/>
                          </w:rPr>
                          <w:t>.</w:t>
                        </w:r>
                        <w:r>
                          <w:rPr>
                            <w:spacing w:val="-2"/>
                            <w:sz w:val="14"/>
                            <w:szCs w:val="14"/>
                          </w:rPr>
                          <w:t>ТАМАРА СТАНИМИРОВИЋ</w:t>
                        </w:r>
                        <w:r>
                          <w:rPr>
                            <w:sz w:val="14"/>
                            <w:szCs w:val="14"/>
                          </w:rPr>
                          <w:t>,</w:t>
                        </w:r>
                        <w:r>
                          <w:rPr>
                            <w:spacing w:val="-6"/>
                            <w:sz w:val="14"/>
                            <w:szCs w:val="14"/>
                          </w:rPr>
                          <w:t xml:space="preserve"> </w:t>
                        </w:r>
                        <w:r>
                          <w:rPr>
                            <w:sz w:val="14"/>
                            <w:szCs w:val="14"/>
                          </w:rPr>
                          <w:t>з</w:t>
                        </w:r>
                        <w:r>
                          <w:rPr>
                            <w:spacing w:val="1"/>
                            <w:sz w:val="14"/>
                            <w:szCs w:val="14"/>
                          </w:rPr>
                          <w:t>а</w:t>
                        </w:r>
                        <w:r>
                          <w:rPr>
                            <w:sz w:val="14"/>
                            <w:szCs w:val="14"/>
                          </w:rPr>
                          <w:t>м</w:t>
                        </w:r>
                        <w:r>
                          <w:rPr>
                            <w:spacing w:val="-1"/>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357F3A">
                        <w:pPr>
                          <w:spacing w:before="36"/>
                          <w:ind w:right="630"/>
                          <w:rPr>
                            <w:sz w:val="14"/>
                            <w:szCs w:val="14"/>
                          </w:rPr>
                        </w:pPr>
                        <w:r>
                          <w:rPr>
                            <w:sz w:val="14"/>
                            <w:szCs w:val="14"/>
                          </w:rPr>
                          <w:t xml:space="preserve">     3</w:t>
                        </w:r>
                        <w:r>
                          <w:rPr>
                            <w:spacing w:val="1"/>
                            <w:sz w:val="14"/>
                            <w:szCs w:val="14"/>
                          </w:rPr>
                          <w:t>.</w:t>
                        </w:r>
                        <w:r>
                          <w:rPr>
                            <w:spacing w:val="-2"/>
                            <w:sz w:val="14"/>
                            <w:szCs w:val="14"/>
                          </w:rPr>
                          <w:t>ДЕЈАНА КРСМАНОВИЋ</w:t>
                        </w:r>
                        <w:r>
                          <w:rPr>
                            <w:sz w:val="14"/>
                            <w:szCs w:val="14"/>
                          </w:rPr>
                          <w:t>,</w:t>
                        </w:r>
                        <w:r>
                          <w:rPr>
                            <w:spacing w:val="-7"/>
                            <w:sz w:val="14"/>
                            <w:szCs w:val="14"/>
                          </w:rPr>
                          <w:t xml:space="preserve"> </w:t>
                        </w:r>
                        <w:r>
                          <w:rPr>
                            <w:w w:val="99"/>
                            <w:sz w:val="14"/>
                            <w:szCs w:val="14"/>
                          </w:rPr>
                          <w:t>чл</w:t>
                        </w:r>
                        <w:r>
                          <w:rPr>
                            <w:spacing w:val="1"/>
                            <w:w w:val="99"/>
                            <w:sz w:val="14"/>
                            <w:szCs w:val="14"/>
                          </w:rPr>
                          <w:t>а</w:t>
                        </w:r>
                        <w:r>
                          <w:rPr>
                            <w:w w:val="99"/>
                            <w:sz w:val="14"/>
                            <w:szCs w:val="14"/>
                          </w:rPr>
                          <w:t>н</w:t>
                        </w:r>
                      </w:p>
                      <w:p w:rsidR="00E96B12" w:rsidRPr="00357F3A" w:rsidRDefault="00E96B12" w:rsidP="00357F3A">
                        <w:pPr>
                          <w:spacing w:before="12"/>
                          <w:ind w:right="781"/>
                          <w:rPr>
                            <w:sz w:val="14"/>
                            <w:szCs w:val="14"/>
                          </w:rPr>
                        </w:pPr>
                        <w:r>
                          <w:rPr>
                            <w:sz w:val="14"/>
                            <w:szCs w:val="14"/>
                          </w:rPr>
                          <w:t xml:space="preserve">     4</w:t>
                        </w:r>
                        <w:r>
                          <w:rPr>
                            <w:spacing w:val="1"/>
                            <w:sz w:val="14"/>
                            <w:szCs w:val="14"/>
                          </w:rPr>
                          <w:t>.</w:t>
                        </w:r>
                        <w:r>
                          <w:rPr>
                            <w:sz w:val="14"/>
                            <w:szCs w:val="14"/>
                          </w:rPr>
                          <w:t>БИЉАНА ВУЈИЋ, члан</w:t>
                        </w:r>
                      </w:p>
                      <w:p w:rsidR="00E96B12" w:rsidRPr="00357F3A" w:rsidRDefault="00E96B12" w:rsidP="00357F3A">
                        <w:pPr>
                          <w:spacing w:before="26"/>
                          <w:ind w:right="595"/>
                          <w:rPr>
                            <w:sz w:val="14"/>
                            <w:szCs w:val="14"/>
                          </w:rPr>
                        </w:pPr>
                        <w:r>
                          <w:rPr>
                            <w:sz w:val="14"/>
                            <w:szCs w:val="14"/>
                          </w:rPr>
                          <w:t xml:space="preserve">     5</w:t>
                        </w:r>
                        <w:r>
                          <w:rPr>
                            <w:spacing w:val="1"/>
                            <w:sz w:val="14"/>
                            <w:szCs w:val="14"/>
                          </w:rPr>
                          <w:t>.ЈЕЛЕНА ТИМАРАЦ</w:t>
                        </w:r>
                        <w:r>
                          <w:rPr>
                            <w:spacing w:val="-6"/>
                            <w:sz w:val="14"/>
                            <w:szCs w:val="14"/>
                          </w:rPr>
                          <w:t>, члан</w:t>
                        </w:r>
                      </w:p>
                      <w:p w:rsidR="00E96B12" w:rsidRDefault="00E96B12" w:rsidP="00357F3A">
                        <w:pPr>
                          <w:spacing w:before="12"/>
                          <w:ind w:right="457"/>
                          <w:rPr>
                            <w:sz w:val="14"/>
                            <w:szCs w:val="14"/>
                          </w:rPr>
                        </w:pPr>
                        <w:r>
                          <w:rPr>
                            <w:sz w:val="14"/>
                            <w:szCs w:val="14"/>
                          </w:rPr>
                          <w:t xml:space="preserve">     6</w:t>
                        </w:r>
                        <w:r>
                          <w:rPr>
                            <w:spacing w:val="1"/>
                            <w:sz w:val="14"/>
                            <w:szCs w:val="14"/>
                          </w:rPr>
                          <w:t>.СЛАЂАНА ЗЕЧЕВИЋ</w:t>
                        </w:r>
                        <w:r>
                          <w:rPr>
                            <w:spacing w:val="-9"/>
                            <w:sz w:val="14"/>
                            <w:szCs w:val="14"/>
                          </w:rPr>
                          <w:t>,</w:t>
                        </w:r>
                        <w:r>
                          <w:rPr>
                            <w:w w:val="99"/>
                            <w:sz w:val="14"/>
                            <w:szCs w:val="14"/>
                          </w:rPr>
                          <w:t>чл</w:t>
                        </w:r>
                        <w:r>
                          <w:rPr>
                            <w:spacing w:val="1"/>
                            <w:w w:val="99"/>
                            <w:sz w:val="14"/>
                            <w:szCs w:val="14"/>
                          </w:rPr>
                          <w:t>а</w:t>
                        </w:r>
                        <w:r>
                          <w:rPr>
                            <w:w w:val="99"/>
                            <w:sz w:val="14"/>
                            <w:szCs w:val="14"/>
                          </w:rPr>
                          <w:t>н</w:t>
                        </w:r>
                      </w:p>
                      <w:p w:rsidR="00E96B12" w:rsidRDefault="00E96B12" w:rsidP="00357F3A">
                        <w:pPr>
                          <w:spacing w:before="9"/>
                          <w:ind w:right="442"/>
                          <w:rPr>
                            <w:w w:val="99"/>
                            <w:sz w:val="14"/>
                            <w:szCs w:val="14"/>
                          </w:rPr>
                        </w:pPr>
                        <w:r>
                          <w:rPr>
                            <w:sz w:val="14"/>
                            <w:szCs w:val="14"/>
                          </w:rPr>
                          <w:t xml:space="preserve">     7</w:t>
                        </w:r>
                        <w:r>
                          <w:rPr>
                            <w:spacing w:val="1"/>
                            <w:sz w:val="14"/>
                            <w:szCs w:val="14"/>
                          </w:rPr>
                          <w:t>.</w:t>
                        </w:r>
                        <w:r>
                          <w:rPr>
                            <w:sz w:val="14"/>
                            <w:szCs w:val="14"/>
                          </w:rPr>
                          <w:t>ДРАГАН ГЛАВАШЕВИЋ</w:t>
                        </w:r>
                        <w:r>
                          <w:rPr>
                            <w:spacing w:val="-9"/>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3D1FE1" w:rsidRDefault="00E96B12" w:rsidP="00357F3A">
                        <w:pPr>
                          <w:spacing w:before="9"/>
                          <w:ind w:right="442"/>
                          <w:rPr>
                            <w:w w:val="99"/>
                            <w:sz w:val="14"/>
                            <w:szCs w:val="14"/>
                          </w:rPr>
                        </w:pPr>
                        <w:r>
                          <w:rPr>
                            <w:w w:val="99"/>
                            <w:sz w:val="14"/>
                            <w:szCs w:val="14"/>
                          </w:rPr>
                          <w:t>СЕКРЕТАР: АЛЕКСАНДРА БОГИЧЕВИЋ</w:t>
                        </w:r>
                      </w:p>
                      <w:p w:rsidR="00E96B12" w:rsidRPr="00357F3A" w:rsidRDefault="00E96B12" w:rsidP="00357F3A">
                        <w:pPr>
                          <w:spacing w:before="9"/>
                          <w:ind w:right="442"/>
                          <w:rPr>
                            <w:sz w:val="14"/>
                            <w:szCs w:val="14"/>
                          </w:rPr>
                        </w:pPr>
                      </w:p>
                      <w:p w:rsidR="00E96B12" w:rsidRPr="000A2799" w:rsidRDefault="00E96B12" w:rsidP="00357F3A">
                        <w:pPr>
                          <w:spacing w:before="12"/>
                          <w:ind w:right="463"/>
                          <w:rPr>
                            <w:sz w:val="14"/>
                            <w:szCs w:val="14"/>
                          </w:rPr>
                        </w:pPr>
                      </w:p>
                    </w:tc>
                    <w:tc>
                      <w:tcPr>
                        <w:tcW w:w="3750" w:type="dxa"/>
                        <w:tcBorders>
                          <w:top w:val="nil"/>
                          <w:left w:val="single" w:sz="5" w:space="0" w:color="000000"/>
                          <w:bottom w:val="single" w:sz="5" w:space="0" w:color="000000"/>
                          <w:right w:val="single" w:sz="5" w:space="0" w:color="000000"/>
                        </w:tcBorders>
                      </w:tcPr>
                      <w:p w:rsidR="00E96B12" w:rsidRPr="001F1FAF" w:rsidRDefault="00E96B12" w:rsidP="00685D82">
                        <w:pPr>
                          <w:spacing w:before="30"/>
                          <w:ind w:right="648"/>
                          <w:rPr>
                            <w:sz w:val="14"/>
                            <w:szCs w:val="14"/>
                          </w:rPr>
                        </w:pPr>
                        <w:r w:rsidRPr="001F1FAF">
                          <w:rPr>
                            <w:sz w:val="14"/>
                            <w:szCs w:val="14"/>
                          </w:rPr>
                          <w:t xml:space="preserve">     1</w:t>
                        </w:r>
                        <w:r w:rsidRPr="001F1FAF">
                          <w:rPr>
                            <w:spacing w:val="1"/>
                            <w:sz w:val="14"/>
                            <w:szCs w:val="14"/>
                          </w:rPr>
                          <w:t>.</w:t>
                        </w:r>
                        <w:r>
                          <w:rPr>
                            <w:spacing w:val="1"/>
                            <w:sz w:val="14"/>
                            <w:szCs w:val="14"/>
                          </w:rPr>
                          <w:t>РАДМИЛА БОБИЋ</w:t>
                        </w:r>
                        <w:r w:rsidRPr="001F1FAF">
                          <w:rPr>
                            <w:spacing w:val="1"/>
                            <w:sz w:val="14"/>
                            <w:szCs w:val="14"/>
                          </w:rPr>
                          <w:t xml:space="preserve"> председник</w:t>
                        </w:r>
                      </w:p>
                      <w:p w:rsidR="00E96B12" w:rsidRPr="001F1FAF" w:rsidRDefault="00E96B12" w:rsidP="00685D82">
                        <w:pPr>
                          <w:spacing w:before="2"/>
                          <w:ind w:right="760"/>
                          <w:rPr>
                            <w:sz w:val="14"/>
                            <w:szCs w:val="14"/>
                          </w:rPr>
                        </w:pPr>
                        <w:r w:rsidRPr="001F1FAF">
                          <w:rPr>
                            <w:sz w:val="14"/>
                            <w:szCs w:val="14"/>
                          </w:rPr>
                          <w:t xml:space="preserve">     2</w:t>
                        </w:r>
                        <w:r w:rsidRPr="001F1FAF">
                          <w:rPr>
                            <w:spacing w:val="1"/>
                            <w:sz w:val="14"/>
                            <w:szCs w:val="14"/>
                          </w:rPr>
                          <w:t>.</w:t>
                        </w:r>
                        <w:r>
                          <w:rPr>
                            <w:sz w:val="14"/>
                            <w:szCs w:val="14"/>
                          </w:rPr>
                          <w:t>СЊЕЖАНА ДЕВЕТАК</w:t>
                        </w:r>
                        <w:r w:rsidRPr="001F1FAF">
                          <w:rPr>
                            <w:spacing w:val="-5"/>
                            <w:sz w:val="14"/>
                            <w:szCs w:val="14"/>
                          </w:rPr>
                          <w:t>,</w:t>
                        </w:r>
                        <w:r w:rsidRPr="001F1FAF">
                          <w:rPr>
                            <w:w w:val="99"/>
                            <w:sz w:val="14"/>
                            <w:szCs w:val="14"/>
                          </w:rPr>
                          <w:t>з</w:t>
                        </w:r>
                        <w:r w:rsidRPr="001F1FAF">
                          <w:rPr>
                            <w:spacing w:val="1"/>
                            <w:w w:val="99"/>
                            <w:sz w:val="14"/>
                            <w:szCs w:val="14"/>
                          </w:rPr>
                          <w:t>ам.</w:t>
                        </w:r>
                        <w:r w:rsidRPr="001F1FAF">
                          <w:rPr>
                            <w:w w:val="99"/>
                            <w:sz w:val="14"/>
                            <w:szCs w:val="14"/>
                          </w:rPr>
                          <w:t>пре</w:t>
                        </w:r>
                        <w:r w:rsidRPr="001F1FAF">
                          <w:rPr>
                            <w:spacing w:val="1"/>
                            <w:w w:val="99"/>
                            <w:sz w:val="14"/>
                            <w:szCs w:val="14"/>
                          </w:rPr>
                          <w:t>д</w:t>
                        </w:r>
                        <w:r w:rsidRPr="001F1FAF">
                          <w:rPr>
                            <w:w w:val="99"/>
                            <w:sz w:val="14"/>
                            <w:szCs w:val="14"/>
                          </w:rPr>
                          <w:t>се</w:t>
                        </w:r>
                        <w:r w:rsidRPr="001F1FAF">
                          <w:rPr>
                            <w:spacing w:val="1"/>
                            <w:w w:val="99"/>
                            <w:sz w:val="14"/>
                            <w:szCs w:val="14"/>
                          </w:rPr>
                          <w:t>д</w:t>
                        </w:r>
                        <w:r w:rsidRPr="001F1FAF">
                          <w:rPr>
                            <w:w w:val="99"/>
                            <w:sz w:val="14"/>
                            <w:szCs w:val="14"/>
                          </w:rPr>
                          <w:t>ник</w:t>
                        </w:r>
                      </w:p>
                      <w:p w:rsidR="00E96B12" w:rsidRPr="001F1FAF" w:rsidRDefault="00E96B12" w:rsidP="00685D82">
                        <w:pPr>
                          <w:spacing w:before="2"/>
                          <w:ind w:right="760"/>
                          <w:rPr>
                            <w:sz w:val="14"/>
                            <w:szCs w:val="14"/>
                          </w:rPr>
                        </w:pPr>
                        <w:r w:rsidRPr="001F1FAF">
                          <w:rPr>
                            <w:sz w:val="14"/>
                            <w:szCs w:val="14"/>
                          </w:rPr>
                          <w:t xml:space="preserve">     3</w:t>
                        </w:r>
                        <w:r w:rsidRPr="001F1FAF">
                          <w:rPr>
                            <w:spacing w:val="1"/>
                            <w:sz w:val="14"/>
                            <w:szCs w:val="14"/>
                          </w:rPr>
                          <w:t>.</w:t>
                        </w:r>
                        <w:r>
                          <w:rPr>
                            <w:spacing w:val="1"/>
                            <w:sz w:val="14"/>
                            <w:szCs w:val="14"/>
                          </w:rPr>
                          <w:t>БИЉАНА ВУЈИЋ</w:t>
                        </w:r>
                        <w:r w:rsidRPr="001F1FAF">
                          <w:rPr>
                            <w:sz w:val="14"/>
                            <w:szCs w:val="14"/>
                          </w:rPr>
                          <w:t>,</w:t>
                        </w:r>
                        <w:r w:rsidRPr="001F1FAF">
                          <w:rPr>
                            <w:spacing w:val="-5"/>
                            <w:sz w:val="14"/>
                            <w:szCs w:val="14"/>
                          </w:rPr>
                          <w:t xml:space="preserve"> </w:t>
                        </w:r>
                        <w:r w:rsidRPr="001F1FAF">
                          <w:rPr>
                            <w:w w:val="99"/>
                            <w:sz w:val="14"/>
                            <w:szCs w:val="14"/>
                          </w:rPr>
                          <w:t>чл</w:t>
                        </w:r>
                        <w:r w:rsidRPr="001F1FAF">
                          <w:rPr>
                            <w:spacing w:val="1"/>
                            <w:w w:val="99"/>
                            <w:sz w:val="14"/>
                            <w:szCs w:val="14"/>
                          </w:rPr>
                          <w:t>а</w:t>
                        </w:r>
                        <w:r w:rsidRPr="001F1FAF">
                          <w:rPr>
                            <w:w w:val="99"/>
                            <w:sz w:val="14"/>
                            <w:szCs w:val="14"/>
                          </w:rPr>
                          <w:t>н</w:t>
                        </w:r>
                      </w:p>
                      <w:p w:rsidR="00E96B12" w:rsidRPr="001F1FAF" w:rsidRDefault="00E96B12" w:rsidP="00685D82">
                        <w:pPr>
                          <w:spacing w:before="12"/>
                          <w:ind w:right="815"/>
                          <w:rPr>
                            <w:sz w:val="14"/>
                            <w:szCs w:val="14"/>
                          </w:rPr>
                        </w:pPr>
                        <w:r w:rsidRPr="001F1FAF">
                          <w:rPr>
                            <w:sz w:val="14"/>
                            <w:szCs w:val="14"/>
                          </w:rPr>
                          <w:t xml:space="preserve">     4</w:t>
                        </w:r>
                        <w:r w:rsidRPr="001F1FAF">
                          <w:rPr>
                            <w:spacing w:val="1"/>
                            <w:sz w:val="14"/>
                            <w:szCs w:val="14"/>
                          </w:rPr>
                          <w:t>.</w:t>
                        </w:r>
                        <w:r>
                          <w:rPr>
                            <w:spacing w:val="-1"/>
                            <w:sz w:val="14"/>
                            <w:szCs w:val="14"/>
                          </w:rPr>
                          <w:t>ТАМАРА СТАНИМИРОВИЋ</w:t>
                        </w:r>
                        <w:r w:rsidRPr="001F1FAF">
                          <w:rPr>
                            <w:sz w:val="14"/>
                            <w:szCs w:val="14"/>
                          </w:rPr>
                          <w:t xml:space="preserve">, члан            </w:t>
                        </w:r>
                      </w:p>
                      <w:p w:rsidR="00E96B12" w:rsidRDefault="00E96B12" w:rsidP="00685D82">
                        <w:pPr>
                          <w:spacing w:before="12"/>
                          <w:ind w:right="815"/>
                          <w:rPr>
                            <w:w w:val="99"/>
                            <w:sz w:val="14"/>
                            <w:szCs w:val="14"/>
                          </w:rPr>
                        </w:pPr>
                        <w:r w:rsidRPr="001F1FAF">
                          <w:rPr>
                            <w:sz w:val="14"/>
                            <w:szCs w:val="14"/>
                          </w:rPr>
                          <w:t xml:space="preserve">     </w:t>
                        </w:r>
                        <w:r>
                          <w:rPr>
                            <w:sz w:val="14"/>
                            <w:szCs w:val="14"/>
                          </w:rPr>
                          <w:t>5</w:t>
                        </w:r>
                        <w:r>
                          <w:rPr>
                            <w:spacing w:val="1"/>
                            <w:sz w:val="14"/>
                            <w:szCs w:val="14"/>
                          </w:rPr>
                          <w:t>.ЈОВАН ЋИРИЋ</w:t>
                        </w:r>
                        <w:r>
                          <w:rPr>
                            <w:spacing w:val="-4"/>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85D82">
                        <w:pPr>
                          <w:spacing w:before="12"/>
                          <w:ind w:right="815"/>
                          <w:rPr>
                            <w:sz w:val="14"/>
                            <w:szCs w:val="14"/>
                          </w:rPr>
                        </w:pPr>
                      </w:p>
                      <w:p w:rsidR="00E96B12" w:rsidRDefault="00E96B12" w:rsidP="00685D82">
                        <w:pPr>
                          <w:spacing w:before="12"/>
                          <w:ind w:right="815"/>
                          <w:rPr>
                            <w:sz w:val="14"/>
                            <w:szCs w:val="14"/>
                          </w:rPr>
                        </w:pPr>
                      </w:p>
                      <w:p w:rsidR="00E96B12" w:rsidRDefault="00E96B12" w:rsidP="00685D82">
                        <w:pPr>
                          <w:spacing w:before="12"/>
                          <w:ind w:right="747"/>
                          <w:rPr>
                            <w:sz w:val="14"/>
                            <w:szCs w:val="14"/>
                          </w:rPr>
                        </w:pPr>
                      </w:p>
                      <w:p w:rsidR="00E96B12" w:rsidRPr="00D11DBB" w:rsidRDefault="00E96B12" w:rsidP="00685D82">
                        <w:pPr>
                          <w:spacing w:before="12"/>
                          <w:ind w:right="747"/>
                          <w:rPr>
                            <w:sz w:val="14"/>
                            <w:szCs w:val="14"/>
                          </w:rPr>
                        </w:pPr>
                        <w:r>
                          <w:rPr>
                            <w:sz w:val="14"/>
                            <w:szCs w:val="14"/>
                          </w:rPr>
                          <w:t xml:space="preserve">    </w:t>
                        </w:r>
                        <w:r>
                          <w:rPr>
                            <w:spacing w:val="1"/>
                            <w:sz w:val="14"/>
                            <w:szCs w:val="14"/>
                          </w:rPr>
                          <w:t>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sidRPr="00842943">
                          <w:rPr>
                            <w:spacing w:val="-2"/>
                            <w:sz w:val="14"/>
                            <w:szCs w:val="14"/>
                          </w:rPr>
                          <w:t>СЛАЂАНА</w:t>
                        </w:r>
                        <w:r>
                          <w:rPr>
                            <w:spacing w:val="-2"/>
                            <w:sz w:val="14"/>
                            <w:szCs w:val="14"/>
                          </w:rPr>
                          <w:t xml:space="preserve"> </w:t>
                        </w:r>
                        <w:r>
                          <w:rPr>
                            <w:spacing w:val="1"/>
                            <w:sz w:val="14"/>
                            <w:szCs w:val="14"/>
                          </w:rPr>
                          <w:t>В</w:t>
                        </w:r>
                        <w:r>
                          <w:rPr>
                            <w:spacing w:val="-2"/>
                            <w:sz w:val="14"/>
                            <w:szCs w:val="14"/>
                          </w:rPr>
                          <w:t>И</w:t>
                        </w:r>
                        <w:r>
                          <w:rPr>
                            <w:spacing w:val="3"/>
                            <w:sz w:val="14"/>
                            <w:szCs w:val="14"/>
                          </w:rPr>
                          <w:t>Д</w:t>
                        </w:r>
                        <w:r>
                          <w:rPr>
                            <w:sz w:val="14"/>
                            <w:szCs w:val="14"/>
                          </w:rPr>
                          <w:t>О</w:t>
                        </w:r>
                        <w:r>
                          <w:rPr>
                            <w:spacing w:val="1"/>
                            <w:sz w:val="14"/>
                            <w:szCs w:val="14"/>
                          </w:rPr>
                          <w:t>В</w:t>
                        </w:r>
                        <w:r>
                          <w:rPr>
                            <w:sz w:val="14"/>
                            <w:szCs w:val="14"/>
                          </w:rPr>
                          <w:t>ИЋ</w:t>
                        </w:r>
                      </w:p>
                    </w:tc>
                    <w:tc>
                      <w:tcPr>
                        <w:tcW w:w="3449" w:type="dxa"/>
                        <w:tcBorders>
                          <w:top w:val="nil"/>
                          <w:left w:val="single" w:sz="5" w:space="0" w:color="000000"/>
                          <w:bottom w:val="single" w:sz="5" w:space="0" w:color="000000"/>
                          <w:right w:val="single" w:sz="5" w:space="0" w:color="000000"/>
                        </w:tcBorders>
                      </w:tcPr>
                      <w:p w:rsidR="00E96B12" w:rsidRDefault="00E96B12" w:rsidP="00685D82">
                        <w:pPr>
                          <w:spacing w:before="30"/>
                          <w:ind w:right="525"/>
                          <w:rPr>
                            <w:sz w:val="14"/>
                            <w:szCs w:val="14"/>
                          </w:rPr>
                        </w:pPr>
                        <w:r>
                          <w:rPr>
                            <w:sz w:val="14"/>
                            <w:szCs w:val="14"/>
                          </w:rPr>
                          <w:t xml:space="preserve">    1</w:t>
                        </w:r>
                        <w:r>
                          <w:rPr>
                            <w:spacing w:val="1"/>
                            <w:sz w:val="14"/>
                            <w:szCs w:val="14"/>
                          </w:rPr>
                          <w:t>. ЈОВАНА БАКАЈЛИЋ</w:t>
                        </w:r>
                        <w:r>
                          <w:rPr>
                            <w:sz w:val="14"/>
                            <w:szCs w:val="14"/>
                          </w:rPr>
                          <w:t>,</w:t>
                        </w:r>
                        <w:r>
                          <w:rPr>
                            <w:spacing w:val="31"/>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685D82">
                        <w:pPr>
                          <w:spacing w:before="2"/>
                          <w:ind w:right="560"/>
                          <w:rPr>
                            <w:sz w:val="14"/>
                            <w:szCs w:val="14"/>
                          </w:rPr>
                        </w:pPr>
                        <w:r>
                          <w:rPr>
                            <w:sz w:val="14"/>
                            <w:szCs w:val="14"/>
                          </w:rPr>
                          <w:t xml:space="preserve">    2</w:t>
                        </w:r>
                        <w:r>
                          <w:rPr>
                            <w:spacing w:val="1"/>
                            <w:sz w:val="14"/>
                            <w:szCs w:val="14"/>
                          </w:rPr>
                          <w:t>. МИЛОШ РАДЕКА,</w:t>
                        </w:r>
                        <w:r>
                          <w:rPr>
                            <w:sz w:val="14"/>
                            <w:szCs w:val="14"/>
                          </w:rPr>
                          <w:t xml:space="preserve"> з</w:t>
                        </w:r>
                        <w:r>
                          <w:rPr>
                            <w:spacing w:val="1"/>
                            <w:sz w:val="14"/>
                            <w:szCs w:val="14"/>
                          </w:rPr>
                          <w:t>ам</w:t>
                        </w:r>
                        <w:r>
                          <w:rPr>
                            <w:sz w:val="14"/>
                            <w:szCs w:val="14"/>
                          </w:rPr>
                          <w:t>.</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Pr="00685D82" w:rsidRDefault="00E96B12" w:rsidP="00685D82">
                        <w:pPr>
                          <w:spacing w:before="2"/>
                          <w:ind w:right="560"/>
                          <w:rPr>
                            <w:sz w:val="14"/>
                            <w:szCs w:val="14"/>
                          </w:rPr>
                        </w:pPr>
                        <w:r>
                          <w:rPr>
                            <w:sz w:val="14"/>
                            <w:szCs w:val="14"/>
                          </w:rPr>
                          <w:t xml:space="preserve">    3</w:t>
                        </w:r>
                        <w:r>
                          <w:rPr>
                            <w:spacing w:val="1"/>
                            <w:sz w:val="14"/>
                            <w:szCs w:val="14"/>
                          </w:rPr>
                          <w:t xml:space="preserve">. </w:t>
                        </w:r>
                        <w:r>
                          <w:rPr>
                            <w:sz w:val="14"/>
                            <w:szCs w:val="14"/>
                          </w:rPr>
                          <w:t>КАТИЦА ВИЈУК,</w:t>
                        </w:r>
                        <w:r>
                          <w:rPr>
                            <w:spacing w:val="-6"/>
                            <w:sz w:val="14"/>
                            <w:szCs w:val="14"/>
                          </w:rPr>
                          <w:t xml:space="preserve"> </w:t>
                        </w:r>
                        <w:r>
                          <w:rPr>
                            <w:w w:val="99"/>
                            <w:sz w:val="14"/>
                            <w:szCs w:val="14"/>
                          </w:rPr>
                          <w:t>чл</w:t>
                        </w:r>
                        <w:r>
                          <w:rPr>
                            <w:spacing w:val="3"/>
                            <w:w w:val="99"/>
                            <w:sz w:val="14"/>
                            <w:szCs w:val="14"/>
                          </w:rPr>
                          <w:t>а</w:t>
                        </w:r>
                        <w:r>
                          <w:rPr>
                            <w:w w:val="99"/>
                            <w:sz w:val="14"/>
                            <w:szCs w:val="14"/>
                          </w:rPr>
                          <w:t>н</w:t>
                        </w:r>
                      </w:p>
                      <w:p w:rsidR="00E96B12" w:rsidRDefault="00E96B12" w:rsidP="00685D82">
                        <w:pPr>
                          <w:spacing w:before="12"/>
                          <w:ind w:right="757"/>
                          <w:rPr>
                            <w:sz w:val="14"/>
                            <w:szCs w:val="14"/>
                          </w:rPr>
                        </w:pPr>
                        <w:r>
                          <w:rPr>
                            <w:sz w:val="14"/>
                            <w:szCs w:val="14"/>
                          </w:rPr>
                          <w:t xml:space="preserve">    4</w:t>
                        </w:r>
                        <w:r>
                          <w:rPr>
                            <w:spacing w:val="1"/>
                            <w:sz w:val="14"/>
                            <w:szCs w:val="14"/>
                          </w:rPr>
                          <w:t>. ЈЕЛЕНА СТЕФАНОВИЋ БАШИЋ</w:t>
                        </w:r>
                        <w:r>
                          <w:rPr>
                            <w:spacing w:val="-7"/>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85D82">
                        <w:pPr>
                          <w:spacing w:before="26"/>
                          <w:ind w:right="620"/>
                          <w:rPr>
                            <w:w w:val="99"/>
                            <w:sz w:val="14"/>
                            <w:szCs w:val="14"/>
                          </w:rPr>
                        </w:pPr>
                        <w:r>
                          <w:rPr>
                            <w:sz w:val="14"/>
                            <w:szCs w:val="14"/>
                          </w:rPr>
                          <w:t xml:space="preserve">    5</w:t>
                        </w:r>
                        <w:r>
                          <w:rPr>
                            <w:spacing w:val="1"/>
                            <w:sz w:val="14"/>
                            <w:szCs w:val="14"/>
                          </w:rPr>
                          <w:t>. ЖИВКО ДРЕКОВИЋ</w:t>
                        </w:r>
                        <w:r>
                          <w:rPr>
                            <w:spacing w:val="-9"/>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85D82">
                        <w:pPr>
                          <w:spacing w:before="26"/>
                          <w:ind w:left="615" w:right="620"/>
                          <w:rPr>
                            <w:sz w:val="14"/>
                            <w:szCs w:val="14"/>
                          </w:rPr>
                        </w:pPr>
                      </w:p>
                      <w:p w:rsidR="00E96B12" w:rsidRPr="00B91134" w:rsidRDefault="00E96B12" w:rsidP="00685D82">
                        <w:pPr>
                          <w:spacing w:before="26"/>
                          <w:ind w:left="615" w:right="620"/>
                          <w:rPr>
                            <w:sz w:val="14"/>
                            <w:szCs w:val="14"/>
                          </w:rPr>
                        </w:pPr>
                      </w:p>
                      <w:p w:rsidR="00E96B12" w:rsidRPr="00A25229" w:rsidRDefault="00E96B12" w:rsidP="00B91134">
                        <w:pPr>
                          <w:spacing w:before="12"/>
                          <w:ind w:right="603"/>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 ПЕТАР ДАМЈАНОВИЋ</w:t>
                        </w:r>
                      </w:p>
                    </w:tc>
                    <w:tc>
                      <w:tcPr>
                        <w:tcW w:w="2962" w:type="dxa"/>
                        <w:vMerge/>
                        <w:tcBorders>
                          <w:left w:val="single" w:sz="5" w:space="0" w:color="000000"/>
                          <w:right w:val="nil"/>
                        </w:tcBorders>
                      </w:tcPr>
                      <w:p w:rsidR="00E96B12" w:rsidRDefault="00E96B12"/>
                    </w:tc>
                  </w:tr>
                  <w:tr w:rsidR="00E96B12" w:rsidTr="00FA2878">
                    <w:trPr>
                      <w:trHeight w:hRule="exact" w:val="388"/>
                    </w:trPr>
                    <w:tc>
                      <w:tcPr>
                        <w:tcW w:w="3125"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80" w:lineRule="exact"/>
                          <w:rPr>
                            <w:sz w:val="19"/>
                            <w:szCs w:val="19"/>
                          </w:rPr>
                        </w:pPr>
                      </w:p>
                      <w:p w:rsidR="00E96B12" w:rsidRDefault="00E96B12">
                        <w:pPr>
                          <w:ind w:left="205"/>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С</w:t>
                        </w:r>
                        <w:r>
                          <w:rPr>
                            <w:spacing w:val="-1"/>
                            <w:sz w:val="16"/>
                            <w:szCs w:val="16"/>
                          </w:rPr>
                          <w:t>ОЦИ</w:t>
                        </w:r>
                        <w:r>
                          <w:rPr>
                            <w:sz w:val="16"/>
                            <w:szCs w:val="16"/>
                          </w:rPr>
                          <w:t>Ј</w:t>
                        </w:r>
                        <w:r>
                          <w:rPr>
                            <w:spacing w:val="-3"/>
                            <w:sz w:val="16"/>
                            <w:szCs w:val="16"/>
                          </w:rPr>
                          <w:t>А</w:t>
                        </w:r>
                        <w:r>
                          <w:rPr>
                            <w:spacing w:val="-1"/>
                            <w:sz w:val="16"/>
                            <w:szCs w:val="16"/>
                          </w:rPr>
                          <w:t>Л</w:t>
                        </w:r>
                        <w:r>
                          <w:rPr>
                            <w:spacing w:val="1"/>
                            <w:sz w:val="16"/>
                            <w:szCs w:val="16"/>
                          </w:rPr>
                          <w:t>Н</w:t>
                        </w:r>
                        <w:r>
                          <w:rPr>
                            <w:sz w:val="16"/>
                            <w:szCs w:val="16"/>
                          </w:rPr>
                          <w:t>У</w:t>
                        </w:r>
                        <w:r>
                          <w:rPr>
                            <w:spacing w:val="1"/>
                            <w:sz w:val="16"/>
                            <w:szCs w:val="16"/>
                          </w:rPr>
                          <w:t xml:space="preserve"> </w:t>
                        </w:r>
                        <w:r>
                          <w:rPr>
                            <w:spacing w:val="-1"/>
                            <w:sz w:val="16"/>
                            <w:szCs w:val="16"/>
                          </w:rPr>
                          <w:t>ПОЛ</w:t>
                        </w:r>
                        <w:r>
                          <w:rPr>
                            <w:spacing w:val="1"/>
                            <w:sz w:val="16"/>
                            <w:szCs w:val="16"/>
                          </w:rPr>
                          <w:t>И</w:t>
                        </w:r>
                        <w:r>
                          <w:rPr>
                            <w:sz w:val="16"/>
                            <w:szCs w:val="16"/>
                          </w:rPr>
                          <w:t>Т</w:t>
                        </w:r>
                        <w:r>
                          <w:rPr>
                            <w:spacing w:val="-1"/>
                            <w:sz w:val="16"/>
                            <w:szCs w:val="16"/>
                          </w:rPr>
                          <w:t>И</w:t>
                        </w:r>
                        <w:r>
                          <w:rPr>
                            <w:spacing w:val="1"/>
                            <w:sz w:val="16"/>
                            <w:szCs w:val="16"/>
                          </w:rPr>
                          <w:t>К</w:t>
                        </w:r>
                        <w:r>
                          <w:rPr>
                            <w:sz w:val="16"/>
                            <w:szCs w:val="16"/>
                          </w:rPr>
                          <w:t>У</w:t>
                        </w:r>
                      </w:p>
                    </w:tc>
                    <w:tc>
                      <w:tcPr>
                        <w:tcW w:w="3750"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80" w:lineRule="exact"/>
                          <w:rPr>
                            <w:sz w:val="19"/>
                            <w:szCs w:val="19"/>
                          </w:rPr>
                        </w:pPr>
                      </w:p>
                      <w:p w:rsidR="00E96B12" w:rsidRDefault="00E96B12">
                        <w:pPr>
                          <w:ind w:left="1010"/>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ЗД</w:t>
                        </w:r>
                        <w:r>
                          <w:rPr>
                            <w:spacing w:val="-1"/>
                            <w:sz w:val="16"/>
                            <w:szCs w:val="16"/>
                          </w:rPr>
                          <w:t>Р</w:t>
                        </w:r>
                        <w:r>
                          <w:rPr>
                            <w:spacing w:val="-3"/>
                            <w:sz w:val="16"/>
                            <w:szCs w:val="16"/>
                          </w:rPr>
                          <w:t>А</w:t>
                        </w:r>
                        <w:r>
                          <w:rPr>
                            <w:spacing w:val="1"/>
                            <w:sz w:val="16"/>
                            <w:szCs w:val="16"/>
                          </w:rPr>
                          <w:t>ВС</w:t>
                        </w:r>
                        <w:r>
                          <w:rPr>
                            <w:spacing w:val="-2"/>
                            <w:sz w:val="16"/>
                            <w:szCs w:val="16"/>
                          </w:rPr>
                          <w:t>Т</w:t>
                        </w:r>
                        <w:r>
                          <w:rPr>
                            <w:spacing w:val="1"/>
                            <w:sz w:val="16"/>
                            <w:szCs w:val="16"/>
                          </w:rPr>
                          <w:t>В</w:t>
                        </w:r>
                        <w:r>
                          <w:rPr>
                            <w:sz w:val="16"/>
                            <w:szCs w:val="16"/>
                          </w:rPr>
                          <w:t>О</w:t>
                        </w:r>
                      </w:p>
                    </w:tc>
                    <w:tc>
                      <w:tcPr>
                        <w:tcW w:w="3449"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13" w:line="180" w:lineRule="exact"/>
                          <w:ind w:left="1077" w:right="685" w:hanging="370"/>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ОБ</w:t>
                        </w:r>
                        <w:r>
                          <w:rPr>
                            <w:spacing w:val="2"/>
                            <w:sz w:val="16"/>
                            <w:szCs w:val="16"/>
                          </w:rPr>
                          <w:t>Р</w:t>
                        </w:r>
                        <w:r>
                          <w:rPr>
                            <w:spacing w:val="-3"/>
                            <w:sz w:val="16"/>
                            <w:szCs w:val="16"/>
                          </w:rPr>
                          <w:t>А</w:t>
                        </w:r>
                        <w:r>
                          <w:rPr>
                            <w:spacing w:val="1"/>
                            <w:sz w:val="16"/>
                            <w:szCs w:val="16"/>
                          </w:rPr>
                          <w:t>З</w:t>
                        </w:r>
                        <w:r>
                          <w:rPr>
                            <w:spacing w:val="-1"/>
                            <w:sz w:val="16"/>
                            <w:szCs w:val="16"/>
                          </w:rPr>
                          <w:t>О</w:t>
                        </w:r>
                        <w:r>
                          <w:rPr>
                            <w:spacing w:val="1"/>
                            <w:sz w:val="16"/>
                            <w:szCs w:val="16"/>
                          </w:rPr>
                          <w:t>В</w:t>
                        </w:r>
                        <w:r>
                          <w:rPr>
                            <w:spacing w:val="-3"/>
                            <w:sz w:val="16"/>
                            <w:szCs w:val="16"/>
                          </w:rPr>
                          <w:t>А</w:t>
                        </w:r>
                        <w:r>
                          <w:rPr>
                            <w:spacing w:val="-1"/>
                            <w:sz w:val="16"/>
                            <w:szCs w:val="16"/>
                          </w:rPr>
                          <w:t>Њ</w:t>
                        </w:r>
                        <w:r>
                          <w:rPr>
                            <w:sz w:val="16"/>
                            <w:szCs w:val="16"/>
                          </w:rPr>
                          <w:t>Е</w:t>
                        </w:r>
                        <w:r>
                          <w:rPr>
                            <w:spacing w:val="1"/>
                            <w:sz w:val="16"/>
                            <w:szCs w:val="16"/>
                          </w:rPr>
                          <w:t xml:space="preserve"> </w:t>
                        </w:r>
                        <w:r>
                          <w:rPr>
                            <w:sz w:val="16"/>
                            <w:szCs w:val="16"/>
                          </w:rPr>
                          <w:t xml:space="preserve">И </w:t>
                        </w:r>
                        <w:r>
                          <w:rPr>
                            <w:spacing w:val="-1"/>
                            <w:sz w:val="16"/>
                            <w:szCs w:val="16"/>
                          </w:rPr>
                          <w:t>ИН</w:t>
                        </w:r>
                        <w:r>
                          <w:rPr>
                            <w:sz w:val="16"/>
                            <w:szCs w:val="16"/>
                          </w:rPr>
                          <w:t>Ф</w:t>
                        </w:r>
                        <w:r>
                          <w:rPr>
                            <w:spacing w:val="-1"/>
                            <w:sz w:val="16"/>
                            <w:szCs w:val="16"/>
                          </w:rPr>
                          <w:t>ОР</w:t>
                        </w:r>
                        <w:r>
                          <w:rPr>
                            <w:spacing w:val="1"/>
                            <w:sz w:val="16"/>
                            <w:szCs w:val="16"/>
                          </w:rPr>
                          <w:t>М</w:t>
                        </w:r>
                        <w:r>
                          <w:rPr>
                            <w:spacing w:val="-1"/>
                            <w:sz w:val="16"/>
                            <w:szCs w:val="16"/>
                          </w:rPr>
                          <w:t>И</w:t>
                        </w:r>
                        <w:r>
                          <w:rPr>
                            <w:spacing w:val="1"/>
                            <w:sz w:val="16"/>
                            <w:szCs w:val="16"/>
                          </w:rPr>
                          <w:t>С</w:t>
                        </w:r>
                        <w:r>
                          <w:rPr>
                            <w:spacing w:val="-3"/>
                            <w:sz w:val="16"/>
                            <w:szCs w:val="16"/>
                          </w:rPr>
                          <w:t>А</w:t>
                        </w:r>
                        <w:r>
                          <w:rPr>
                            <w:spacing w:val="-1"/>
                            <w:sz w:val="16"/>
                            <w:szCs w:val="16"/>
                          </w:rPr>
                          <w:t>Њ</w:t>
                        </w:r>
                        <w:r>
                          <w:rPr>
                            <w:sz w:val="16"/>
                            <w:szCs w:val="16"/>
                          </w:rPr>
                          <w:t>Е</w:t>
                        </w:r>
                      </w:p>
                    </w:tc>
                    <w:tc>
                      <w:tcPr>
                        <w:tcW w:w="2962" w:type="dxa"/>
                        <w:vMerge/>
                        <w:tcBorders>
                          <w:left w:val="single" w:sz="5" w:space="0" w:color="000000"/>
                          <w:right w:val="nil"/>
                        </w:tcBorders>
                      </w:tcPr>
                      <w:p w:rsidR="00E96B12" w:rsidRDefault="00E96B12"/>
                    </w:tc>
                  </w:tr>
                  <w:tr w:rsidR="00E96B12" w:rsidTr="00FA2878">
                    <w:trPr>
                      <w:trHeight w:hRule="exact" w:val="1418"/>
                    </w:trPr>
                    <w:tc>
                      <w:tcPr>
                        <w:tcW w:w="3125" w:type="dxa"/>
                        <w:tcBorders>
                          <w:top w:val="nil"/>
                          <w:left w:val="single" w:sz="5" w:space="0" w:color="000000"/>
                          <w:bottom w:val="single" w:sz="5" w:space="0" w:color="000000"/>
                          <w:right w:val="single" w:sz="5" w:space="0" w:color="000000"/>
                        </w:tcBorders>
                      </w:tcPr>
                      <w:p w:rsidR="00E96B12" w:rsidRDefault="00E96B12" w:rsidP="00F9650B">
                        <w:pPr>
                          <w:spacing w:before="42"/>
                          <w:ind w:right="591"/>
                          <w:rPr>
                            <w:sz w:val="14"/>
                            <w:szCs w:val="14"/>
                          </w:rPr>
                        </w:pPr>
                        <w:r>
                          <w:rPr>
                            <w:sz w:val="14"/>
                            <w:szCs w:val="14"/>
                          </w:rPr>
                          <w:t xml:space="preserve">      1</w:t>
                        </w:r>
                        <w:r>
                          <w:rPr>
                            <w:spacing w:val="1"/>
                            <w:sz w:val="14"/>
                            <w:szCs w:val="14"/>
                          </w:rPr>
                          <w:t xml:space="preserve"> </w:t>
                        </w:r>
                        <w:r>
                          <w:rPr>
                            <w:sz w:val="14"/>
                            <w:szCs w:val="14"/>
                          </w:rPr>
                          <w:t>БРАНИСЛАВА ПОКОРА</w:t>
                        </w:r>
                        <w:r>
                          <w:rPr>
                            <w:spacing w:val="-6"/>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Pr="00F9650B" w:rsidRDefault="00E96B12" w:rsidP="00F9650B">
                        <w:pPr>
                          <w:spacing w:before="36"/>
                          <w:ind w:right="523"/>
                          <w:rPr>
                            <w:w w:val="99"/>
                            <w:sz w:val="14"/>
                            <w:szCs w:val="14"/>
                          </w:rPr>
                        </w:pPr>
                        <w:r>
                          <w:rPr>
                            <w:sz w:val="14"/>
                            <w:szCs w:val="14"/>
                          </w:rPr>
                          <w:t xml:space="preserve">      2</w:t>
                        </w:r>
                        <w:r>
                          <w:rPr>
                            <w:spacing w:val="1"/>
                            <w:sz w:val="14"/>
                            <w:szCs w:val="14"/>
                          </w:rPr>
                          <w:t>.ДРАГАН ПАНИЋ</w:t>
                        </w:r>
                        <w:r>
                          <w:rPr>
                            <w:spacing w:val="-8"/>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F9650B" w:rsidRDefault="00E96B12" w:rsidP="00F9650B">
                        <w:pPr>
                          <w:spacing w:before="2"/>
                          <w:ind w:right="785"/>
                          <w:rPr>
                            <w:sz w:val="14"/>
                            <w:szCs w:val="14"/>
                          </w:rPr>
                        </w:pPr>
                        <w:r>
                          <w:rPr>
                            <w:sz w:val="14"/>
                            <w:szCs w:val="14"/>
                          </w:rPr>
                          <w:t xml:space="preserve">      3</w:t>
                        </w:r>
                        <w:r>
                          <w:rPr>
                            <w:spacing w:val="1"/>
                            <w:sz w:val="14"/>
                            <w:szCs w:val="14"/>
                          </w:rPr>
                          <w:t>.</w:t>
                        </w:r>
                        <w:r>
                          <w:rPr>
                            <w:spacing w:val="-2"/>
                            <w:sz w:val="14"/>
                            <w:szCs w:val="14"/>
                          </w:rPr>
                          <w:t>МИРКО ХОРЊАК</w:t>
                        </w:r>
                        <w:r>
                          <w:rPr>
                            <w:spacing w:val="-4"/>
                            <w:sz w:val="14"/>
                            <w:szCs w:val="14"/>
                          </w:rPr>
                          <w:t>,</w:t>
                        </w:r>
                        <w:r>
                          <w:rPr>
                            <w:spacing w:val="2"/>
                            <w:sz w:val="14"/>
                            <w:szCs w:val="14"/>
                          </w:rPr>
                          <w:t xml:space="preserve"> члан</w:t>
                        </w:r>
                      </w:p>
                      <w:p w:rsidR="00E96B12" w:rsidRPr="00F9650B" w:rsidRDefault="00E96B12" w:rsidP="00F9650B">
                        <w:pPr>
                          <w:ind w:right="417"/>
                          <w:rPr>
                            <w:b/>
                            <w:sz w:val="14"/>
                            <w:szCs w:val="14"/>
                          </w:rPr>
                        </w:pPr>
                        <w:r>
                          <w:rPr>
                            <w:sz w:val="14"/>
                            <w:szCs w:val="14"/>
                          </w:rPr>
                          <w:t xml:space="preserve">      4</w:t>
                        </w:r>
                        <w:r>
                          <w:rPr>
                            <w:spacing w:val="1"/>
                            <w:sz w:val="14"/>
                            <w:szCs w:val="14"/>
                          </w:rPr>
                          <w:t>.</w:t>
                        </w:r>
                        <w:r>
                          <w:rPr>
                            <w:spacing w:val="-2"/>
                            <w:sz w:val="14"/>
                            <w:szCs w:val="14"/>
                          </w:rPr>
                          <w:t xml:space="preserve"> САША СМИЉАНИЋ</w:t>
                        </w:r>
                        <w:r>
                          <w:rPr>
                            <w:spacing w:val="-6"/>
                            <w:sz w:val="14"/>
                            <w:szCs w:val="14"/>
                          </w:rPr>
                          <w:t>, члан</w:t>
                        </w:r>
                      </w:p>
                      <w:p w:rsidR="00E96B12" w:rsidRDefault="00E96B12" w:rsidP="00F9650B">
                        <w:pPr>
                          <w:spacing w:before="36"/>
                          <w:ind w:right="523"/>
                          <w:rPr>
                            <w:w w:val="99"/>
                            <w:sz w:val="14"/>
                            <w:szCs w:val="14"/>
                          </w:rPr>
                        </w:pPr>
                        <w:r>
                          <w:rPr>
                            <w:sz w:val="14"/>
                            <w:szCs w:val="14"/>
                          </w:rPr>
                          <w:t xml:space="preserve">      5</w:t>
                        </w:r>
                        <w:r>
                          <w:rPr>
                            <w:spacing w:val="1"/>
                            <w:sz w:val="14"/>
                            <w:szCs w:val="14"/>
                          </w:rPr>
                          <w:t xml:space="preserve"> НАТАША КУТЛАРЕВИЋ</w:t>
                        </w:r>
                        <w:r>
                          <w:rPr>
                            <w:sz w:val="14"/>
                            <w:szCs w:val="14"/>
                          </w:rPr>
                          <w:t>,</w:t>
                        </w:r>
                        <w:r>
                          <w:rPr>
                            <w:spacing w:val="-8"/>
                            <w:sz w:val="14"/>
                            <w:szCs w:val="14"/>
                          </w:rPr>
                          <w:t xml:space="preserve"> </w:t>
                        </w:r>
                        <w:r>
                          <w:rPr>
                            <w:w w:val="99"/>
                            <w:sz w:val="14"/>
                            <w:szCs w:val="14"/>
                          </w:rPr>
                          <w:t>чл</w:t>
                        </w:r>
                        <w:r>
                          <w:rPr>
                            <w:spacing w:val="1"/>
                            <w:w w:val="99"/>
                            <w:sz w:val="14"/>
                            <w:szCs w:val="14"/>
                          </w:rPr>
                          <w:t>а</w:t>
                        </w:r>
                        <w:r>
                          <w:rPr>
                            <w:w w:val="99"/>
                            <w:sz w:val="14"/>
                            <w:szCs w:val="14"/>
                          </w:rPr>
                          <w:t>н</w:t>
                        </w:r>
                      </w:p>
                      <w:p w:rsidR="00E96B12" w:rsidRPr="003D1FE1" w:rsidRDefault="00E96B12" w:rsidP="00F9650B">
                        <w:pPr>
                          <w:spacing w:before="33"/>
                          <w:ind w:right="465"/>
                          <w:rPr>
                            <w:sz w:val="14"/>
                            <w:szCs w:val="14"/>
                          </w:rPr>
                        </w:pPr>
                        <w:r>
                          <w:rPr>
                            <w:sz w:val="14"/>
                            <w:szCs w:val="14"/>
                          </w:rPr>
                          <w:t xml:space="preserve">     </w:t>
                        </w:r>
                        <w:r>
                          <w:rPr>
                            <w:spacing w:val="1"/>
                            <w:sz w:val="14"/>
                            <w:szCs w:val="14"/>
                          </w:rPr>
                          <w:t>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Pr>
                            <w:spacing w:val="2"/>
                            <w:sz w:val="14"/>
                            <w:szCs w:val="14"/>
                          </w:rPr>
                          <w:t>ДРАГАНА ВУЈАДИНОВИЋ</w:t>
                        </w:r>
                      </w:p>
                    </w:tc>
                    <w:tc>
                      <w:tcPr>
                        <w:tcW w:w="3750" w:type="dxa"/>
                        <w:tcBorders>
                          <w:top w:val="nil"/>
                          <w:left w:val="single" w:sz="5" w:space="0" w:color="000000"/>
                          <w:bottom w:val="single" w:sz="5" w:space="0" w:color="000000"/>
                          <w:right w:val="single" w:sz="5" w:space="0" w:color="000000"/>
                        </w:tcBorders>
                      </w:tcPr>
                      <w:p w:rsidR="00E96B12" w:rsidRDefault="00E96B12" w:rsidP="00085BC6">
                        <w:pPr>
                          <w:spacing w:before="42"/>
                          <w:ind w:right="693"/>
                          <w:rPr>
                            <w:sz w:val="14"/>
                            <w:szCs w:val="14"/>
                          </w:rPr>
                        </w:pPr>
                        <w:r>
                          <w:rPr>
                            <w:sz w:val="14"/>
                            <w:szCs w:val="14"/>
                          </w:rPr>
                          <w:t xml:space="preserve">     1</w:t>
                        </w:r>
                        <w:r>
                          <w:rPr>
                            <w:spacing w:val="1"/>
                            <w:sz w:val="14"/>
                            <w:szCs w:val="14"/>
                          </w:rPr>
                          <w:t>.</w:t>
                        </w:r>
                        <w:r>
                          <w:rPr>
                            <w:sz w:val="14"/>
                            <w:szCs w:val="14"/>
                          </w:rPr>
                          <w:t>БРАНИСЛАВ МАУКОВИЋ</w:t>
                        </w:r>
                        <w:r>
                          <w:rPr>
                            <w:spacing w:val="-6"/>
                            <w:sz w:val="14"/>
                            <w:szCs w:val="14"/>
                          </w:rPr>
                          <w:t>,</w:t>
                        </w:r>
                        <w:r>
                          <w:rPr>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085BC6">
                        <w:pPr>
                          <w:spacing w:before="36"/>
                          <w:ind w:right="555"/>
                          <w:rPr>
                            <w:sz w:val="14"/>
                            <w:szCs w:val="14"/>
                          </w:rPr>
                        </w:pPr>
                        <w:r>
                          <w:rPr>
                            <w:sz w:val="14"/>
                            <w:szCs w:val="14"/>
                          </w:rPr>
                          <w:t xml:space="preserve">     2</w:t>
                        </w:r>
                        <w:r>
                          <w:rPr>
                            <w:spacing w:val="1"/>
                            <w:sz w:val="14"/>
                            <w:szCs w:val="14"/>
                          </w:rPr>
                          <w:t>.</w:t>
                        </w:r>
                        <w:r>
                          <w:rPr>
                            <w:spacing w:val="-2"/>
                            <w:sz w:val="14"/>
                            <w:szCs w:val="14"/>
                          </w:rPr>
                          <w:t>ДРАГАНА САНТРАЧ</w:t>
                        </w:r>
                        <w:r>
                          <w:rPr>
                            <w:spacing w:val="-7"/>
                            <w:sz w:val="14"/>
                            <w:szCs w:val="14"/>
                          </w:rPr>
                          <w:t>,</w:t>
                        </w:r>
                        <w:r>
                          <w:rPr>
                            <w:spacing w:val="2"/>
                            <w:sz w:val="14"/>
                            <w:szCs w:val="14"/>
                          </w:rPr>
                          <w:t xml:space="preserve"> </w:t>
                        </w:r>
                        <w:r>
                          <w:rPr>
                            <w:sz w:val="14"/>
                            <w:szCs w:val="14"/>
                          </w:rPr>
                          <w:t>з</w:t>
                        </w:r>
                        <w:r>
                          <w:rPr>
                            <w:spacing w:val="1"/>
                            <w:sz w:val="14"/>
                            <w:szCs w:val="14"/>
                          </w:rPr>
                          <w:t>ам</w:t>
                        </w:r>
                        <w:r>
                          <w:rPr>
                            <w:sz w:val="14"/>
                            <w:szCs w:val="14"/>
                          </w:rPr>
                          <w:t xml:space="preserve">. </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085BC6">
                        <w:pPr>
                          <w:spacing w:before="2"/>
                          <w:ind w:right="835"/>
                          <w:rPr>
                            <w:sz w:val="14"/>
                            <w:szCs w:val="14"/>
                          </w:rPr>
                        </w:pPr>
                        <w:r>
                          <w:rPr>
                            <w:sz w:val="14"/>
                            <w:szCs w:val="14"/>
                          </w:rPr>
                          <w:t xml:space="preserve">     3 </w:t>
                        </w:r>
                        <w:r>
                          <w:rPr>
                            <w:spacing w:val="1"/>
                            <w:sz w:val="14"/>
                            <w:szCs w:val="14"/>
                          </w:rPr>
                          <w:t>ВУКИЦА КРМЕК</w:t>
                        </w:r>
                        <w:r>
                          <w:rPr>
                            <w:spacing w:val="27"/>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085BC6">
                        <w:pPr>
                          <w:ind w:right="846"/>
                          <w:rPr>
                            <w:sz w:val="14"/>
                            <w:szCs w:val="14"/>
                          </w:rPr>
                        </w:pPr>
                        <w:r>
                          <w:rPr>
                            <w:sz w:val="14"/>
                            <w:szCs w:val="14"/>
                          </w:rPr>
                          <w:t xml:space="preserve">     4</w:t>
                        </w:r>
                        <w:r>
                          <w:rPr>
                            <w:spacing w:val="1"/>
                            <w:sz w:val="14"/>
                            <w:szCs w:val="14"/>
                          </w:rPr>
                          <w:t>.ДРАГАНА НЕШКОВИЋ</w:t>
                        </w:r>
                        <w:r>
                          <w:rPr>
                            <w:spacing w:val="-4"/>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A25229" w:rsidRDefault="00E96B12" w:rsidP="00085BC6">
                        <w:pPr>
                          <w:spacing w:before="36"/>
                          <w:ind w:right="916"/>
                          <w:rPr>
                            <w:w w:val="99"/>
                            <w:sz w:val="14"/>
                            <w:szCs w:val="14"/>
                          </w:rPr>
                        </w:pPr>
                        <w:r>
                          <w:rPr>
                            <w:sz w:val="14"/>
                            <w:szCs w:val="14"/>
                          </w:rPr>
                          <w:t xml:space="preserve">     5</w:t>
                        </w:r>
                        <w:r>
                          <w:rPr>
                            <w:spacing w:val="1"/>
                            <w:sz w:val="14"/>
                            <w:szCs w:val="14"/>
                          </w:rPr>
                          <w:t>.НИКОЛА ВИДИЋ</w:t>
                        </w:r>
                        <w:r>
                          <w:rPr>
                            <w:spacing w:val="-4"/>
                            <w:sz w:val="14"/>
                            <w:szCs w:val="14"/>
                          </w:rPr>
                          <w:t>, члан</w:t>
                        </w:r>
                      </w:p>
                      <w:p w:rsidR="00E96B12" w:rsidRPr="00B87896" w:rsidRDefault="00E96B12" w:rsidP="00085BC6">
                        <w:pPr>
                          <w:spacing w:before="36"/>
                          <w:ind w:left="952" w:right="916"/>
                          <w:rPr>
                            <w:sz w:val="14"/>
                            <w:szCs w:val="14"/>
                          </w:rPr>
                        </w:pPr>
                      </w:p>
                      <w:p w:rsidR="00E96B12" w:rsidRPr="00B87896" w:rsidRDefault="00E96B12" w:rsidP="00085BC6">
                        <w:pPr>
                          <w:spacing w:before="33"/>
                          <w:ind w:right="979"/>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6"/>
                            <w:sz w:val="14"/>
                            <w:szCs w:val="14"/>
                          </w:rPr>
                          <w:t xml:space="preserve"> </w:t>
                        </w:r>
                        <w:r w:rsidRPr="00340A92">
                          <w:rPr>
                            <w:spacing w:val="3"/>
                            <w:sz w:val="14"/>
                            <w:szCs w:val="14"/>
                          </w:rPr>
                          <w:t>ЈАСНА</w:t>
                        </w:r>
                        <w:r>
                          <w:rPr>
                            <w:spacing w:val="3"/>
                            <w:sz w:val="14"/>
                            <w:szCs w:val="14"/>
                          </w:rPr>
                          <w:t xml:space="preserve"> </w:t>
                        </w:r>
                        <w:r>
                          <w:rPr>
                            <w:spacing w:val="-2"/>
                            <w:sz w:val="14"/>
                            <w:szCs w:val="14"/>
                          </w:rPr>
                          <w:t>П</w:t>
                        </w:r>
                        <w:r>
                          <w:rPr>
                            <w:spacing w:val="1"/>
                            <w:sz w:val="14"/>
                            <w:szCs w:val="14"/>
                          </w:rPr>
                          <w:t>Е</w:t>
                        </w:r>
                        <w:r>
                          <w:rPr>
                            <w:spacing w:val="2"/>
                            <w:sz w:val="14"/>
                            <w:szCs w:val="14"/>
                          </w:rPr>
                          <w:t>Р</w:t>
                        </w:r>
                        <w:r>
                          <w:rPr>
                            <w:spacing w:val="-2"/>
                            <w:sz w:val="14"/>
                            <w:szCs w:val="14"/>
                          </w:rPr>
                          <w:t>И</w:t>
                        </w:r>
                        <w:r>
                          <w:rPr>
                            <w:sz w:val="14"/>
                            <w:szCs w:val="14"/>
                          </w:rPr>
                          <w:t>Ћ</w:t>
                        </w:r>
                      </w:p>
                    </w:tc>
                    <w:tc>
                      <w:tcPr>
                        <w:tcW w:w="3449" w:type="dxa"/>
                        <w:tcBorders>
                          <w:top w:val="nil"/>
                          <w:left w:val="single" w:sz="5" w:space="0" w:color="000000"/>
                          <w:bottom w:val="single" w:sz="5" w:space="0" w:color="000000"/>
                          <w:right w:val="single" w:sz="5" w:space="0" w:color="000000"/>
                        </w:tcBorders>
                      </w:tcPr>
                      <w:p w:rsidR="00E96B12" w:rsidRDefault="00E96B12" w:rsidP="005C0D6E">
                        <w:pPr>
                          <w:spacing w:before="42"/>
                          <w:ind w:right="604"/>
                          <w:rPr>
                            <w:sz w:val="14"/>
                            <w:szCs w:val="14"/>
                          </w:rPr>
                        </w:pPr>
                        <w:r>
                          <w:rPr>
                            <w:sz w:val="14"/>
                            <w:szCs w:val="14"/>
                          </w:rPr>
                          <w:t xml:space="preserve">     1</w:t>
                        </w:r>
                        <w:r>
                          <w:rPr>
                            <w:spacing w:val="1"/>
                            <w:sz w:val="14"/>
                            <w:szCs w:val="14"/>
                          </w:rPr>
                          <w:t>.</w:t>
                        </w:r>
                        <w:r>
                          <w:rPr>
                            <w:sz w:val="14"/>
                            <w:szCs w:val="14"/>
                          </w:rPr>
                          <w:t>ЈАСМИНА МИРИЋ</w:t>
                        </w:r>
                        <w:r>
                          <w:rPr>
                            <w:spacing w:val="-5"/>
                            <w:sz w:val="14"/>
                            <w:szCs w:val="14"/>
                          </w:rPr>
                          <w:t>,</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5C0D6E">
                        <w:pPr>
                          <w:spacing w:before="36"/>
                          <w:ind w:right="490"/>
                          <w:rPr>
                            <w:sz w:val="14"/>
                            <w:szCs w:val="14"/>
                          </w:rPr>
                        </w:pPr>
                        <w:r>
                          <w:rPr>
                            <w:sz w:val="14"/>
                            <w:szCs w:val="14"/>
                          </w:rPr>
                          <w:t xml:space="preserve">     2</w:t>
                        </w:r>
                        <w:r>
                          <w:rPr>
                            <w:spacing w:val="1"/>
                            <w:sz w:val="14"/>
                            <w:szCs w:val="14"/>
                          </w:rPr>
                          <w:t>.НИКОЛИНА БИБИЋ</w:t>
                        </w:r>
                        <w:r>
                          <w:rPr>
                            <w:spacing w:val="-6"/>
                            <w:sz w:val="14"/>
                            <w:szCs w:val="14"/>
                          </w:rPr>
                          <w:t>,</w:t>
                        </w:r>
                        <w:r>
                          <w:rPr>
                            <w:spacing w:val="2"/>
                            <w:sz w:val="14"/>
                            <w:szCs w:val="14"/>
                          </w:rPr>
                          <w:t xml:space="preserve"> </w:t>
                        </w:r>
                        <w:r>
                          <w:rPr>
                            <w:w w:val="99"/>
                            <w:sz w:val="14"/>
                            <w:szCs w:val="14"/>
                          </w:rPr>
                          <w:t>з</w:t>
                        </w:r>
                        <w:r>
                          <w:rPr>
                            <w:spacing w:val="1"/>
                            <w:w w:val="99"/>
                            <w:sz w:val="14"/>
                            <w:szCs w:val="14"/>
                          </w:rPr>
                          <w:t>ам.</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5C0D6E">
                        <w:pPr>
                          <w:spacing w:before="36"/>
                          <w:ind w:right="253"/>
                          <w:rPr>
                            <w:sz w:val="14"/>
                            <w:szCs w:val="14"/>
                          </w:rPr>
                        </w:pPr>
                        <w:r>
                          <w:rPr>
                            <w:sz w:val="14"/>
                            <w:szCs w:val="14"/>
                          </w:rPr>
                          <w:t xml:space="preserve">     3</w:t>
                        </w:r>
                        <w:r>
                          <w:rPr>
                            <w:spacing w:val="1"/>
                            <w:sz w:val="14"/>
                            <w:szCs w:val="14"/>
                          </w:rPr>
                          <w:t>.МИЛУТИН БЕКИЋ</w:t>
                        </w:r>
                        <w:r>
                          <w:rPr>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0F6132" w:rsidRDefault="00E96B12" w:rsidP="005C0D6E">
                        <w:pPr>
                          <w:ind w:right="667"/>
                          <w:rPr>
                            <w:sz w:val="14"/>
                            <w:szCs w:val="14"/>
                          </w:rPr>
                        </w:pPr>
                        <w:r>
                          <w:rPr>
                            <w:sz w:val="14"/>
                            <w:szCs w:val="14"/>
                          </w:rPr>
                          <w:t xml:space="preserve">     4</w:t>
                        </w:r>
                        <w:r>
                          <w:rPr>
                            <w:spacing w:val="1"/>
                            <w:sz w:val="14"/>
                            <w:szCs w:val="14"/>
                          </w:rPr>
                          <w:t>.ЗДЕНКО ЛАЗОР</w:t>
                        </w:r>
                        <w:r>
                          <w:rPr>
                            <w:spacing w:val="-6"/>
                            <w:sz w:val="14"/>
                            <w:szCs w:val="14"/>
                          </w:rPr>
                          <w:t>, члан</w:t>
                        </w:r>
                      </w:p>
                      <w:p w:rsidR="00E96B12" w:rsidRDefault="00E96B12" w:rsidP="005C0D6E">
                        <w:pPr>
                          <w:spacing w:before="36"/>
                          <w:ind w:right="835"/>
                          <w:rPr>
                            <w:w w:val="99"/>
                            <w:sz w:val="14"/>
                            <w:szCs w:val="14"/>
                          </w:rPr>
                        </w:pPr>
                        <w:r>
                          <w:rPr>
                            <w:sz w:val="14"/>
                            <w:szCs w:val="14"/>
                          </w:rPr>
                          <w:t xml:space="preserve">     5</w:t>
                        </w:r>
                        <w:r>
                          <w:rPr>
                            <w:spacing w:val="1"/>
                            <w:sz w:val="14"/>
                            <w:szCs w:val="14"/>
                          </w:rPr>
                          <w:t>.АЛЕКСАНДРА КЛИСУРИЋ</w:t>
                        </w:r>
                        <w:r>
                          <w:rPr>
                            <w:spacing w:val="-5"/>
                            <w:sz w:val="14"/>
                            <w:szCs w:val="14"/>
                          </w:rPr>
                          <w:t>,</w:t>
                        </w:r>
                        <w:r>
                          <w:rPr>
                            <w:spacing w:val="3"/>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5C0D6E">
                        <w:pPr>
                          <w:spacing w:before="36"/>
                          <w:ind w:right="835"/>
                          <w:rPr>
                            <w:w w:val="99"/>
                            <w:sz w:val="14"/>
                            <w:szCs w:val="14"/>
                          </w:rPr>
                        </w:pPr>
                      </w:p>
                      <w:p w:rsidR="00E96B12" w:rsidRPr="00440530" w:rsidRDefault="00E96B12" w:rsidP="005C0D6E">
                        <w:pPr>
                          <w:spacing w:before="36"/>
                          <w:ind w:right="835"/>
                          <w:rPr>
                            <w:w w:val="99"/>
                            <w:sz w:val="14"/>
                            <w:szCs w:val="14"/>
                          </w:rPr>
                        </w:pPr>
                        <w:r>
                          <w:rPr>
                            <w:w w:val="99"/>
                            <w:sz w:val="14"/>
                            <w:szCs w:val="14"/>
                          </w:rPr>
                          <w:t xml:space="preserve">     СЕКРЕТАР: САНДРА МАРКОВИЋ</w:t>
                        </w:r>
                      </w:p>
                      <w:p w:rsidR="00E96B12" w:rsidRPr="00A43B3C" w:rsidRDefault="00E96B12" w:rsidP="004E2CAD">
                        <w:pPr>
                          <w:spacing w:before="33"/>
                          <w:ind w:left="502" w:right="839"/>
                          <w:rPr>
                            <w:sz w:val="14"/>
                            <w:szCs w:val="14"/>
                          </w:rPr>
                        </w:pPr>
                        <w:r>
                          <w:rPr>
                            <w:spacing w:val="1"/>
                            <w:sz w:val="14"/>
                            <w:szCs w:val="14"/>
                          </w:rPr>
                          <w:t xml:space="preserve">   </w:t>
                        </w:r>
                      </w:p>
                    </w:tc>
                    <w:tc>
                      <w:tcPr>
                        <w:tcW w:w="2962" w:type="dxa"/>
                        <w:vMerge/>
                        <w:tcBorders>
                          <w:left w:val="single" w:sz="5" w:space="0" w:color="000000"/>
                          <w:right w:val="nil"/>
                        </w:tcBorders>
                      </w:tcPr>
                      <w:p w:rsidR="00E96B12" w:rsidRDefault="00E96B12"/>
                    </w:tc>
                  </w:tr>
                  <w:tr w:rsidR="00E96B12" w:rsidTr="00FA2878">
                    <w:trPr>
                      <w:trHeight w:hRule="exact" w:val="345"/>
                    </w:trPr>
                    <w:tc>
                      <w:tcPr>
                        <w:tcW w:w="3125" w:type="dxa"/>
                        <w:tcBorders>
                          <w:top w:val="single" w:sz="5" w:space="0" w:color="000000"/>
                          <w:left w:val="single" w:sz="5" w:space="0" w:color="000000"/>
                          <w:bottom w:val="nil"/>
                          <w:right w:val="single" w:sz="5" w:space="0" w:color="000000"/>
                        </w:tcBorders>
                        <w:shd w:val="clear" w:color="auto" w:fill="94B3D6"/>
                      </w:tcPr>
                      <w:p w:rsidR="00E96B12" w:rsidRPr="00236D35" w:rsidRDefault="00E96B12">
                        <w:pPr>
                          <w:spacing w:before="11"/>
                          <w:ind w:left="462" w:right="465"/>
                          <w:jc w:val="center"/>
                          <w:rPr>
                            <w:spacing w:val="1"/>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1"/>
                            <w:sz w:val="14"/>
                            <w:szCs w:val="14"/>
                          </w:rPr>
                          <w:t xml:space="preserve"> </w:t>
                        </w:r>
                        <w:r>
                          <w:rPr>
                            <w:spacing w:val="-2"/>
                            <w:sz w:val="14"/>
                            <w:szCs w:val="14"/>
                          </w:rPr>
                          <w:t>А</w:t>
                        </w:r>
                        <w:r>
                          <w:rPr>
                            <w:spacing w:val="1"/>
                            <w:sz w:val="14"/>
                            <w:szCs w:val="14"/>
                          </w:rPr>
                          <w:t>ДМ</w:t>
                        </w:r>
                        <w:r>
                          <w:rPr>
                            <w:sz w:val="14"/>
                            <w:szCs w:val="14"/>
                          </w:rPr>
                          <w:t>И</w:t>
                        </w:r>
                        <w:r>
                          <w:rPr>
                            <w:spacing w:val="-2"/>
                            <w:sz w:val="14"/>
                            <w:szCs w:val="14"/>
                          </w:rPr>
                          <w:t>Н</w:t>
                        </w:r>
                        <w:r>
                          <w:rPr>
                            <w:sz w:val="14"/>
                            <w:szCs w:val="14"/>
                          </w:rPr>
                          <w:t>.</w:t>
                        </w:r>
                        <w:r>
                          <w:rPr>
                            <w:spacing w:val="-2"/>
                            <w:sz w:val="14"/>
                            <w:szCs w:val="14"/>
                          </w:rPr>
                          <w:t xml:space="preserve"> </w:t>
                        </w:r>
                        <w:r>
                          <w:rPr>
                            <w:sz w:val="14"/>
                            <w:szCs w:val="14"/>
                          </w:rPr>
                          <w:t>И</w:t>
                        </w:r>
                        <w:r w:rsidRPr="00236D35">
                          <w:rPr>
                            <w:spacing w:val="1"/>
                            <w:sz w:val="14"/>
                            <w:szCs w:val="14"/>
                          </w:rPr>
                          <w:t xml:space="preserve"> МАНДАТ.-</w:t>
                        </w:r>
                      </w:p>
                      <w:p w:rsidR="00E96B12" w:rsidRDefault="00E96B12">
                        <w:pPr>
                          <w:ind w:left="790" w:right="791"/>
                          <w:jc w:val="center"/>
                          <w:rPr>
                            <w:sz w:val="14"/>
                            <w:szCs w:val="14"/>
                          </w:rPr>
                        </w:pPr>
                        <w:r w:rsidRPr="00236D35">
                          <w:rPr>
                            <w:spacing w:val="1"/>
                            <w:sz w:val="14"/>
                            <w:szCs w:val="14"/>
                          </w:rPr>
                          <w:t>И</w:t>
                        </w:r>
                        <w:r>
                          <w:rPr>
                            <w:spacing w:val="1"/>
                            <w:sz w:val="14"/>
                            <w:szCs w:val="14"/>
                          </w:rPr>
                          <w:t>М</w:t>
                        </w:r>
                        <w:r w:rsidRPr="00236D35">
                          <w:rPr>
                            <w:spacing w:val="1"/>
                            <w:sz w:val="14"/>
                            <w:szCs w:val="14"/>
                          </w:rPr>
                          <w:t>УНИ</w:t>
                        </w:r>
                        <w:r>
                          <w:rPr>
                            <w:spacing w:val="1"/>
                            <w:sz w:val="14"/>
                            <w:szCs w:val="14"/>
                          </w:rPr>
                          <w:t>Т</w:t>
                        </w:r>
                        <w:r w:rsidRPr="00236D35">
                          <w:rPr>
                            <w:spacing w:val="1"/>
                            <w:sz w:val="14"/>
                            <w:szCs w:val="14"/>
                          </w:rPr>
                          <w:t>ЕТ. ПИТАЊА</w:t>
                        </w:r>
                      </w:p>
                    </w:tc>
                    <w:tc>
                      <w:tcPr>
                        <w:tcW w:w="3750"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60" w:lineRule="exact"/>
                          <w:rPr>
                            <w:sz w:val="17"/>
                            <w:szCs w:val="17"/>
                          </w:rPr>
                        </w:pPr>
                      </w:p>
                      <w:p w:rsidR="00E96B12" w:rsidRDefault="00E96B12">
                        <w:pPr>
                          <w:ind w:left="441"/>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1"/>
                            <w:sz w:val="14"/>
                            <w:szCs w:val="14"/>
                          </w:rPr>
                          <w:t>К</w:t>
                        </w:r>
                        <w:r>
                          <w:rPr>
                            <w:sz w:val="14"/>
                            <w:szCs w:val="14"/>
                          </w:rPr>
                          <w:t>У</w:t>
                        </w:r>
                        <w:r>
                          <w:rPr>
                            <w:spacing w:val="1"/>
                            <w:sz w:val="14"/>
                            <w:szCs w:val="14"/>
                          </w:rPr>
                          <w:t>Л</w:t>
                        </w:r>
                        <w:r>
                          <w:rPr>
                            <w:spacing w:val="-1"/>
                            <w:sz w:val="14"/>
                            <w:szCs w:val="14"/>
                          </w:rPr>
                          <w:t>Т</w:t>
                        </w:r>
                        <w:r>
                          <w:rPr>
                            <w:spacing w:val="2"/>
                            <w:sz w:val="14"/>
                            <w:szCs w:val="14"/>
                          </w:rPr>
                          <w:t>У</w:t>
                        </w:r>
                        <w:r>
                          <w:rPr>
                            <w:spacing w:val="-1"/>
                            <w:sz w:val="14"/>
                            <w:szCs w:val="14"/>
                          </w:rPr>
                          <w:t>Р</w:t>
                        </w:r>
                        <w:r>
                          <w:rPr>
                            <w:sz w:val="14"/>
                            <w:szCs w:val="14"/>
                          </w:rPr>
                          <w:t>У,</w:t>
                        </w:r>
                        <w:r>
                          <w:rPr>
                            <w:spacing w:val="-5"/>
                            <w:sz w:val="14"/>
                            <w:szCs w:val="14"/>
                          </w:rPr>
                          <w:t xml:space="preserve"> </w:t>
                        </w:r>
                        <w:r>
                          <w:rPr>
                            <w:spacing w:val="1"/>
                            <w:sz w:val="14"/>
                            <w:szCs w:val="14"/>
                          </w:rPr>
                          <w:t>С</w:t>
                        </w:r>
                        <w:r>
                          <w:rPr>
                            <w:spacing w:val="-2"/>
                            <w:sz w:val="14"/>
                            <w:szCs w:val="14"/>
                          </w:rPr>
                          <w:t>П</w:t>
                        </w:r>
                        <w:r>
                          <w:rPr>
                            <w:spacing w:val="3"/>
                            <w:sz w:val="14"/>
                            <w:szCs w:val="14"/>
                          </w:rPr>
                          <w:t>О</w:t>
                        </w:r>
                        <w:r>
                          <w:rPr>
                            <w:spacing w:val="-1"/>
                            <w:sz w:val="14"/>
                            <w:szCs w:val="14"/>
                          </w:rPr>
                          <w:t>Р</w:t>
                        </w:r>
                        <w:r>
                          <w:rPr>
                            <w:sz w:val="14"/>
                            <w:szCs w:val="14"/>
                          </w:rPr>
                          <w:t>Т</w:t>
                        </w:r>
                        <w:r>
                          <w:rPr>
                            <w:spacing w:val="-3"/>
                            <w:sz w:val="14"/>
                            <w:szCs w:val="14"/>
                          </w:rPr>
                          <w:t xml:space="preserve"> </w:t>
                        </w:r>
                        <w:r>
                          <w:rPr>
                            <w:sz w:val="14"/>
                            <w:szCs w:val="14"/>
                          </w:rPr>
                          <w:t>И</w:t>
                        </w:r>
                        <w:r>
                          <w:rPr>
                            <w:spacing w:val="-2"/>
                            <w:sz w:val="14"/>
                            <w:szCs w:val="14"/>
                          </w:rPr>
                          <w:t xml:space="preserve"> </w:t>
                        </w:r>
                        <w:r>
                          <w:rPr>
                            <w:sz w:val="14"/>
                            <w:szCs w:val="14"/>
                          </w:rPr>
                          <w:t>О</w:t>
                        </w:r>
                        <w:r>
                          <w:rPr>
                            <w:spacing w:val="1"/>
                            <w:sz w:val="14"/>
                            <w:szCs w:val="14"/>
                          </w:rPr>
                          <w:t>М</w:t>
                        </w:r>
                        <w:r>
                          <w:rPr>
                            <w:spacing w:val="2"/>
                            <w:sz w:val="14"/>
                            <w:szCs w:val="14"/>
                          </w:rPr>
                          <w:t>Л</w:t>
                        </w:r>
                        <w:r>
                          <w:rPr>
                            <w:spacing w:val="-2"/>
                            <w:sz w:val="14"/>
                            <w:szCs w:val="14"/>
                          </w:rPr>
                          <w:t>А</w:t>
                        </w:r>
                        <w:r>
                          <w:rPr>
                            <w:spacing w:val="3"/>
                            <w:sz w:val="14"/>
                            <w:szCs w:val="14"/>
                          </w:rPr>
                          <w:t>Д</w:t>
                        </w:r>
                        <w:r>
                          <w:rPr>
                            <w:sz w:val="14"/>
                            <w:szCs w:val="14"/>
                          </w:rPr>
                          <w:t>И</w:t>
                        </w:r>
                        <w:r>
                          <w:rPr>
                            <w:spacing w:val="-2"/>
                            <w:sz w:val="14"/>
                            <w:szCs w:val="14"/>
                          </w:rPr>
                          <w:t>Н</w:t>
                        </w:r>
                        <w:r>
                          <w:rPr>
                            <w:sz w:val="14"/>
                            <w:szCs w:val="14"/>
                          </w:rPr>
                          <w:t>У</w:t>
                        </w:r>
                      </w:p>
                    </w:tc>
                    <w:tc>
                      <w:tcPr>
                        <w:tcW w:w="3449"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60" w:lineRule="exact"/>
                          <w:rPr>
                            <w:sz w:val="17"/>
                            <w:szCs w:val="17"/>
                          </w:rPr>
                        </w:pPr>
                      </w:p>
                      <w:p w:rsidR="00E96B12" w:rsidRDefault="00E96B12">
                        <w:pPr>
                          <w:ind w:left="962"/>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3"/>
                            <w:sz w:val="14"/>
                            <w:szCs w:val="14"/>
                          </w:rPr>
                          <w:t>С</w:t>
                        </w:r>
                        <w:r>
                          <w:rPr>
                            <w:spacing w:val="-2"/>
                            <w:sz w:val="14"/>
                            <w:szCs w:val="14"/>
                          </w:rPr>
                          <w:t>А</w:t>
                        </w:r>
                        <w:r>
                          <w:rPr>
                            <w:sz w:val="14"/>
                            <w:szCs w:val="14"/>
                          </w:rPr>
                          <w:t>О</w:t>
                        </w:r>
                        <w:r>
                          <w:rPr>
                            <w:spacing w:val="2"/>
                            <w:sz w:val="14"/>
                            <w:szCs w:val="14"/>
                          </w:rPr>
                          <w:t>БР</w:t>
                        </w:r>
                        <w:r>
                          <w:rPr>
                            <w:spacing w:val="-2"/>
                            <w:sz w:val="14"/>
                            <w:szCs w:val="14"/>
                          </w:rPr>
                          <w:t>А</w:t>
                        </w:r>
                        <w:r>
                          <w:rPr>
                            <w:spacing w:val="2"/>
                            <w:sz w:val="14"/>
                            <w:szCs w:val="14"/>
                          </w:rPr>
                          <w:t>Ћ</w:t>
                        </w:r>
                        <w:r>
                          <w:rPr>
                            <w:spacing w:val="-2"/>
                            <w:sz w:val="14"/>
                            <w:szCs w:val="14"/>
                          </w:rPr>
                          <w:t>А</w:t>
                        </w:r>
                        <w:r>
                          <w:rPr>
                            <w:sz w:val="14"/>
                            <w:szCs w:val="14"/>
                          </w:rPr>
                          <w:t>Ј</w:t>
                        </w:r>
                      </w:p>
                    </w:tc>
                    <w:tc>
                      <w:tcPr>
                        <w:tcW w:w="2962" w:type="dxa"/>
                        <w:vMerge/>
                        <w:tcBorders>
                          <w:left w:val="single" w:sz="5" w:space="0" w:color="000000"/>
                          <w:right w:val="nil"/>
                        </w:tcBorders>
                      </w:tcPr>
                      <w:p w:rsidR="00E96B12" w:rsidRDefault="00E96B12"/>
                    </w:tc>
                  </w:tr>
                  <w:tr w:rsidR="00E96B12" w:rsidTr="008F69BB">
                    <w:trPr>
                      <w:trHeight w:hRule="exact" w:val="1456"/>
                    </w:trPr>
                    <w:tc>
                      <w:tcPr>
                        <w:tcW w:w="3125" w:type="dxa"/>
                        <w:tcBorders>
                          <w:top w:val="nil"/>
                          <w:left w:val="single" w:sz="5" w:space="0" w:color="000000"/>
                          <w:bottom w:val="single" w:sz="5" w:space="0" w:color="000000"/>
                          <w:right w:val="single" w:sz="5" w:space="0" w:color="000000"/>
                        </w:tcBorders>
                      </w:tcPr>
                      <w:p w:rsidR="00E96B12" w:rsidRDefault="00E96B12" w:rsidP="00463655">
                        <w:pPr>
                          <w:spacing w:before="8"/>
                          <w:ind w:right="362"/>
                          <w:rPr>
                            <w:sz w:val="14"/>
                            <w:szCs w:val="14"/>
                          </w:rPr>
                        </w:pPr>
                        <w:r>
                          <w:rPr>
                            <w:sz w:val="14"/>
                            <w:szCs w:val="14"/>
                          </w:rPr>
                          <w:t xml:space="preserve">       1</w:t>
                        </w:r>
                        <w:r>
                          <w:rPr>
                            <w:spacing w:val="1"/>
                            <w:sz w:val="14"/>
                            <w:szCs w:val="14"/>
                          </w:rPr>
                          <w:t>.СНЕЖАНА ПАВЛИЦА</w:t>
                        </w:r>
                        <w:r>
                          <w:rPr>
                            <w:sz w:val="14"/>
                            <w:szCs w:val="14"/>
                          </w:rPr>
                          <w:t>,</w:t>
                        </w:r>
                        <w:r>
                          <w:rPr>
                            <w:spacing w:val="-7"/>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463655">
                        <w:pPr>
                          <w:spacing w:before="24"/>
                          <w:ind w:right="337"/>
                          <w:rPr>
                            <w:sz w:val="14"/>
                            <w:szCs w:val="14"/>
                          </w:rPr>
                        </w:pPr>
                        <w:r>
                          <w:rPr>
                            <w:sz w:val="14"/>
                            <w:szCs w:val="14"/>
                          </w:rPr>
                          <w:t xml:space="preserve">       2</w:t>
                        </w:r>
                        <w:r>
                          <w:rPr>
                            <w:spacing w:val="1"/>
                            <w:sz w:val="14"/>
                            <w:szCs w:val="14"/>
                          </w:rPr>
                          <w:t>.</w:t>
                        </w:r>
                        <w:r>
                          <w:rPr>
                            <w:sz w:val="14"/>
                            <w:szCs w:val="14"/>
                          </w:rPr>
                          <w:t>ЗО</w:t>
                        </w:r>
                        <w:r>
                          <w:rPr>
                            <w:spacing w:val="2"/>
                            <w:sz w:val="14"/>
                            <w:szCs w:val="14"/>
                          </w:rPr>
                          <w:t>Р</w:t>
                        </w:r>
                        <w:r>
                          <w:rPr>
                            <w:sz w:val="14"/>
                            <w:szCs w:val="14"/>
                          </w:rPr>
                          <w:t>АН</w:t>
                        </w:r>
                        <w:r>
                          <w:rPr>
                            <w:spacing w:val="-7"/>
                            <w:sz w:val="14"/>
                            <w:szCs w:val="14"/>
                          </w:rPr>
                          <w:t xml:space="preserve"> </w:t>
                        </w:r>
                        <w:r>
                          <w:rPr>
                            <w:spacing w:val="1"/>
                            <w:sz w:val="14"/>
                            <w:szCs w:val="14"/>
                          </w:rPr>
                          <w:t>В</w:t>
                        </w:r>
                        <w:r>
                          <w:rPr>
                            <w:spacing w:val="-2"/>
                            <w:sz w:val="14"/>
                            <w:szCs w:val="14"/>
                          </w:rPr>
                          <w:t>И</w:t>
                        </w:r>
                        <w:r>
                          <w:rPr>
                            <w:spacing w:val="1"/>
                            <w:sz w:val="14"/>
                            <w:szCs w:val="14"/>
                          </w:rPr>
                          <w:t>Д</w:t>
                        </w:r>
                        <w:r>
                          <w:rPr>
                            <w:spacing w:val="3"/>
                            <w:sz w:val="14"/>
                            <w:szCs w:val="14"/>
                          </w:rPr>
                          <w:t>О</w:t>
                        </w:r>
                        <w:r>
                          <w:rPr>
                            <w:spacing w:val="1"/>
                            <w:sz w:val="14"/>
                            <w:szCs w:val="14"/>
                          </w:rPr>
                          <w:t>В</w:t>
                        </w:r>
                        <w:r>
                          <w:rPr>
                            <w:sz w:val="14"/>
                            <w:szCs w:val="14"/>
                          </w:rPr>
                          <w:t>ИЋ</w:t>
                        </w:r>
                        <w:r w:rsidRPr="00236D35">
                          <w:rPr>
                            <w:w w:val="99"/>
                            <w:sz w:val="14"/>
                            <w:szCs w:val="14"/>
                          </w:rPr>
                          <w:t xml:space="preserve">, зам. </w:t>
                        </w:r>
                        <w:r>
                          <w:rPr>
                            <w:w w:val="99"/>
                            <w:sz w:val="14"/>
                            <w:szCs w:val="14"/>
                          </w:rPr>
                          <w:t>пре</w:t>
                        </w:r>
                        <w:r w:rsidRPr="00236D35">
                          <w:rPr>
                            <w:w w:val="99"/>
                            <w:sz w:val="14"/>
                            <w:szCs w:val="14"/>
                          </w:rPr>
                          <w:t>д</w:t>
                        </w:r>
                        <w:r>
                          <w:rPr>
                            <w:w w:val="99"/>
                            <w:sz w:val="14"/>
                            <w:szCs w:val="14"/>
                          </w:rPr>
                          <w:t>с</w:t>
                        </w:r>
                        <w:r w:rsidRPr="00236D35">
                          <w:rPr>
                            <w:w w:val="99"/>
                            <w:sz w:val="14"/>
                            <w:szCs w:val="14"/>
                          </w:rPr>
                          <w:t>ед</w:t>
                        </w:r>
                        <w:r>
                          <w:rPr>
                            <w:w w:val="99"/>
                            <w:sz w:val="14"/>
                            <w:szCs w:val="14"/>
                          </w:rPr>
                          <w:t>ни</w:t>
                        </w:r>
                        <w:r w:rsidRPr="00236D35">
                          <w:rPr>
                            <w:w w:val="99"/>
                            <w:sz w:val="14"/>
                            <w:szCs w:val="14"/>
                          </w:rPr>
                          <w:t>к</w:t>
                        </w:r>
                        <w:r>
                          <w:rPr>
                            <w:w w:val="99"/>
                            <w:sz w:val="14"/>
                            <w:szCs w:val="14"/>
                          </w:rPr>
                          <w:t>а</w:t>
                        </w:r>
                      </w:p>
                      <w:p w:rsidR="00E96B12" w:rsidRDefault="00E96B12" w:rsidP="00463655">
                        <w:pPr>
                          <w:spacing w:before="26"/>
                          <w:ind w:right="437"/>
                          <w:rPr>
                            <w:sz w:val="14"/>
                            <w:szCs w:val="14"/>
                          </w:rPr>
                        </w:pPr>
                        <w:r>
                          <w:rPr>
                            <w:sz w:val="14"/>
                            <w:szCs w:val="14"/>
                          </w:rPr>
                          <w:t xml:space="preserve">       3</w:t>
                        </w:r>
                        <w:r>
                          <w:rPr>
                            <w:spacing w:val="1"/>
                            <w:sz w:val="14"/>
                            <w:szCs w:val="14"/>
                          </w:rPr>
                          <w:t>.</w:t>
                        </w:r>
                        <w:r>
                          <w:rPr>
                            <w:spacing w:val="-1"/>
                            <w:sz w:val="14"/>
                            <w:szCs w:val="14"/>
                          </w:rPr>
                          <w:t>ДЕЈАНА ЂУРЂЕВИЋ</w:t>
                        </w:r>
                        <w:r>
                          <w:rPr>
                            <w:sz w:val="14"/>
                            <w:szCs w:val="14"/>
                          </w:rPr>
                          <w:t>,</w:t>
                        </w:r>
                        <w:r>
                          <w:rPr>
                            <w:spacing w:val="-8"/>
                            <w:sz w:val="14"/>
                            <w:szCs w:val="14"/>
                          </w:rPr>
                          <w:t xml:space="preserve"> </w:t>
                        </w:r>
                        <w:r>
                          <w:rPr>
                            <w:w w:val="99"/>
                            <w:sz w:val="14"/>
                            <w:szCs w:val="14"/>
                          </w:rPr>
                          <w:t>чл</w:t>
                        </w:r>
                        <w:r>
                          <w:rPr>
                            <w:spacing w:val="1"/>
                            <w:w w:val="99"/>
                            <w:sz w:val="14"/>
                            <w:szCs w:val="14"/>
                          </w:rPr>
                          <w:t>а</w:t>
                        </w:r>
                        <w:r>
                          <w:rPr>
                            <w:w w:val="99"/>
                            <w:sz w:val="14"/>
                            <w:szCs w:val="14"/>
                          </w:rPr>
                          <w:t>на</w:t>
                        </w:r>
                      </w:p>
                      <w:p w:rsidR="00E96B12" w:rsidRDefault="00E96B12" w:rsidP="00463655">
                        <w:pPr>
                          <w:spacing w:before="24"/>
                          <w:ind w:right="366"/>
                          <w:rPr>
                            <w:sz w:val="14"/>
                            <w:szCs w:val="14"/>
                          </w:rPr>
                        </w:pPr>
                        <w:r>
                          <w:rPr>
                            <w:sz w:val="14"/>
                            <w:szCs w:val="14"/>
                          </w:rPr>
                          <w:t xml:space="preserve">       4</w:t>
                        </w:r>
                        <w:r>
                          <w:rPr>
                            <w:spacing w:val="1"/>
                            <w:sz w:val="14"/>
                            <w:szCs w:val="14"/>
                          </w:rPr>
                          <w:t>.</w:t>
                        </w:r>
                        <w:r>
                          <w:rPr>
                            <w:spacing w:val="-2"/>
                            <w:sz w:val="14"/>
                            <w:szCs w:val="14"/>
                          </w:rPr>
                          <w:t>МИЛОШ РАДЕКА</w:t>
                        </w:r>
                        <w:r>
                          <w:rPr>
                            <w:sz w:val="14"/>
                            <w:szCs w:val="14"/>
                          </w:rPr>
                          <w:t>,</w:t>
                        </w:r>
                        <w:r>
                          <w:rPr>
                            <w:spacing w:val="-7"/>
                            <w:sz w:val="14"/>
                            <w:szCs w:val="14"/>
                          </w:rPr>
                          <w:t xml:space="preserve"> </w:t>
                        </w:r>
                        <w:r>
                          <w:rPr>
                            <w:w w:val="99"/>
                            <w:sz w:val="14"/>
                            <w:szCs w:val="14"/>
                          </w:rPr>
                          <w:t>чл</w:t>
                        </w:r>
                        <w:r>
                          <w:rPr>
                            <w:spacing w:val="1"/>
                            <w:w w:val="99"/>
                            <w:sz w:val="14"/>
                            <w:szCs w:val="14"/>
                          </w:rPr>
                          <w:t>а</w:t>
                        </w:r>
                        <w:r>
                          <w:rPr>
                            <w:w w:val="99"/>
                            <w:sz w:val="14"/>
                            <w:szCs w:val="14"/>
                          </w:rPr>
                          <w:t>на</w:t>
                        </w:r>
                      </w:p>
                      <w:p w:rsidR="00E96B12" w:rsidRPr="00463655" w:rsidRDefault="00E96B12" w:rsidP="00463655">
                        <w:pPr>
                          <w:spacing w:before="2"/>
                          <w:ind w:right="662"/>
                          <w:rPr>
                            <w:sz w:val="14"/>
                            <w:szCs w:val="14"/>
                          </w:rPr>
                        </w:pPr>
                        <w:r>
                          <w:rPr>
                            <w:sz w:val="14"/>
                            <w:szCs w:val="14"/>
                          </w:rPr>
                          <w:t xml:space="preserve">       5</w:t>
                        </w:r>
                        <w:r>
                          <w:rPr>
                            <w:spacing w:val="1"/>
                            <w:sz w:val="14"/>
                            <w:szCs w:val="14"/>
                          </w:rPr>
                          <w:t>.</w:t>
                        </w:r>
                        <w:r>
                          <w:rPr>
                            <w:sz w:val="14"/>
                            <w:szCs w:val="14"/>
                          </w:rPr>
                          <w:t>ОБРАД ЂУКИЋ, члан</w:t>
                        </w:r>
                      </w:p>
                      <w:p w:rsidR="00E96B12" w:rsidRPr="00420C16" w:rsidRDefault="00E96B12" w:rsidP="00463655">
                        <w:pPr>
                          <w:spacing w:before="27"/>
                          <w:ind w:right="523"/>
                          <w:rPr>
                            <w:sz w:val="14"/>
                            <w:szCs w:val="14"/>
                          </w:rPr>
                        </w:pPr>
                        <w:r>
                          <w:rPr>
                            <w:sz w:val="14"/>
                            <w:szCs w:val="14"/>
                          </w:rPr>
                          <w:t xml:space="preserve">       6</w:t>
                        </w:r>
                        <w:r>
                          <w:rPr>
                            <w:spacing w:val="1"/>
                            <w:sz w:val="14"/>
                            <w:szCs w:val="14"/>
                          </w:rPr>
                          <w:t>.ДР.АГАН САВИЋ</w:t>
                        </w:r>
                        <w:r>
                          <w:rPr>
                            <w:sz w:val="14"/>
                            <w:szCs w:val="14"/>
                          </w:rPr>
                          <w:t>,</w:t>
                        </w:r>
                      </w:p>
                      <w:p w:rsidR="00E96B12" w:rsidRPr="00236D35" w:rsidRDefault="00E96B12" w:rsidP="00463655">
                        <w:pPr>
                          <w:ind w:right="614"/>
                          <w:rPr>
                            <w:w w:val="99"/>
                            <w:sz w:val="14"/>
                            <w:szCs w:val="14"/>
                          </w:rPr>
                        </w:pPr>
                        <w:r>
                          <w:rPr>
                            <w:sz w:val="14"/>
                            <w:szCs w:val="14"/>
                          </w:rPr>
                          <w:t xml:space="preserve">       7</w:t>
                        </w:r>
                        <w:r>
                          <w:rPr>
                            <w:spacing w:val="1"/>
                            <w:sz w:val="14"/>
                            <w:szCs w:val="14"/>
                          </w:rPr>
                          <w:t>.ДЕЈАН КОЈИЋ,</w:t>
                        </w:r>
                        <w:r>
                          <w:rPr>
                            <w:spacing w:val="-5"/>
                            <w:sz w:val="14"/>
                            <w:szCs w:val="14"/>
                          </w:rPr>
                          <w:t xml:space="preserve"> </w:t>
                        </w:r>
                        <w:r>
                          <w:rPr>
                            <w:w w:val="99"/>
                            <w:sz w:val="14"/>
                            <w:szCs w:val="14"/>
                          </w:rPr>
                          <w:t>чл</w:t>
                        </w:r>
                        <w:r>
                          <w:rPr>
                            <w:spacing w:val="1"/>
                            <w:w w:val="99"/>
                            <w:sz w:val="14"/>
                            <w:szCs w:val="14"/>
                          </w:rPr>
                          <w:t>а</w:t>
                        </w:r>
                        <w:r>
                          <w:rPr>
                            <w:w w:val="99"/>
                            <w:sz w:val="14"/>
                            <w:szCs w:val="14"/>
                          </w:rPr>
                          <w:t>на</w:t>
                        </w:r>
                      </w:p>
                      <w:p w:rsidR="00E96B12" w:rsidRDefault="00E96B12" w:rsidP="00463655">
                        <w:pPr>
                          <w:spacing w:before="9"/>
                          <w:ind w:right="486"/>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Pr>
                            <w:spacing w:val="3"/>
                            <w:sz w:val="14"/>
                            <w:szCs w:val="14"/>
                          </w:rPr>
                          <w:t>М</w:t>
                        </w:r>
                        <w:r>
                          <w:rPr>
                            <w:spacing w:val="-2"/>
                            <w:sz w:val="14"/>
                            <w:szCs w:val="14"/>
                          </w:rPr>
                          <w:t>И</w:t>
                        </w:r>
                        <w:r>
                          <w:rPr>
                            <w:spacing w:val="-1"/>
                            <w:sz w:val="14"/>
                            <w:szCs w:val="14"/>
                          </w:rPr>
                          <w:t>Р</w:t>
                        </w:r>
                        <w:r>
                          <w:rPr>
                            <w:spacing w:val="3"/>
                            <w:sz w:val="14"/>
                            <w:szCs w:val="14"/>
                          </w:rPr>
                          <w:t>Ј</w:t>
                        </w:r>
                        <w:r>
                          <w:rPr>
                            <w:sz w:val="14"/>
                            <w:szCs w:val="14"/>
                          </w:rPr>
                          <w:t>АНА</w:t>
                        </w:r>
                        <w:r>
                          <w:rPr>
                            <w:spacing w:val="-8"/>
                            <w:sz w:val="14"/>
                            <w:szCs w:val="14"/>
                          </w:rPr>
                          <w:t xml:space="preserve"> </w:t>
                        </w:r>
                        <w:r w:rsidRPr="009D1418">
                          <w:rPr>
                            <w:spacing w:val="-2"/>
                            <w:sz w:val="14"/>
                            <w:szCs w:val="14"/>
                          </w:rPr>
                          <w:t>ТРОШИЋ</w:t>
                        </w:r>
                      </w:p>
                    </w:tc>
                    <w:tc>
                      <w:tcPr>
                        <w:tcW w:w="3750" w:type="dxa"/>
                        <w:tcBorders>
                          <w:top w:val="nil"/>
                          <w:left w:val="single" w:sz="5" w:space="0" w:color="000000"/>
                          <w:bottom w:val="single" w:sz="5" w:space="0" w:color="000000"/>
                          <w:right w:val="single" w:sz="5" w:space="0" w:color="000000"/>
                        </w:tcBorders>
                      </w:tcPr>
                      <w:p w:rsidR="00E96B12" w:rsidRPr="00A43B3C" w:rsidRDefault="00E96B12" w:rsidP="00EF7B89">
                        <w:pPr>
                          <w:spacing w:before="8"/>
                          <w:ind w:right="691"/>
                          <w:rPr>
                            <w:sz w:val="14"/>
                            <w:szCs w:val="14"/>
                          </w:rPr>
                        </w:pPr>
                        <w:r>
                          <w:rPr>
                            <w:sz w:val="14"/>
                            <w:szCs w:val="14"/>
                          </w:rPr>
                          <w:t xml:space="preserve">      1</w:t>
                        </w:r>
                        <w:r>
                          <w:rPr>
                            <w:spacing w:val="1"/>
                            <w:sz w:val="14"/>
                            <w:szCs w:val="14"/>
                          </w:rPr>
                          <w:t>.</w:t>
                        </w:r>
                        <w:r>
                          <w:rPr>
                            <w:sz w:val="14"/>
                            <w:szCs w:val="14"/>
                          </w:rPr>
                          <w:t>СТЕВАН ГРБАТИНИЋ</w:t>
                        </w:r>
                        <w:r>
                          <w:rPr>
                            <w:spacing w:val="-6"/>
                            <w:sz w:val="14"/>
                            <w:szCs w:val="14"/>
                          </w:rPr>
                          <w:t>,</w:t>
                        </w:r>
                        <w:r>
                          <w:rPr>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Pr="00EF7B89" w:rsidRDefault="00E96B12" w:rsidP="00EF7B89">
                        <w:pPr>
                          <w:spacing w:before="24"/>
                          <w:ind w:right="780"/>
                          <w:rPr>
                            <w:sz w:val="14"/>
                            <w:szCs w:val="14"/>
                          </w:rPr>
                        </w:pPr>
                        <w:r>
                          <w:rPr>
                            <w:sz w:val="14"/>
                            <w:szCs w:val="14"/>
                          </w:rPr>
                          <w:t xml:space="preserve">      2</w:t>
                        </w:r>
                        <w:r>
                          <w:rPr>
                            <w:spacing w:val="1"/>
                            <w:sz w:val="14"/>
                            <w:szCs w:val="14"/>
                          </w:rPr>
                          <w:t>.</w:t>
                        </w:r>
                        <w:r>
                          <w:rPr>
                            <w:sz w:val="14"/>
                            <w:szCs w:val="14"/>
                          </w:rPr>
                          <w:t>АЛЕКСАНДАР ЧАЈИЋ, члан</w:t>
                        </w:r>
                      </w:p>
                      <w:p w:rsidR="00E96B12" w:rsidRPr="00EF7B89" w:rsidRDefault="00E96B12" w:rsidP="00EF7B89">
                        <w:pPr>
                          <w:spacing w:before="26"/>
                          <w:ind w:right="844"/>
                          <w:rPr>
                            <w:sz w:val="14"/>
                            <w:szCs w:val="14"/>
                          </w:rPr>
                        </w:pPr>
                        <w:r>
                          <w:rPr>
                            <w:sz w:val="14"/>
                            <w:szCs w:val="14"/>
                          </w:rPr>
                          <w:t xml:space="preserve">      3</w:t>
                        </w:r>
                        <w:r>
                          <w:rPr>
                            <w:spacing w:val="1"/>
                            <w:sz w:val="14"/>
                            <w:szCs w:val="14"/>
                          </w:rPr>
                          <w:t>.БРАНКО НОВАКОВИЋ</w:t>
                        </w:r>
                        <w:r>
                          <w:rPr>
                            <w:sz w:val="14"/>
                            <w:szCs w:val="14"/>
                          </w:rPr>
                          <w:t>, члан</w:t>
                        </w:r>
                      </w:p>
                      <w:p w:rsidR="00E96B12" w:rsidRDefault="00E96B12" w:rsidP="00EF7B89">
                        <w:pPr>
                          <w:spacing w:before="24"/>
                          <w:ind w:right="995"/>
                          <w:rPr>
                            <w:sz w:val="14"/>
                            <w:szCs w:val="14"/>
                          </w:rPr>
                        </w:pPr>
                        <w:r>
                          <w:rPr>
                            <w:sz w:val="14"/>
                            <w:szCs w:val="14"/>
                          </w:rPr>
                          <w:t xml:space="preserve">      4</w:t>
                        </w:r>
                        <w:r>
                          <w:rPr>
                            <w:spacing w:val="1"/>
                            <w:sz w:val="14"/>
                            <w:szCs w:val="14"/>
                          </w:rPr>
                          <w:t>.</w:t>
                        </w:r>
                        <w:r>
                          <w:rPr>
                            <w:spacing w:val="-2"/>
                            <w:sz w:val="14"/>
                            <w:szCs w:val="14"/>
                          </w:rPr>
                          <w:t>ДРАГАН МРАОВИЋ</w:t>
                        </w:r>
                        <w:r>
                          <w:rPr>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EF7B89">
                        <w:pPr>
                          <w:spacing w:before="2"/>
                          <w:ind w:right="1010"/>
                          <w:rPr>
                            <w:w w:val="99"/>
                            <w:sz w:val="14"/>
                            <w:szCs w:val="14"/>
                          </w:rPr>
                        </w:pPr>
                        <w:r>
                          <w:rPr>
                            <w:sz w:val="14"/>
                            <w:szCs w:val="14"/>
                          </w:rPr>
                          <w:t xml:space="preserve">      5</w:t>
                        </w:r>
                        <w:r>
                          <w:rPr>
                            <w:spacing w:val="1"/>
                            <w:sz w:val="14"/>
                            <w:szCs w:val="14"/>
                          </w:rPr>
                          <w:t>.</w:t>
                        </w:r>
                        <w:r>
                          <w:rPr>
                            <w:sz w:val="14"/>
                            <w:szCs w:val="14"/>
                          </w:rPr>
                          <w:t>ПРЕДРАГ ГЕГИЋ,</w:t>
                        </w:r>
                        <w:r>
                          <w:rPr>
                            <w:spacing w:val="-5"/>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EF7B89">
                        <w:pPr>
                          <w:spacing w:before="2"/>
                          <w:ind w:left="1009" w:right="1010"/>
                          <w:rPr>
                            <w:sz w:val="14"/>
                            <w:szCs w:val="14"/>
                          </w:rPr>
                        </w:pPr>
                      </w:p>
                      <w:p w:rsidR="00E96B12" w:rsidRPr="00895F7B" w:rsidRDefault="00E96B12" w:rsidP="00EF7B89">
                        <w:pPr>
                          <w:spacing w:before="2"/>
                          <w:ind w:left="1009" w:right="1010"/>
                          <w:rPr>
                            <w:sz w:val="14"/>
                            <w:szCs w:val="14"/>
                          </w:rPr>
                        </w:pPr>
                      </w:p>
                      <w:p w:rsidR="00E96B12" w:rsidRPr="005D55DA" w:rsidRDefault="00E96B12" w:rsidP="00EF7B89">
                        <w:pPr>
                          <w:spacing w:before="27"/>
                          <w:ind w:right="206"/>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Pr>
                            <w:spacing w:val="1"/>
                            <w:sz w:val="14"/>
                            <w:szCs w:val="14"/>
                          </w:rPr>
                          <w:t>ДРАГИЦА КОШУТИЋ</w:t>
                        </w:r>
                      </w:p>
                    </w:tc>
                    <w:tc>
                      <w:tcPr>
                        <w:tcW w:w="3449" w:type="dxa"/>
                        <w:tcBorders>
                          <w:top w:val="nil"/>
                          <w:left w:val="single" w:sz="5" w:space="0" w:color="000000"/>
                          <w:bottom w:val="single" w:sz="5" w:space="0" w:color="000000"/>
                          <w:right w:val="single" w:sz="5" w:space="0" w:color="000000"/>
                        </w:tcBorders>
                      </w:tcPr>
                      <w:p w:rsidR="00E96B12" w:rsidRDefault="00E96B12" w:rsidP="00CC34D7">
                        <w:pPr>
                          <w:spacing w:before="8"/>
                          <w:ind w:right="508"/>
                          <w:rPr>
                            <w:sz w:val="14"/>
                            <w:szCs w:val="14"/>
                          </w:rPr>
                        </w:pPr>
                        <w:r>
                          <w:rPr>
                            <w:sz w:val="14"/>
                            <w:szCs w:val="14"/>
                          </w:rPr>
                          <w:t xml:space="preserve">       1</w:t>
                        </w:r>
                        <w:r>
                          <w:rPr>
                            <w:spacing w:val="1"/>
                            <w:sz w:val="14"/>
                            <w:szCs w:val="14"/>
                          </w:rPr>
                          <w:t>.МАЈА ДЕЈАНОВИЋ</w:t>
                        </w:r>
                        <w:r>
                          <w:rPr>
                            <w:sz w:val="14"/>
                            <w:szCs w:val="14"/>
                          </w:rPr>
                          <w:t>,</w:t>
                        </w:r>
                        <w:r>
                          <w:rPr>
                            <w:spacing w:val="-6"/>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CC34D7">
                        <w:pPr>
                          <w:spacing w:before="24"/>
                          <w:ind w:right="373"/>
                          <w:rPr>
                            <w:sz w:val="14"/>
                            <w:szCs w:val="14"/>
                          </w:rPr>
                        </w:pPr>
                        <w:r>
                          <w:rPr>
                            <w:sz w:val="14"/>
                            <w:szCs w:val="14"/>
                          </w:rPr>
                          <w:t xml:space="preserve">       2</w:t>
                        </w:r>
                        <w:r>
                          <w:rPr>
                            <w:spacing w:val="1"/>
                            <w:sz w:val="14"/>
                            <w:szCs w:val="14"/>
                          </w:rPr>
                          <w:t>.ИВИЦА БОЛДИШ</w:t>
                        </w:r>
                        <w:r>
                          <w:rPr>
                            <w:sz w:val="14"/>
                            <w:szCs w:val="14"/>
                          </w:rPr>
                          <w:t>,</w:t>
                        </w:r>
                        <w:r>
                          <w:rPr>
                            <w:spacing w:val="-5"/>
                            <w:sz w:val="14"/>
                            <w:szCs w:val="14"/>
                          </w:rPr>
                          <w:t xml:space="preserve"> </w:t>
                        </w:r>
                        <w:r>
                          <w:rPr>
                            <w:sz w:val="14"/>
                            <w:szCs w:val="14"/>
                          </w:rPr>
                          <w:t>з</w:t>
                        </w:r>
                        <w:r>
                          <w:rPr>
                            <w:spacing w:val="1"/>
                            <w:sz w:val="14"/>
                            <w:szCs w:val="14"/>
                          </w:rPr>
                          <w:t>ам</w:t>
                        </w:r>
                        <w:r>
                          <w:rPr>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CC34D7">
                        <w:pPr>
                          <w:spacing w:before="26"/>
                          <w:ind w:right="779"/>
                          <w:rPr>
                            <w:sz w:val="14"/>
                            <w:szCs w:val="14"/>
                          </w:rPr>
                        </w:pPr>
                        <w:r>
                          <w:rPr>
                            <w:sz w:val="14"/>
                            <w:szCs w:val="14"/>
                          </w:rPr>
                          <w:t xml:space="preserve">       3</w:t>
                        </w:r>
                        <w:r>
                          <w:rPr>
                            <w:spacing w:val="1"/>
                            <w:sz w:val="14"/>
                            <w:szCs w:val="14"/>
                          </w:rPr>
                          <w:t>.ДРАГИЦА СТЕВАНОВИЋ</w:t>
                        </w:r>
                        <w:r>
                          <w:rPr>
                            <w:sz w:val="14"/>
                            <w:szCs w:val="14"/>
                          </w:rPr>
                          <w:t>,</w:t>
                        </w:r>
                        <w:r>
                          <w:rPr>
                            <w:spacing w:val="-6"/>
                            <w:sz w:val="14"/>
                            <w:szCs w:val="14"/>
                          </w:rPr>
                          <w:t xml:space="preserve"> </w:t>
                        </w:r>
                        <w:r>
                          <w:rPr>
                            <w:w w:val="99"/>
                            <w:sz w:val="14"/>
                            <w:szCs w:val="14"/>
                          </w:rPr>
                          <w:t>чл</w:t>
                        </w:r>
                        <w:r>
                          <w:rPr>
                            <w:spacing w:val="1"/>
                            <w:w w:val="99"/>
                            <w:sz w:val="14"/>
                            <w:szCs w:val="14"/>
                          </w:rPr>
                          <w:t>а</w:t>
                        </w:r>
                        <w:r>
                          <w:rPr>
                            <w:w w:val="99"/>
                            <w:sz w:val="14"/>
                            <w:szCs w:val="14"/>
                          </w:rPr>
                          <w:t>н</w:t>
                        </w:r>
                      </w:p>
                      <w:p w:rsidR="00E96B12" w:rsidRPr="00AE784D" w:rsidRDefault="00E96B12" w:rsidP="00CC34D7">
                        <w:pPr>
                          <w:spacing w:before="24"/>
                          <w:ind w:right="968"/>
                          <w:rPr>
                            <w:sz w:val="14"/>
                            <w:szCs w:val="14"/>
                          </w:rPr>
                        </w:pPr>
                        <w:r>
                          <w:rPr>
                            <w:sz w:val="14"/>
                            <w:szCs w:val="14"/>
                          </w:rPr>
                          <w:t xml:space="preserve">       4</w:t>
                        </w:r>
                        <w:r>
                          <w:rPr>
                            <w:spacing w:val="1"/>
                            <w:sz w:val="14"/>
                            <w:szCs w:val="14"/>
                          </w:rPr>
                          <w:t>.</w:t>
                        </w:r>
                        <w:r>
                          <w:rPr>
                            <w:sz w:val="14"/>
                            <w:szCs w:val="14"/>
                          </w:rPr>
                          <w:t>СЛОБОДАН БАНОВИЋ, члан</w:t>
                        </w:r>
                      </w:p>
                      <w:p w:rsidR="00E96B12" w:rsidRPr="00AE784D" w:rsidRDefault="00E96B12" w:rsidP="00CC34D7">
                        <w:pPr>
                          <w:spacing w:before="2"/>
                          <w:ind w:right="976"/>
                          <w:rPr>
                            <w:w w:val="99"/>
                            <w:sz w:val="14"/>
                            <w:szCs w:val="14"/>
                          </w:rPr>
                        </w:pPr>
                        <w:r>
                          <w:rPr>
                            <w:sz w:val="14"/>
                            <w:szCs w:val="14"/>
                          </w:rPr>
                          <w:t xml:space="preserve">       5</w:t>
                        </w:r>
                        <w:r>
                          <w:rPr>
                            <w:spacing w:val="1"/>
                            <w:sz w:val="14"/>
                            <w:szCs w:val="14"/>
                          </w:rPr>
                          <w:t xml:space="preserve"> ДЕЈАН АВРАМОВ</w:t>
                        </w:r>
                        <w:r>
                          <w:rPr>
                            <w:sz w:val="14"/>
                            <w:szCs w:val="14"/>
                          </w:rPr>
                          <w:t>, члан</w:t>
                        </w:r>
                      </w:p>
                      <w:p w:rsidR="00E96B12" w:rsidRDefault="00E96B12" w:rsidP="00CC34D7">
                        <w:pPr>
                          <w:spacing w:before="2"/>
                          <w:ind w:left="968" w:right="976"/>
                          <w:rPr>
                            <w:sz w:val="14"/>
                            <w:szCs w:val="14"/>
                          </w:rPr>
                        </w:pPr>
                      </w:p>
                      <w:p w:rsidR="00E96B12" w:rsidRPr="00895F7B" w:rsidRDefault="00E96B12" w:rsidP="00CC34D7">
                        <w:pPr>
                          <w:spacing w:before="2"/>
                          <w:ind w:left="968" w:right="976"/>
                          <w:rPr>
                            <w:sz w:val="14"/>
                            <w:szCs w:val="14"/>
                          </w:rPr>
                        </w:pPr>
                      </w:p>
                      <w:p w:rsidR="00E96B12" w:rsidRPr="00CC34D7" w:rsidRDefault="00E96B12" w:rsidP="00CC34D7">
                        <w:pPr>
                          <w:spacing w:before="27"/>
                          <w:ind w:right="622"/>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6"/>
                            <w:sz w:val="14"/>
                            <w:szCs w:val="14"/>
                          </w:rPr>
                          <w:t xml:space="preserve"> </w:t>
                        </w:r>
                        <w:r>
                          <w:rPr>
                            <w:spacing w:val="-2"/>
                            <w:sz w:val="14"/>
                            <w:szCs w:val="14"/>
                          </w:rPr>
                          <w:t>ИГОР МИХАЈЛОВИЋ</w:t>
                        </w:r>
                      </w:p>
                    </w:tc>
                    <w:tc>
                      <w:tcPr>
                        <w:tcW w:w="2962" w:type="dxa"/>
                        <w:vMerge/>
                        <w:tcBorders>
                          <w:left w:val="single" w:sz="5" w:space="0" w:color="000000"/>
                          <w:bottom w:val="nil"/>
                          <w:right w:val="nil"/>
                        </w:tcBorders>
                      </w:tcPr>
                      <w:p w:rsidR="00E96B12" w:rsidRDefault="00E96B12"/>
                    </w:tc>
                  </w:tr>
                </w:tbl>
                <w:p w:rsidR="00E96B12" w:rsidRDefault="00E96B12" w:rsidP="00462D05"/>
              </w:txbxContent>
            </v:textbox>
            <w10:wrap anchorx="page"/>
          </v:shape>
        </w:pict>
      </w:r>
    </w:p>
    <w:p w:rsidR="004E71EF" w:rsidRPr="00E45AFF" w:rsidRDefault="004E71EF" w:rsidP="007347BC">
      <w:pPr>
        <w:jc w:val="both"/>
        <w:rPr>
          <w:sz w:val="24"/>
          <w:szCs w:val="24"/>
        </w:rPr>
        <w:sectPr w:rsidR="004E71EF" w:rsidRPr="00E45AFF" w:rsidSect="003B4EB5">
          <w:pgSz w:w="16840" w:h="11907" w:orient="landscape" w:code="9"/>
          <w:pgMar w:top="1134" w:right="1134" w:bottom="1134" w:left="1134" w:header="720" w:footer="720" w:gutter="0"/>
          <w:cols w:space="720"/>
          <w:docGrid w:linePitch="360"/>
        </w:sectPr>
      </w:pPr>
    </w:p>
    <w:p w:rsidR="00256EA9" w:rsidRDefault="00182875" w:rsidP="00182875">
      <w:pPr>
        <w:jc w:val="both"/>
        <w:rPr>
          <w:sz w:val="24"/>
          <w:szCs w:val="24"/>
        </w:rPr>
      </w:pPr>
      <w:r>
        <w:rPr>
          <w:sz w:val="24"/>
          <w:szCs w:val="24"/>
        </w:rPr>
        <w:lastRenderedPageBreak/>
        <w:t xml:space="preserve">             </w:t>
      </w:r>
      <w:r w:rsidR="00256EA9">
        <w:rPr>
          <w:sz w:val="24"/>
          <w:szCs w:val="24"/>
        </w:rPr>
        <w:t>По</w:t>
      </w:r>
      <w:r w:rsidR="00256EA9" w:rsidRPr="00256EA9">
        <w:rPr>
          <w:sz w:val="24"/>
          <w:szCs w:val="24"/>
        </w:rPr>
        <w:t>в</w:t>
      </w:r>
      <w:r w:rsidR="00256EA9">
        <w:rPr>
          <w:sz w:val="24"/>
          <w:szCs w:val="24"/>
        </w:rPr>
        <w:t>р</w:t>
      </w:r>
      <w:r w:rsidR="00256EA9" w:rsidRPr="00256EA9">
        <w:rPr>
          <w:sz w:val="24"/>
          <w:szCs w:val="24"/>
        </w:rPr>
        <w:t>емен</w:t>
      </w:r>
      <w:r w:rsidR="00256EA9">
        <w:rPr>
          <w:sz w:val="24"/>
          <w:szCs w:val="24"/>
        </w:rPr>
        <w:t>а</w:t>
      </w:r>
      <w:r w:rsidR="00256EA9" w:rsidRPr="00256EA9">
        <w:rPr>
          <w:sz w:val="24"/>
          <w:szCs w:val="24"/>
        </w:rPr>
        <w:t xml:space="preserve"> </w:t>
      </w:r>
      <w:r w:rsidR="00256EA9">
        <w:rPr>
          <w:sz w:val="24"/>
          <w:szCs w:val="24"/>
        </w:rPr>
        <w:t>р</w:t>
      </w:r>
      <w:r w:rsidR="00256EA9" w:rsidRPr="00256EA9">
        <w:rPr>
          <w:sz w:val="24"/>
          <w:szCs w:val="24"/>
        </w:rPr>
        <w:t>а</w:t>
      </w:r>
      <w:r w:rsidR="00256EA9">
        <w:rPr>
          <w:sz w:val="24"/>
          <w:szCs w:val="24"/>
        </w:rPr>
        <w:t>д</w:t>
      </w:r>
      <w:r w:rsidR="00256EA9" w:rsidRPr="00256EA9">
        <w:rPr>
          <w:sz w:val="24"/>
          <w:szCs w:val="24"/>
        </w:rPr>
        <w:t>н</w:t>
      </w:r>
      <w:r w:rsidR="00256EA9">
        <w:rPr>
          <w:sz w:val="24"/>
          <w:szCs w:val="24"/>
        </w:rPr>
        <w:t>а</w:t>
      </w:r>
      <w:r w:rsidR="00256EA9" w:rsidRPr="00256EA9">
        <w:rPr>
          <w:sz w:val="24"/>
          <w:szCs w:val="24"/>
        </w:rPr>
        <w:t xml:space="preserve"> </w:t>
      </w:r>
      <w:r w:rsidR="00256EA9">
        <w:rPr>
          <w:sz w:val="24"/>
          <w:szCs w:val="24"/>
        </w:rPr>
        <w:t>тела</w:t>
      </w:r>
      <w:r w:rsidR="00256EA9" w:rsidRPr="00256EA9">
        <w:rPr>
          <w:sz w:val="24"/>
          <w:szCs w:val="24"/>
        </w:rPr>
        <w:t xml:space="preserve"> с</w:t>
      </w:r>
      <w:r w:rsidR="00256EA9">
        <w:rPr>
          <w:sz w:val="24"/>
          <w:szCs w:val="24"/>
        </w:rPr>
        <w:t>е</w:t>
      </w:r>
      <w:r w:rsidR="00256EA9" w:rsidRPr="00256EA9">
        <w:rPr>
          <w:sz w:val="24"/>
          <w:szCs w:val="24"/>
        </w:rPr>
        <w:t xml:space="preserve"> </w:t>
      </w:r>
      <w:r w:rsidR="00256EA9">
        <w:rPr>
          <w:sz w:val="24"/>
          <w:szCs w:val="24"/>
        </w:rPr>
        <w:t>обр</w:t>
      </w:r>
      <w:r w:rsidR="00256EA9" w:rsidRPr="00256EA9">
        <w:rPr>
          <w:sz w:val="24"/>
          <w:szCs w:val="24"/>
        </w:rPr>
        <w:t>азуј</w:t>
      </w:r>
      <w:r w:rsidR="00256EA9">
        <w:rPr>
          <w:sz w:val="24"/>
          <w:szCs w:val="24"/>
        </w:rPr>
        <w:t>у</w:t>
      </w:r>
      <w:r w:rsidR="00256EA9" w:rsidRPr="00256EA9">
        <w:rPr>
          <w:sz w:val="24"/>
          <w:szCs w:val="24"/>
        </w:rPr>
        <w:t xml:space="preserve"> ка</w:t>
      </w:r>
      <w:r w:rsidR="00256EA9">
        <w:rPr>
          <w:sz w:val="24"/>
          <w:szCs w:val="24"/>
        </w:rPr>
        <w:t xml:space="preserve">о </w:t>
      </w:r>
      <w:r w:rsidR="00256EA9" w:rsidRPr="00256EA9">
        <w:rPr>
          <w:sz w:val="24"/>
          <w:szCs w:val="24"/>
        </w:rPr>
        <w:t>комиси</w:t>
      </w:r>
      <w:r w:rsidR="00256EA9">
        <w:rPr>
          <w:sz w:val="24"/>
          <w:szCs w:val="24"/>
        </w:rPr>
        <w:t>ј</w:t>
      </w:r>
      <w:r w:rsidR="00256EA9" w:rsidRPr="00256EA9">
        <w:rPr>
          <w:sz w:val="24"/>
          <w:szCs w:val="24"/>
        </w:rPr>
        <w:t>е</w:t>
      </w:r>
      <w:r w:rsidR="00256EA9">
        <w:rPr>
          <w:sz w:val="24"/>
          <w:szCs w:val="24"/>
        </w:rPr>
        <w:t>.</w:t>
      </w:r>
    </w:p>
    <w:p w:rsidR="00965556" w:rsidRDefault="00965556" w:rsidP="00182875">
      <w:pPr>
        <w:jc w:val="both"/>
        <w:rPr>
          <w:sz w:val="24"/>
          <w:szCs w:val="24"/>
        </w:rPr>
      </w:pPr>
    </w:p>
    <w:p w:rsidR="00256EA9" w:rsidRPr="00256EA9" w:rsidRDefault="00256EA9" w:rsidP="007347BC">
      <w:pPr>
        <w:ind w:left="102" w:firstLine="709"/>
        <w:jc w:val="both"/>
        <w:rPr>
          <w:sz w:val="24"/>
          <w:szCs w:val="24"/>
        </w:rPr>
      </w:pPr>
      <w:r>
        <w:rPr>
          <w:sz w:val="24"/>
          <w:szCs w:val="24"/>
        </w:rPr>
        <w:t>По</w:t>
      </w:r>
      <w:r w:rsidRPr="00256EA9">
        <w:rPr>
          <w:sz w:val="24"/>
          <w:szCs w:val="24"/>
        </w:rPr>
        <w:t>в</w:t>
      </w:r>
      <w:r>
        <w:rPr>
          <w:sz w:val="24"/>
          <w:szCs w:val="24"/>
        </w:rPr>
        <w:t>р</w:t>
      </w:r>
      <w:r w:rsidRPr="00256EA9">
        <w:rPr>
          <w:sz w:val="24"/>
          <w:szCs w:val="24"/>
        </w:rPr>
        <w:t>емен</w:t>
      </w:r>
      <w:r>
        <w:rPr>
          <w:sz w:val="24"/>
          <w:szCs w:val="24"/>
        </w:rPr>
        <w:t>а</w:t>
      </w:r>
      <w:r w:rsidRPr="00256EA9">
        <w:rPr>
          <w:sz w:val="24"/>
          <w:szCs w:val="24"/>
        </w:rPr>
        <w:t xml:space="preserve"> </w:t>
      </w:r>
      <w:r>
        <w:rPr>
          <w:sz w:val="24"/>
          <w:szCs w:val="24"/>
        </w:rPr>
        <w:t>р</w:t>
      </w:r>
      <w:r w:rsidRPr="00256EA9">
        <w:rPr>
          <w:sz w:val="24"/>
          <w:szCs w:val="24"/>
        </w:rPr>
        <w:t>а</w:t>
      </w:r>
      <w:r>
        <w:rPr>
          <w:sz w:val="24"/>
          <w:szCs w:val="24"/>
        </w:rPr>
        <w:t>д</w:t>
      </w:r>
      <w:r w:rsidRPr="00256EA9">
        <w:rPr>
          <w:sz w:val="24"/>
          <w:szCs w:val="24"/>
        </w:rPr>
        <w:t>н</w:t>
      </w:r>
      <w:r>
        <w:rPr>
          <w:sz w:val="24"/>
          <w:szCs w:val="24"/>
        </w:rPr>
        <w:t>а</w:t>
      </w:r>
      <w:r w:rsidRPr="00256EA9">
        <w:rPr>
          <w:sz w:val="24"/>
          <w:szCs w:val="24"/>
        </w:rPr>
        <w:t xml:space="preserve"> </w:t>
      </w:r>
      <w:r>
        <w:rPr>
          <w:sz w:val="24"/>
          <w:szCs w:val="24"/>
        </w:rPr>
        <w:t>т</w:t>
      </w:r>
      <w:r w:rsidRPr="00256EA9">
        <w:rPr>
          <w:sz w:val="24"/>
          <w:szCs w:val="24"/>
        </w:rPr>
        <w:t>е</w:t>
      </w:r>
      <w:r>
        <w:rPr>
          <w:sz w:val="24"/>
          <w:szCs w:val="24"/>
        </w:rPr>
        <w:t>ла</w:t>
      </w:r>
      <w:r w:rsidRPr="00256EA9">
        <w:rPr>
          <w:sz w:val="24"/>
          <w:szCs w:val="24"/>
        </w:rPr>
        <w:t xml:space="preserve"> </w:t>
      </w:r>
      <w:r>
        <w:rPr>
          <w:sz w:val="24"/>
          <w:szCs w:val="24"/>
        </w:rPr>
        <w:t>обр</w:t>
      </w:r>
      <w:r w:rsidRPr="00256EA9">
        <w:rPr>
          <w:sz w:val="24"/>
          <w:szCs w:val="24"/>
        </w:rPr>
        <w:t>азуј</w:t>
      </w:r>
      <w:r>
        <w:rPr>
          <w:sz w:val="24"/>
          <w:szCs w:val="24"/>
        </w:rPr>
        <w:t>у</w:t>
      </w:r>
      <w:r w:rsidRPr="00256EA9">
        <w:rPr>
          <w:sz w:val="24"/>
          <w:szCs w:val="24"/>
        </w:rPr>
        <w:t xml:space="preserve"> с</w:t>
      </w:r>
      <w:r>
        <w:rPr>
          <w:sz w:val="24"/>
          <w:szCs w:val="24"/>
        </w:rPr>
        <w:t>е</w:t>
      </w:r>
      <w:r w:rsidRPr="00256EA9">
        <w:rPr>
          <w:sz w:val="24"/>
          <w:szCs w:val="24"/>
        </w:rPr>
        <w:t xml:space="preserve"> з</w:t>
      </w:r>
      <w:r>
        <w:rPr>
          <w:sz w:val="24"/>
          <w:szCs w:val="24"/>
        </w:rPr>
        <w:t>а</w:t>
      </w:r>
      <w:r w:rsidRPr="00256EA9">
        <w:rPr>
          <w:sz w:val="24"/>
          <w:szCs w:val="24"/>
        </w:rPr>
        <w:t xml:space="preserve"> размат</w:t>
      </w:r>
      <w:r>
        <w:rPr>
          <w:sz w:val="24"/>
          <w:szCs w:val="24"/>
        </w:rPr>
        <w:t>р</w:t>
      </w:r>
      <w:r w:rsidRPr="00256EA9">
        <w:rPr>
          <w:sz w:val="24"/>
          <w:szCs w:val="24"/>
        </w:rPr>
        <w:t>а</w:t>
      </w:r>
      <w:r>
        <w:rPr>
          <w:sz w:val="24"/>
          <w:szCs w:val="24"/>
        </w:rPr>
        <w:t>ње</w:t>
      </w:r>
      <w:r w:rsidRPr="00256EA9">
        <w:rPr>
          <w:sz w:val="24"/>
          <w:szCs w:val="24"/>
        </w:rPr>
        <w:t xml:space="preserve"> п</w:t>
      </w:r>
      <w:r>
        <w:rPr>
          <w:sz w:val="24"/>
          <w:szCs w:val="24"/>
        </w:rPr>
        <w:t>ој</w:t>
      </w:r>
      <w:r w:rsidRPr="00256EA9">
        <w:rPr>
          <w:sz w:val="24"/>
          <w:szCs w:val="24"/>
        </w:rPr>
        <w:t>е</w:t>
      </w:r>
      <w:r>
        <w:rPr>
          <w:sz w:val="24"/>
          <w:szCs w:val="24"/>
        </w:rPr>
        <w:t>д</w:t>
      </w:r>
      <w:r w:rsidRPr="00256EA9">
        <w:rPr>
          <w:sz w:val="24"/>
          <w:szCs w:val="24"/>
        </w:rPr>
        <w:t>ини</w:t>
      </w:r>
      <w:r>
        <w:rPr>
          <w:sz w:val="24"/>
          <w:szCs w:val="24"/>
        </w:rPr>
        <w:t xml:space="preserve">х </w:t>
      </w:r>
      <w:r w:rsidRPr="00256EA9">
        <w:rPr>
          <w:sz w:val="24"/>
          <w:szCs w:val="24"/>
        </w:rPr>
        <w:t>пита</w:t>
      </w:r>
      <w:r>
        <w:rPr>
          <w:sz w:val="24"/>
          <w:szCs w:val="24"/>
        </w:rPr>
        <w:t>ња</w:t>
      </w:r>
      <w:r w:rsidRPr="00256EA9">
        <w:rPr>
          <w:sz w:val="24"/>
          <w:szCs w:val="24"/>
        </w:rPr>
        <w:t xml:space="preserve"> и</w:t>
      </w:r>
      <w:r>
        <w:rPr>
          <w:sz w:val="24"/>
          <w:szCs w:val="24"/>
        </w:rPr>
        <w:t>з</w:t>
      </w:r>
      <w:r w:rsidRPr="00256EA9">
        <w:rPr>
          <w:sz w:val="24"/>
          <w:szCs w:val="24"/>
        </w:rPr>
        <w:t xml:space="preserve"> на</w:t>
      </w:r>
      <w:r>
        <w:rPr>
          <w:sz w:val="24"/>
          <w:szCs w:val="24"/>
        </w:rPr>
        <w:t>дле</w:t>
      </w:r>
      <w:r w:rsidRPr="00256EA9">
        <w:rPr>
          <w:sz w:val="24"/>
          <w:szCs w:val="24"/>
        </w:rPr>
        <w:t>жнос</w:t>
      </w:r>
      <w:r>
        <w:rPr>
          <w:sz w:val="24"/>
          <w:szCs w:val="24"/>
        </w:rPr>
        <w:t>ти С</w:t>
      </w:r>
      <w:r w:rsidRPr="00256EA9">
        <w:rPr>
          <w:sz w:val="24"/>
          <w:szCs w:val="24"/>
        </w:rPr>
        <w:t>куп</w:t>
      </w:r>
      <w:r>
        <w:rPr>
          <w:sz w:val="24"/>
          <w:szCs w:val="24"/>
        </w:rPr>
        <w:t>шт</w:t>
      </w:r>
      <w:r w:rsidRPr="00256EA9">
        <w:rPr>
          <w:sz w:val="24"/>
          <w:szCs w:val="24"/>
        </w:rPr>
        <w:t>ине</w:t>
      </w:r>
      <w:r>
        <w:rPr>
          <w:sz w:val="24"/>
          <w:szCs w:val="24"/>
        </w:rPr>
        <w:t xml:space="preserve">, </w:t>
      </w:r>
      <w:r w:rsidRPr="00256EA9">
        <w:rPr>
          <w:sz w:val="24"/>
          <w:szCs w:val="24"/>
        </w:rPr>
        <w:t>к</w:t>
      </w:r>
      <w:r>
        <w:rPr>
          <w:sz w:val="24"/>
          <w:szCs w:val="24"/>
        </w:rPr>
        <w:t xml:space="preserve">оја </w:t>
      </w:r>
      <w:r w:rsidRPr="00256EA9">
        <w:rPr>
          <w:sz w:val="24"/>
          <w:szCs w:val="24"/>
        </w:rPr>
        <w:t>н</w:t>
      </w:r>
      <w:r>
        <w:rPr>
          <w:sz w:val="24"/>
          <w:szCs w:val="24"/>
        </w:rPr>
        <w:t xml:space="preserve">е </w:t>
      </w:r>
      <w:r w:rsidRPr="00256EA9">
        <w:rPr>
          <w:sz w:val="24"/>
          <w:szCs w:val="24"/>
        </w:rPr>
        <w:t>спа</w:t>
      </w:r>
      <w:r>
        <w:rPr>
          <w:sz w:val="24"/>
          <w:szCs w:val="24"/>
        </w:rPr>
        <w:t>д</w:t>
      </w:r>
      <w:r w:rsidRPr="00256EA9">
        <w:rPr>
          <w:sz w:val="24"/>
          <w:szCs w:val="24"/>
        </w:rPr>
        <w:t>ај</w:t>
      </w:r>
      <w:r>
        <w:rPr>
          <w:sz w:val="24"/>
          <w:szCs w:val="24"/>
        </w:rPr>
        <w:t>у у д</w:t>
      </w:r>
      <w:r w:rsidRPr="00256EA9">
        <w:rPr>
          <w:sz w:val="24"/>
          <w:szCs w:val="24"/>
        </w:rPr>
        <w:t>е</w:t>
      </w:r>
      <w:r>
        <w:rPr>
          <w:sz w:val="24"/>
          <w:szCs w:val="24"/>
        </w:rPr>
        <w:t>ло</w:t>
      </w:r>
      <w:r w:rsidRPr="00256EA9">
        <w:rPr>
          <w:sz w:val="24"/>
          <w:szCs w:val="24"/>
        </w:rPr>
        <w:t>к</w:t>
      </w:r>
      <w:r>
        <w:rPr>
          <w:sz w:val="24"/>
          <w:szCs w:val="24"/>
        </w:rPr>
        <w:t>р</w:t>
      </w:r>
      <w:r w:rsidRPr="00256EA9">
        <w:rPr>
          <w:sz w:val="24"/>
          <w:szCs w:val="24"/>
        </w:rPr>
        <w:t>у</w:t>
      </w:r>
      <w:r>
        <w:rPr>
          <w:sz w:val="24"/>
          <w:szCs w:val="24"/>
        </w:rPr>
        <w:t xml:space="preserve">г </w:t>
      </w:r>
      <w:r w:rsidRPr="00256EA9">
        <w:rPr>
          <w:sz w:val="24"/>
          <w:szCs w:val="24"/>
        </w:rPr>
        <w:t>ста</w:t>
      </w:r>
      <w:r>
        <w:rPr>
          <w:sz w:val="24"/>
          <w:szCs w:val="24"/>
        </w:rPr>
        <w:t>л</w:t>
      </w:r>
      <w:r w:rsidRPr="00256EA9">
        <w:rPr>
          <w:sz w:val="24"/>
          <w:szCs w:val="24"/>
        </w:rPr>
        <w:t>ни</w:t>
      </w:r>
      <w:r>
        <w:rPr>
          <w:sz w:val="24"/>
          <w:szCs w:val="24"/>
        </w:rPr>
        <w:t>х р</w:t>
      </w:r>
      <w:r w:rsidRPr="00256EA9">
        <w:rPr>
          <w:sz w:val="24"/>
          <w:szCs w:val="24"/>
        </w:rPr>
        <w:t>адни</w:t>
      </w:r>
      <w:r>
        <w:rPr>
          <w:sz w:val="24"/>
          <w:szCs w:val="24"/>
        </w:rPr>
        <w:t>х т</w:t>
      </w:r>
      <w:r w:rsidRPr="00256EA9">
        <w:rPr>
          <w:sz w:val="24"/>
          <w:szCs w:val="24"/>
        </w:rPr>
        <w:t>е</w:t>
      </w:r>
      <w:r>
        <w:rPr>
          <w:sz w:val="24"/>
          <w:szCs w:val="24"/>
        </w:rPr>
        <w:t>ла и њи</w:t>
      </w:r>
      <w:r w:rsidRPr="00256EA9">
        <w:rPr>
          <w:sz w:val="24"/>
          <w:szCs w:val="24"/>
        </w:rPr>
        <w:t>х</w:t>
      </w:r>
      <w:r>
        <w:rPr>
          <w:sz w:val="24"/>
          <w:szCs w:val="24"/>
        </w:rPr>
        <w:t xml:space="preserve">ов </w:t>
      </w:r>
      <w:r w:rsidRPr="00256EA9">
        <w:rPr>
          <w:sz w:val="24"/>
          <w:szCs w:val="24"/>
        </w:rPr>
        <w:t>ман</w:t>
      </w:r>
      <w:r>
        <w:rPr>
          <w:sz w:val="24"/>
          <w:szCs w:val="24"/>
        </w:rPr>
        <w:t>д</w:t>
      </w:r>
      <w:r w:rsidRPr="00256EA9">
        <w:rPr>
          <w:sz w:val="24"/>
          <w:szCs w:val="24"/>
        </w:rPr>
        <w:t>а</w:t>
      </w:r>
      <w:r>
        <w:rPr>
          <w:sz w:val="24"/>
          <w:szCs w:val="24"/>
        </w:rPr>
        <w:t xml:space="preserve">т </w:t>
      </w:r>
      <w:r w:rsidRPr="00256EA9">
        <w:rPr>
          <w:sz w:val="24"/>
          <w:szCs w:val="24"/>
        </w:rPr>
        <w:t>п</w:t>
      </w:r>
      <w:r>
        <w:rPr>
          <w:sz w:val="24"/>
          <w:szCs w:val="24"/>
        </w:rPr>
        <w:t>р</w:t>
      </w:r>
      <w:r w:rsidRPr="00256EA9">
        <w:rPr>
          <w:sz w:val="24"/>
          <w:szCs w:val="24"/>
        </w:rPr>
        <w:t>еста</w:t>
      </w:r>
      <w:r>
        <w:rPr>
          <w:sz w:val="24"/>
          <w:szCs w:val="24"/>
        </w:rPr>
        <w:t xml:space="preserve">је </w:t>
      </w:r>
      <w:r w:rsidRPr="00256EA9">
        <w:rPr>
          <w:sz w:val="24"/>
          <w:szCs w:val="24"/>
        </w:rPr>
        <w:t>из</w:t>
      </w:r>
      <w:r>
        <w:rPr>
          <w:sz w:val="24"/>
          <w:szCs w:val="24"/>
        </w:rPr>
        <w:t>врш</w:t>
      </w:r>
      <w:r w:rsidRPr="00256EA9">
        <w:rPr>
          <w:sz w:val="24"/>
          <w:szCs w:val="24"/>
        </w:rPr>
        <w:t>е</w:t>
      </w:r>
      <w:r>
        <w:rPr>
          <w:sz w:val="24"/>
          <w:szCs w:val="24"/>
        </w:rPr>
        <w:t>њ</w:t>
      </w:r>
      <w:r w:rsidRPr="00256EA9">
        <w:rPr>
          <w:sz w:val="24"/>
          <w:szCs w:val="24"/>
        </w:rPr>
        <w:t>е</w:t>
      </w:r>
      <w:r>
        <w:rPr>
          <w:sz w:val="24"/>
          <w:szCs w:val="24"/>
        </w:rPr>
        <w:t xml:space="preserve">м </w:t>
      </w:r>
      <w:r w:rsidRPr="00256EA9">
        <w:rPr>
          <w:sz w:val="24"/>
          <w:szCs w:val="24"/>
        </w:rPr>
        <w:t>пос</w:t>
      </w:r>
      <w:r>
        <w:rPr>
          <w:sz w:val="24"/>
          <w:szCs w:val="24"/>
        </w:rPr>
        <w:t xml:space="preserve">ла и </w:t>
      </w:r>
      <w:r w:rsidRPr="00256EA9">
        <w:rPr>
          <w:sz w:val="24"/>
          <w:szCs w:val="24"/>
        </w:rPr>
        <w:t>по</w:t>
      </w:r>
      <w:r>
        <w:rPr>
          <w:sz w:val="24"/>
          <w:szCs w:val="24"/>
        </w:rPr>
        <w:t>д</w:t>
      </w:r>
      <w:r w:rsidRPr="00256EA9">
        <w:rPr>
          <w:sz w:val="24"/>
          <w:szCs w:val="24"/>
        </w:rPr>
        <w:t>н</w:t>
      </w:r>
      <w:r>
        <w:rPr>
          <w:sz w:val="24"/>
          <w:szCs w:val="24"/>
        </w:rPr>
        <w:t>ош</w:t>
      </w:r>
      <w:r w:rsidRPr="00256EA9">
        <w:rPr>
          <w:sz w:val="24"/>
          <w:szCs w:val="24"/>
        </w:rPr>
        <w:t>е</w:t>
      </w:r>
      <w:r>
        <w:rPr>
          <w:sz w:val="24"/>
          <w:szCs w:val="24"/>
        </w:rPr>
        <w:t>њ</w:t>
      </w:r>
      <w:r w:rsidRPr="00256EA9">
        <w:rPr>
          <w:sz w:val="24"/>
          <w:szCs w:val="24"/>
        </w:rPr>
        <w:t>е</w:t>
      </w:r>
      <w:r>
        <w:rPr>
          <w:sz w:val="24"/>
          <w:szCs w:val="24"/>
        </w:rPr>
        <w:t xml:space="preserve">м </w:t>
      </w:r>
      <w:r w:rsidRPr="00256EA9">
        <w:rPr>
          <w:sz w:val="24"/>
          <w:szCs w:val="24"/>
        </w:rPr>
        <w:t>изве</w:t>
      </w:r>
      <w:r>
        <w:rPr>
          <w:sz w:val="24"/>
          <w:szCs w:val="24"/>
        </w:rPr>
        <w:t>ш</w:t>
      </w:r>
      <w:r w:rsidRPr="00256EA9">
        <w:rPr>
          <w:sz w:val="24"/>
          <w:szCs w:val="24"/>
        </w:rPr>
        <w:t>та</w:t>
      </w:r>
      <w:r>
        <w:rPr>
          <w:sz w:val="24"/>
          <w:szCs w:val="24"/>
        </w:rPr>
        <w:t>ја С</w:t>
      </w:r>
      <w:r w:rsidRPr="00256EA9">
        <w:rPr>
          <w:sz w:val="24"/>
          <w:szCs w:val="24"/>
        </w:rPr>
        <w:t>куп</w:t>
      </w:r>
      <w:r>
        <w:rPr>
          <w:sz w:val="24"/>
          <w:szCs w:val="24"/>
        </w:rPr>
        <w:t>шт</w:t>
      </w:r>
      <w:r w:rsidRPr="00256EA9">
        <w:rPr>
          <w:sz w:val="24"/>
          <w:szCs w:val="24"/>
        </w:rPr>
        <w:t>ини</w:t>
      </w:r>
      <w:r>
        <w:rPr>
          <w:sz w:val="24"/>
          <w:szCs w:val="24"/>
        </w:rPr>
        <w:t>. А</w:t>
      </w:r>
      <w:r w:rsidRPr="00256EA9">
        <w:rPr>
          <w:sz w:val="24"/>
          <w:szCs w:val="24"/>
        </w:rPr>
        <w:t>кто</w:t>
      </w:r>
      <w:r>
        <w:rPr>
          <w:sz w:val="24"/>
          <w:szCs w:val="24"/>
        </w:rPr>
        <w:t>м о обр</w:t>
      </w:r>
      <w:r w:rsidRPr="00256EA9">
        <w:rPr>
          <w:sz w:val="24"/>
          <w:szCs w:val="24"/>
        </w:rPr>
        <w:t>аз</w:t>
      </w:r>
      <w:r>
        <w:rPr>
          <w:sz w:val="24"/>
          <w:szCs w:val="24"/>
        </w:rPr>
        <w:t>о</w:t>
      </w:r>
      <w:r w:rsidRPr="00256EA9">
        <w:rPr>
          <w:sz w:val="24"/>
          <w:szCs w:val="24"/>
        </w:rPr>
        <w:t>вањ</w:t>
      </w:r>
      <w:r>
        <w:rPr>
          <w:sz w:val="24"/>
          <w:szCs w:val="24"/>
        </w:rPr>
        <w:t xml:space="preserve">у </w:t>
      </w:r>
      <w:r w:rsidRPr="00256EA9">
        <w:rPr>
          <w:sz w:val="24"/>
          <w:szCs w:val="24"/>
        </w:rPr>
        <w:t>п</w:t>
      </w:r>
      <w:r>
        <w:rPr>
          <w:sz w:val="24"/>
          <w:szCs w:val="24"/>
        </w:rPr>
        <w:t>овр</w:t>
      </w:r>
      <w:r w:rsidRPr="00256EA9">
        <w:rPr>
          <w:sz w:val="24"/>
          <w:szCs w:val="24"/>
        </w:rPr>
        <w:t>емен</w:t>
      </w:r>
      <w:r>
        <w:rPr>
          <w:sz w:val="24"/>
          <w:szCs w:val="24"/>
        </w:rPr>
        <w:t>ог р</w:t>
      </w:r>
      <w:r w:rsidRPr="00256EA9">
        <w:rPr>
          <w:sz w:val="24"/>
          <w:szCs w:val="24"/>
        </w:rPr>
        <w:t>а</w:t>
      </w:r>
      <w:r>
        <w:rPr>
          <w:sz w:val="24"/>
          <w:szCs w:val="24"/>
        </w:rPr>
        <w:t>д</w:t>
      </w:r>
      <w:r w:rsidRPr="00256EA9">
        <w:rPr>
          <w:sz w:val="24"/>
          <w:szCs w:val="24"/>
        </w:rPr>
        <w:t>н</w:t>
      </w:r>
      <w:r>
        <w:rPr>
          <w:sz w:val="24"/>
          <w:szCs w:val="24"/>
        </w:rPr>
        <w:t>ог</w:t>
      </w:r>
      <w:r w:rsidRPr="00256EA9">
        <w:rPr>
          <w:sz w:val="24"/>
          <w:szCs w:val="24"/>
        </w:rPr>
        <w:t xml:space="preserve"> </w:t>
      </w:r>
      <w:r>
        <w:rPr>
          <w:sz w:val="24"/>
          <w:szCs w:val="24"/>
        </w:rPr>
        <w:t>т</w:t>
      </w:r>
      <w:r w:rsidRPr="00256EA9">
        <w:rPr>
          <w:sz w:val="24"/>
          <w:szCs w:val="24"/>
        </w:rPr>
        <w:t>е</w:t>
      </w:r>
      <w:r>
        <w:rPr>
          <w:sz w:val="24"/>
          <w:szCs w:val="24"/>
        </w:rPr>
        <w:t>ла</w:t>
      </w:r>
      <w:r w:rsidRPr="00256EA9">
        <w:rPr>
          <w:sz w:val="24"/>
          <w:szCs w:val="24"/>
        </w:rPr>
        <w:t xml:space="preserve"> у</w:t>
      </w:r>
      <w:r>
        <w:rPr>
          <w:sz w:val="24"/>
          <w:szCs w:val="24"/>
        </w:rPr>
        <w:t>твр</w:t>
      </w:r>
      <w:r w:rsidRPr="00256EA9">
        <w:rPr>
          <w:sz w:val="24"/>
          <w:szCs w:val="24"/>
        </w:rPr>
        <w:t>ђу</w:t>
      </w:r>
      <w:r>
        <w:rPr>
          <w:sz w:val="24"/>
          <w:szCs w:val="24"/>
        </w:rPr>
        <w:t>је</w:t>
      </w:r>
      <w:r w:rsidRPr="00256EA9">
        <w:rPr>
          <w:sz w:val="24"/>
          <w:szCs w:val="24"/>
        </w:rPr>
        <w:t xml:space="preserve"> с</w:t>
      </w:r>
      <w:r>
        <w:rPr>
          <w:sz w:val="24"/>
          <w:szCs w:val="24"/>
        </w:rPr>
        <w:t>е</w:t>
      </w:r>
      <w:r w:rsidRPr="00256EA9">
        <w:rPr>
          <w:sz w:val="24"/>
          <w:szCs w:val="24"/>
        </w:rPr>
        <w:t xml:space="preserve"> </w:t>
      </w:r>
      <w:r>
        <w:rPr>
          <w:sz w:val="24"/>
          <w:szCs w:val="24"/>
        </w:rPr>
        <w:t>њ</w:t>
      </w:r>
      <w:r w:rsidRPr="00256EA9">
        <w:rPr>
          <w:sz w:val="24"/>
          <w:szCs w:val="24"/>
        </w:rPr>
        <w:t>ег</w:t>
      </w:r>
      <w:r>
        <w:rPr>
          <w:sz w:val="24"/>
          <w:szCs w:val="24"/>
        </w:rPr>
        <w:t>ов</w:t>
      </w:r>
      <w:r w:rsidRPr="00256EA9">
        <w:rPr>
          <w:sz w:val="24"/>
          <w:szCs w:val="24"/>
        </w:rPr>
        <w:t xml:space="preserve"> нази</w:t>
      </w:r>
      <w:r>
        <w:rPr>
          <w:sz w:val="24"/>
          <w:szCs w:val="24"/>
        </w:rPr>
        <w:t>в,</w:t>
      </w:r>
      <w:r w:rsidRPr="00256EA9">
        <w:rPr>
          <w:sz w:val="24"/>
          <w:szCs w:val="24"/>
        </w:rPr>
        <w:t xml:space="preserve"> </w:t>
      </w:r>
      <w:r>
        <w:rPr>
          <w:sz w:val="24"/>
          <w:szCs w:val="24"/>
        </w:rPr>
        <w:t>о</w:t>
      </w:r>
      <w:r w:rsidRPr="00256EA9">
        <w:rPr>
          <w:sz w:val="24"/>
          <w:szCs w:val="24"/>
        </w:rPr>
        <w:t>б</w:t>
      </w:r>
      <w:r>
        <w:rPr>
          <w:sz w:val="24"/>
          <w:szCs w:val="24"/>
        </w:rPr>
        <w:t>л</w:t>
      </w:r>
      <w:r w:rsidRPr="00256EA9">
        <w:rPr>
          <w:sz w:val="24"/>
          <w:szCs w:val="24"/>
        </w:rPr>
        <w:t>ас</w:t>
      </w:r>
      <w:r>
        <w:rPr>
          <w:sz w:val="24"/>
          <w:szCs w:val="24"/>
        </w:rPr>
        <w:t>т</w:t>
      </w:r>
      <w:r w:rsidRPr="00256EA9">
        <w:rPr>
          <w:sz w:val="24"/>
          <w:szCs w:val="24"/>
        </w:rPr>
        <w:t xml:space="preserve"> з</w:t>
      </w:r>
      <w:r>
        <w:rPr>
          <w:sz w:val="24"/>
          <w:szCs w:val="24"/>
        </w:rPr>
        <w:t>а</w:t>
      </w:r>
      <w:r w:rsidRPr="00256EA9">
        <w:rPr>
          <w:sz w:val="24"/>
          <w:szCs w:val="24"/>
        </w:rPr>
        <w:t xml:space="preserve"> к</w:t>
      </w:r>
      <w:r>
        <w:rPr>
          <w:sz w:val="24"/>
          <w:szCs w:val="24"/>
        </w:rPr>
        <w:t>о</w:t>
      </w:r>
      <w:r w:rsidRPr="00256EA9">
        <w:rPr>
          <w:sz w:val="24"/>
          <w:szCs w:val="24"/>
        </w:rPr>
        <w:t>ј</w:t>
      </w:r>
      <w:r>
        <w:rPr>
          <w:sz w:val="24"/>
          <w:szCs w:val="24"/>
        </w:rPr>
        <w:t xml:space="preserve">у </w:t>
      </w:r>
      <w:r w:rsidRPr="00256EA9">
        <w:rPr>
          <w:sz w:val="24"/>
          <w:szCs w:val="24"/>
        </w:rPr>
        <w:t>с</w:t>
      </w:r>
      <w:r>
        <w:rPr>
          <w:sz w:val="24"/>
          <w:szCs w:val="24"/>
        </w:rPr>
        <w:t>е</w:t>
      </w:r>
      <w:r w:rsidRPr="00256EA9">
        <w:rPr>
          <w:sz w:val="24"/>
          <w:szCs w:val="24"/>
        </w:rPr>
        <w:t xml:space="preserve"> оснива</w:t>
      </w:r>
      <w:r>
        <w:rPr>
          <w:sz w:val="24"/>
          <w:szCs w:val="24"/>
        </w:rPr>
        <w:t>,</w:t>
      </w:r>
      <w:r w:rsidRPr="00256EA9">
        <w:rPr>
          <w:sz w:val="24"/>
          <w:szCs w:val="24"/>
        </w:rPr>
        <w:t xml:space="preserve"> за</w:t>
      </w:r>
      <w:r>
        <w:rPr>
          <w:sz w:val="24"/>
          <w:szCs w:val="24"/>
        </w:rPr>
        <w:t>д</w:t>
      </w:r>
      <w:r w:rsidRPr="00256EA9">
        <w:rPr>
          <w:sz w:val="24"/>
          <w:szCs w:val="24"/>
        </w:rPr>
        <w:t>аци</w:t>
      </w:r>
      <w:r>
        <w:rPr>
          <w:sz w:val="24"/>
          <w:szCs w:val="24"/>
        </w:rPr>
        <w:t>,</w:t>
      </w:r>
      <w:r w:rsidRPr="00256EA9">
        <w:rPr>
          <w:sz w:val="24"/>
          <w:szCs w:val="24"/>
        </w:rPr>
        <w:t xml:space="preserve"> </w:t>
      </w:r>
      <w:r>
        <w:rPr>
          <w:sz w:val="24"/>
          <w:szCs w:val="24"/>
        </w:rPr>
        <w:t>број</w:t>
      </w:r>
      <w:r w:rsidRPr="00256EA9">
        <w:rPr>
          <w:sz w:val="24"/>
          <w:szCs w:val="24"/>
        </w:rPr>
        <w:t xml:space="preserve"> ч</w:t>
      </w:r>
      <w:r>
        <w:rPr>
          <w:sz w:val="24"/>
          <w:szCs w:val="24"/>
        </w:rPr>
        <w:t>л</w:t>
      </w:r>
      <w:r w:rsidRPr="00256EA9">
        <w:rPr>
          <w:sz w:val="24"/>
          <w:szCs w:val="24"/>
        </w:rPr>
        <w:t>ан</w:t>
      </w:r>
      <w:r>
        <w:rPr>
          <w:sz w:val="24"/>
          <w:szCs w:val="24"/>
        </w:rPr>
        <w:t>о</w:t>
      </w:r>
      <w:r w:rsidRPr="00256EA9">
        <w:rPr>
          <w:sz w:val="24"/>
          <w:szCs w:val="24"/>
        </w:rPr>
        <w:t>ва</w:t>
      </w:r>
      <w:r>
        <w:rPr>
          <w:sz w:val="24"/>
          <w:szCs w:val="24"/>
        </w:rPr>
        <w:t>,</w:t>
      </w:r>
      <w:r w:rsidRPr="00256EA9">
        <w:rPr>
          <w:sz w:val="24"/>
          <w:szCs w:val="24"/>
        </w:rPr>
        <w:t xml:space="preserve"> </w:t>
      </w:r>
      <w:r>
        <w:rPr>
          <w:sz w:val="24"/>
          <w:szCs w:val="24"/>
        </w:rPr>
        <w:t>рок</w:t>
      </w:r>
      <w:r w:rsidRPr="00256EA9">
        <w:rPr>
          <w:sz w:val="24"/>
          <w:szCs w:val="24"/>
        </w:rPr>
        <w:t xml:space="preserve"> з</w:t>
      </w:r>
      <w:r>
        <w:rPr>
          <w:sz w:val="24"/>
          <w:szCs w:val="24"/>
        </w:rPr>
        <w:t xml:space="preserve">а </w:t>
      </w:r>
      <w:r w:rsidRPr="00256EA9">
        <w:rPr>
          <w:sz w:val="24"/>
          <w:szCs w:val="24"/>
        </w:rPr>
        <w:t>из</w:t>
      </w:r>
      <w:r>
        <w:rPr>
          <w:sz w:val="24"/>
          <w:szCs w:val="24"/>
        </w:rPr>
        <w:t>врш</w:t>
      </w:r>
      <w:r w:rsidRPr="00256EA9">
        <w:rPr>
          <w:sz w:val="24"/>
          <w:szCs w:val="24"/>
        </w:rPr>
        <w:t>е</w:t>
      </w:r>
      <w:r>
        <w:rPr>
          <w:sz w:val="24"/>
          <w:szCs w:val="24"/>
        </w:rPr>
        <w:t xml:space="preserve">ње </w:t>
      </w:r>
      <w:r w:rsidRPr="00256EA9">
        <w:rPr>
          <w:sz w:val="24"/>
          <w:szCs w:val="24"/>
        </w:rPr>
        <w:t>за</w:t>
      </w:r>
      <w:r>
        <w:rPr>
          <w:sz w:val="24"/>
          <w:szCs w:val="24"/>
        </w:rPr>
        <w:t>д</w:t>
      </w:r>
      <w:r w:rsidRPr="00256EA9">
        <w:rPr>
          <w:sz w:val="24"/>
          <w:szCs w:val="24"/>
        </w:rPr>
        <w:t>а</w:t>
      </w:r>
      <w:r>
        <w:rPr>
          <w:sz w:val="24"/>
          <w:szCs w:val="24"/>
        </w:rPr>
        <w:t>т</w:t>
      </w:r>
      <w:r w:rsidRPr="00256EA9">
        <w:rPr>
          <w:sz w:val="24"/>
          <w:szCs w:val="24"/>
        </w:rPr>
        <w:t>ка</w:t>
      </w:r>
      <w:r>
        <w:rPr>
          <w:sz w:val="24"/>
          <w:szCs w:val="24"/>
        </w:rPr>
        <w:t>,</w:t>
      </w:r>
      <w:r w:rsidRPr="00256EA9">
        <w:rPr>
          <w:sz w:val="24"/>
          <w:szCs w:val="24"/>
        </w:rPr>
        <w:t xml:space="preserve"> п</w:t>
      </w:r>
      <w:r>
        <w:rPr>
          <w:sz w:val="24"/>
          <w:szCs w:val="24"/>
        </w:rPr>
        <w:t>р</w:t>
      </w:r>
      <w:r w:rsidRPr="00256EA9">
        <w:rPr>
          <w:sz w:val="24"/>
          <w:szCs w:val="24"/>
        </w:rPr>
        <w:t>ав</w:t>
      </w:r>
      <w:r>
        <w:rPr>
          <w:sz w:val="24"/>
          <w:szCs w:val="24"/>
        </w:rPr>
        <w:t>а</w:t>
      </w:r>
      <w:r w:rsidRPr="00256EA9">
        <w:rPr>
          <w:sz w:val="24"/>
          <w:szCs w:val="24"/>
        </w:rPr>
        <w:t xml:space="preserve"> </w:t>
      </w:r>
      <w:r>
        <w:rPr>
          <w:sz w:val="24"/>
          <w:szCs w:val="24"/>
        </w:rPr>
        <w:t>и</w:t>
      </w:r>
      <w:r w:rsidRPr="00256EA9">
        <w:rPr>
          <w:sz w:val="24"/>
          <w:szCs w:val="24"/>
        </w:rPr>
        <w:t xml:space="preserve"> ду</w:t>
      </w:r>
      <w:r>
        <w:rPr>
          <w:sz w:val="24"/>
          <w:szCs w:val="24"/>
        </w:rPr>
        <w:t>ж</w:t>
      </w:r>
      <w:r w:rsidRPr="00256EA9">
        <w:rPr>
          <w:sz w:val="24"/>
          <w:szCs w:val="24"/>
        </w:rPr>
        <w:t>нос</w:t>
      </w:r>
      <w:r>
        <w:rPr>
          <w:sz w:val="24"/>
          <w:szCs w:val="24"/>
        </w:rPr>
        <w:t>ти</w:t>
      </w:r>
      <w:r w:rsidRPr="00256EA9">
        <w:rPr>
          <w:sz w:val="24"/>
          <w:szCs w:val="24"/>
        </w:rPr>
        <w:t xml:space="preserve"> ч</w:t>
      </w:r>
      <w:r>
        <w:rPr>
          <w:sz w:val="24"/>
          <w:szCs w:val="24"/>
        </w:rPr>
        <w:t>л</w:t>
      </w:r>
      <w:r w:rsidRPr="00256EA9">
        <w:rPr>
          <w:sz w:val="24"/>
          <w:szCs w:val="24"/>
        </w:rPr>
        <w:t>ан</w:t>
      </w:r>
      <w:r>
        <w:rPr>
          <w:sz w:val="24"/>
          <w:szCs w:val="24"/>
        </w:rPr>
        <w:t>о</w:t>
      </w:r>
      <w:r w:rsidRPr="00256EA9">
        <w:rPr>
          <w:sz w:val="24"/>
          <w:szCs w:val="24"/>
        </w:rPr>
        <w:t>в</w:t>
      </w:r>
      <w:r>
        <w:rPr>
          <w:sz w:val="24"/>
          <w:szCs w:val="24"/>
        </w:rPr>
        <w:t>а</w:t>
      </w:r>
      <w:r w:rsidRPr="00256EA9">
        <w:rPr>
          <w:sz w:val="24"/>
          <w:szCs w:val="24"/>
        </w:rPr>
        <w:t xml:space="preserve"> </w:t>
      </w:r>
      <w:r>
        <w:rPr>
          <w:sz w:val="24"/>
          <w:szCs w:val="24"/>
        </w:rPr>
        <w:t>р</w:t>
      </w:r>
      <w:r w:rsidRPr="00256EA9">
        <w:rPr>
          <w:sz w:val="24"/>
          <w:szCs w:val="24"/>
        </w:rPr>
        <w:t>а</w:t>
      </w:r>
      <w:r>
        <w:rPr>
          <w:sz w:val="24"/>
          <w:szCs w:val="24"/>
        </w:rPr>
        <w:t>д</w:t>
      </w:r>
      <w:r w:rsidRPr="00256EA9">
        <w:rPr>
          <w:sz w:val="24"/>
          <w:szCs w:val="24"/>
        </w:rPr>
        <w:t>н</w:t>
      </w:r>
      <w:r>
        <w:rPr>
          <w:sz w:val="24"/>
          <w:szCs w:val="24"/>
        </w:rPr>
        <w:t>ог</w:t>
      </w:r>
      <w:r w:rsidRPr="00256EA9">
        <w:rPr>
          <w:sz w:val="24"/>
          <w:szCs w:val="24"/>
        </w:rPr>
        <w:t xml:space="preserve"> </w:t>
      </w:r>
      <w:r>
        <w:rPr>
          <w:sz w:val="24"/>
          <w:szCs w:val="24"/>
        </w:rPr>
        <w:t>т</w:t>
      </w:r>
      <w:r w:rsidRPr="00256EA9">
        <w:rPr>
          <w:sz w:val="24"/>
          <w:szCs w:val="24"/>
        </w:rPr>
        <w:t>е</w:t>
      </w:r>
      <w:r>
        <w:rPr>
          <w:sz w:val="24"/>
          <w:szCs w:val="24"/>
        </w:rPr>
        <w:t>ла</w:t>
      </w:r>
      <w:r w:rsidRPr="00256EA9">
        <w:rPr>
          <w:sz w:val="24"/>
          <w:szCs w:val="24"/>
        </w:rPr>
        <w:t xml:space="preserve"> </w:t>
      </w:r>
      <w:r>
        <w:rPr>
          <w:sz w:val="24"/>
          <w:szCs w:val="24"/>
        </w:rPr>
        <w:t>и</w:t>
      </w:r>
      <w:r w:rsidRPr="00256EA9">
        <w:rPr>
          <w:sz w:val="24"/>
          <w:szCs w:val="24"/>
        </w:rPr>
        <w:t xml:space="preserve"> </w:t>
      </w:r>
      <w:r>
        <w:rPr>
          <w:sz w:val="24"/>
          <w:szCs w:val="24"/>
        </w:rPr>
        <w:t>др</w:t>
      </w:r>
      <w:r w:rsidRPr="00256EA9">
        <w:rPr>
          <w:sz w:val="24"/>
          <w:szCs w:val="24"/>
        </w:rPr>
        <w:t>уг</w:t>
      </w:r>
      <w:r>
        <w:rPr>
          <w:sz w:val="24"/>
          <w:szCs w:val="24"/>
        </w:rPr>
        <w:t>а</w:t>
      </w:r>
      <w:r w:rsidRPr="00256EA9">
        <w:rPr>
          <w:sz w:val="24"/>
          <w:szCs w:val="24"/>
        </w:rPr>
        <w:t xml:space="preserve"> пита</w:t>
      </w:r>
      <w:r>
        <w:rPr>
          <w:sz w:val="24"/>
          <w:szCs w:val="24"/>
        </w:rPr>
        <w:t xml:space="preserve">ња </w:t>
      </w:r>
      <w:r w:rsidRPr="00256EA9">
        <w:rPr>
          <w:sz w:val="24"/>
          <w:szCs w:val="24"/>
        </w:rPr>
        <w:t>о</w:t>
      </w:r>
      <w:r>
        <w:rPr>
          <w:sz w:val="24"/>
          <w:szCs w:val="24"/>
        </w:rPr>
        <w:t>д</w:t>
      </w:r>
      <w:r w:rsidRPr="00256EA9">
        <w:rPr>
          <w:sz w:val="24"/>
          <w:szCs w:val="24"/>
        </w:rPr>
        <w:t xml:space="preserve"> знача</w:t>
      </w:r>
      <w:r>
        <w:rPr>
          <w:sz w:val="24"/>
          <w:szCs w:val="24"/>
        </w:rPr>
        <w:t>ја</w:t>
      </w:r>
      <w:r w:rsidRPr="00256EA9">
        <w:rPr>
          <w:sz w:val="24"/>
          <w:szCs w:val="24"/>
        </w:rPr>
        <w:t xml:space="preserve"> з</w:t>
      </w:r>
      <w:r>
        <w:rPr>
          <w:sz w:val="24"/>
          <w:szCs w:val="24"/>
        </w:rPr>
        <w:t>а</w:t>
      </w:r>
      <w:r w:rsidRPr="00256EA9">
        <w:rPr>
          <w:sz w:val="24"/>
          <w:szCs w:val="24"/>
        </w:rPr>
        <w:t xml:space="preserve"> </w:t>
      </w:r>
      <w:r>
        <w:rPr>
          <w:sz w:val="24"/>
          <w:szCs w:val="24"/>
        </w:rPr>
        <w:t>р</w:t>
      </w:r>
      <w:r w:rsidRPr="00256EA9">
        <w:rPr>
          <w:sz w:val="24"/>
          <w:szCs w:val="24"/>
        </w:rPr>
        <w:t>а</w:t>
      </w:r>
      <w:r>
        <w:rPr>
          <w:sz w:val="24"/>
          <w:szCs w:val="24"/>
        </w:rPr>
        <w:t>д р</w:t>
      </w:r>
      <w:r w:rsidRPr="00256EA9">
        <w:rPr>
          <w:sz w:val="24"/>
          <w:szCs w:val="24"/>
        </w:rPr>
        <w:t>а</w:t>
      </w:r>
      <w:r>
        <w:rPr>
          <w:sz w:val="24"/>
          <w:szCs w:val="24"/>
        </w:rPr>
        <w:t>д</w:t>
      </w:r>
      <w:r w:rsidRPr="00256EA9">
        <w:rPr>
          <w:sz w:val="24"/>
          <w:szCs w:val="24"/>
        </w:rPr>
        <w:t>н</w:t>
      </w:r>
      <w:r>
        <w:rPr>
          <w:sz w:val="24"/>
          <w:szCs w:val="24"/>
        </w:rPr>
        <w:t>ог т</w:t>
      </w:r>
      <w:r w:rsidRPr="00256EA9">
        <w:rPr>
          <w:sz w:val="24"/>
          <w:szCs w:val="24"/>
        </w:rPr>
        <w:t>е</w:t>
      </w:r>
      <w:r>
        <w:rPr>
          <w:sz w:val="24"/>
          <w:szCs w:val="24"/>
        </w:rPr>
        <w:t>л</w:t>
      </w:r>
      <w:r w:rsidRPr="00256EA9">
        <w:rPr>
          <w:sz w:val="24"/>
          <w:szCs w:val="24"/>
        </w:rPr>
        <w:t>а</w:t>
      </w:r>
      <w:r>
        <w:rPr>
          <w:sz w:val="24"/>
          <w:szCs w:val="24"/>
        </w:rPr>
        <w:t>.</w:t>
      </w:r>
    </w:p>
    <w:p w:rsidR="00256EA9" w:rsidRPr="00256EA9" w:rsidRDefault="00256EA9" w:rsidP="007347BC">
      <w:pPr>
        <w:ind w:left="102" w:firstLine="709"/>
        <w:jc w:val="both"/>
        <w:rPr>
          <w:sz w:val="24"/>
          <w:szCs w:val="24"/>
        </w:rPr>
      </w:pPr>
    </w:p>
    <w:p w:rsidR="000F4677" w:rsidRDefault="00256EA9" w:rsidP="007347BC">
      <w:pPr>
        <w:ind w:left="102" w:firstLine="709"/>
        <w:jc w:val="both"/>
        <w:rPr>
          <w:sz w:val="24"/>
          <w:szCs w:val="24"/>
        </w:rPr>
      </w:pPr>
      <w:r w:rsidRPr="00256EA9">
        <w:rPr>
          <w:sz w:val="24"/>
          <w:szCs w:val="24"/>
        </w:rPr>
        <w:t>Комиси</w:t>
      </w:r>
      <w:r>
        <w:rPr>
          <w:sz w:val="24"/>
          <w:szCs w:val="24"/>
        </w:rPr>
        <w:t>је</w:t>
      </w:r>
      <w:r w:rsidRPr="00256EA9">
        <w:rPr>
          <w:sz w:val="24"/>
          <w:szCs w:val="24"/>
        </w:rPr>
        <w:t xml:space="preserve"> сп</w:t>
      </w:r>
      <w:r>
        <w:rPr>
          <w:sz w:val="24"/>
          <w:szCs w:val="24"/>
        </w:rPr>
        <w:t>ро</w:t>
      </w:r>
      <w:r w:rsidRPr="00256EA9">
        <w:rPr>
          <w:sz w:val="24"/>
          <w:szCs w:val="24"/>
        </w:rPr>
        <w:t>во</w:t>
      </w:r>
      <w:r>
        <w:rPr>
          <w:sz w:val="24"/>
          <w:szCs w:val="24"/>
        </w:rPr>
        <w:t>де</w:t>
      </w:r>
      <w:r w:rsidRPr="00256EA9">
        <w:rPr>
          <w:sz w:val="24"/>
          <w:szCs w:val="24"/>
        </w:rPr>
        <w:t xml:space="preserve"> пос</w:t>
      </w:r>
      <w:r>
        <w:rPr>
          <w:sz w:val="24"/>
          <w:szCs w:val="24"/>
        </w:rPr>
        <w:t>т</w:t>
      </w:r>
      <w:r w:rsidRPr="00256EA9">
        <w:rPr>
          <w:sz w:val="24"/>
          <w:szCs w:val="24"/>
        </w:rPr>
        <w:t>упк</w:t>
      </w:r>
      <w:r>
        <w:rPr>
          <w:sz w:val="24"/>
          <w:szCs w:val="24"/>
        </w:rPr>
        <w:t>е</w:t>
      </w:r>
      <w:r w:rsidRPr="00256EA9">
        <w:rPr>
          <w:sz w:val="24"/>
          <w:szCs w:val="24"/>
        </w:rPr>
        <w:t xml:space="preserve"> везан</w:t>
      </w:r>
      <w:r>
        <w:rPr>
          <w:sz w:val="24"/>
          <w:szCs w:val="24"/>
        </w:rPr>
        <w:t>е</w:t>
      </w:r>
      <w:r w:rsidRPr="00256EA9">
        <w:rPr>
          <w:sz w:val="24"/>
          <w:szCs w:val="24"/>
        </w:rPr>
        <w:t xml:space="preserve"> з</w:t>
      </w:r>
      <w:r>
        <w:rPr>
          <w:sz w:val="24"/>
          <w:szCs w:val="24"/>
        </w:rPr>
        <w:t>а</w:t>
      </w:r>
      <w:r w:rsidRPr="00256EA9">
        <w:rPr>
          <w:sz w:val="24"/>
          <w:szCs w:val="24"/>
        </w:rPr>
        <w:t xml:space="preserve"> </w:t>
      </w:r>
      <w:r>
        <w:rPr>
          <w:sz w:val="24"/>
          <w:szCs w:val="24"/>
        </w:rPr>
        <w:t>д</w:t>
      </w:r>
      <w:r w:rsidRPr="00256EA9">
        <w:rPr>
          <w:sz w:val="24"/>
          <w:szCs w:val="24"/>
        </w:rPr>
        <w:t>а</w:t>
      </w:r>
      <w:r>
        <w:rPr>
          <w:sz w:val="24"/>
          <w:szCs w:val="24"/>
        </w:rPr>
        <w:t>в</w:t>
      </w:r>
      <w:r w:rsidRPr="00256EA9">
        <w:rPr>
          <w:sz w:val="24"/>
          <w:szCs w:val="24"/>
        </w:rPr>
        <w:t>а</w:t>
      </w:r>
      <w:r>
        <w:rPr>
          <w:sz w:val="24"/>
          <w:szCs w:val="24"/>
        </w:rPr>
        <w:t>ње</w:t>
      </w:r>
      <w:r w:rsidRPr="00256EA9">
        <w:rPr>
          <w:sz w:val="24"/>
          <w:szCs w:val="24"/>
        </w:rPr>
        <w:t xml:space="preserve"> </w:t>
      </w:r>
      <w:r>
        <w:rPr>
          <w:sz w:val="24"/>
          <w:szCs w:val="24"/>
        </w:rPr>
        <w:t xml:space="preserve">у </w:t>
      </w:r>
      <w:r w:rsidRPr="00256EA9">
        <w:rPr>
          <w:sz w:val="24"/>
          <w:szCs w:val="24"/>
        </w:rPr>
        <w:t>заку</w:t>
      </w:r>
      <w:r>
        <w:rPr>
          <w:sz w:val="24"/>
          <w:szCs w:val="24"/>
        </w:rPr>
        <w:t>п</w:t>
      </w:r>
      <w:r w:rsidRPr="00256EA9">
        <w:rPr>
          <w:sz w:val="24"/>
          <w:szCs w:val="24"/>
        </w:rPr>
        <w:t xml:space="preserve"> </w:t>
      </w:r>
      <w:r>
        <w:rPr>
          <w:sz w:val="24"/>
          <w:szCs w:val="24"/>
        </w:rPr>
        <w:t>ја</w:t>
      </w:r>
      <w:r w:rsidRPr="00256EA9">
        <w:rPr>
          <w:sz w:val="24"/>
          <w:szCs w:val="24"/>
        </w:rPr>
        <w:t>вн</w:t>
      </w:r>
      <w:r>
        <w:rPr>
          <w:sz w:val="24"/>
          <w:szCs w:val="24"/>
        </w:rPr>
        <w:t>ог</w:t>
      </w:r>
      <w:r w:rsidRPr="00256EA9">
        <w:rPr>
          <w:sz w:val="24"/>
          <w:szCs w:val="24"/>
        </w:rPr>
        <w:t xml:space="preserve"> </w:t>
      </w:r>
      <w:r>
        <w:rPr>
          <w:sz w:val="24"/>
          <w:szCs w:val="24"/>
        </w:rPr>
        <w:t>и</w:t>
      </w:r>
      <w:r w:rsidRPr="00256EA9">
        <w:rPr>
          <w:sz w:val="24"/>
          <w:szCs w:val="24"/>
        </w:rPr>
        <w:t xml:space="preserve"> оста</w:t>
      </w:r>
      <w:r>
        <w:rPr>
          <w:sz w:val="24"/>
          <w:szCs w:val="24"/>
        </w:rPr>
        <w:t>лог</w:t>
      </w:r>
      <w:r w:rsidRPr="00256EA9">
        <w:rPr>
          <w:sz w:val="24"/>
          <w:szCs w:val="24"/>
        </w:rPr>
        <w:t xml:space="preserve"> </w:t>
      </w:r>
      <w:r>
        <w:rPr>
          <w:sz w:val="24"/>
          <w:szCs w:val="24"/>
        </w:rPr>
        <w:t>гр</w:t>
      </w:r>
      <w:r w:rsidRPr="00256EA9">
        <w:rPr>
          <w:sz w:val="24"/>
          <w:szCs w:val="24"/>
        </w:rPr>
        <w:t>ађе</w:t>
      </w:r>
      <w:r>
        <w:rPr>
          <w:sz w:val="24"/>
          <w:szCs w:val="24"/>
        </w:rPr>
        <w:t>ви</w:t>
      </w:r>
      <w:r w:rsidRPr="00256EA9">
        <w:rPr>
          <w:sz w:val="24"/>
          <w:szCs w:val="24"/>
        </w:rPr>
        <w:t>нск</w:t>
      </w:r>
      <w:r>
        <w:rPr>
          <w:sz w:val="24"/>
          <w:szCs w:val="24"/>
        </w:rPr>
        <w:t xml:space="preserve">ог </w:t>
      </w:r>
      <w:r w:rsidRPr="00256EA9">
        <w:rPr>
          <w:sz w:val="24"/>
          <w:szCs w:val="24"/>
        </w:rPr>
        <w:t>неиз</w:t>
      </w:r>
      <w:r>
        <w:rPr>
          <w:sz w:val="24"/>
          <w:szCs w:val="24"/>
        </w:rPr>
        <w:t>гр</w:t>
      </w:r>
      <w:r w:rsidRPr="00256EA9">
        <w:rPr>
          <w:sz w:val="24"/>
          <w:szCs w:val="24"/>
        </w:rPr>
        <w:t>а</w:t>
      </w:r>
      <w:r>
        <w:rPr>
          <w:sz w:val="24"/>
          <w:szCs w:val="24"/>
        </w:rPr>
        <w:t>ђ</w:t>
      </w:r>
      <w:r w:rsidRPr="00256EA9">
        <w:rPr>
          <w:sz w:val="24"/>
          <w:szCs w:val="24"/>
        </w:rPr>
        <w:t>ен</w:t>
      </w:r>
      <w:r>
        <w:rPr>
          <w:sz w:val="24"/>
          <w:szCs w:val="24"/>
        </w:rPr>
        <w:t xml:space="preserve">ог </w:t>
      </w:r>
      <w:r w:rsidRPr="00256EA9">
        <w:rPr>
          <w:sz w:val="24"/>
          <w:szCs w:val="24"/>
        </w:rPr>
        <w:t>зем</w:t>
      </w:r>
      <w:r>
        <w:rPr>
          <w:sz w:val="24"/>
          <w:szCs w:val="24"/>
        </w:rPr>
        <w:t>љ</w:t>
      </w:r>
      <w:r w:rsidRPr="00256EA9">
        <w:rPr>
          <w:sz w:val="24"/>
          <w:szCs w:val="24"/>
        </w:rPr>
        <w:t>ишт</w:t>
      </w:r>
      <w:r>
        <w:rPr>
          <w:sz w:val="24"/>
          <w:szCs w:val="24"/>
        </w:rPr>
        <w:t>а</w:t>
      </w:r>
      <w:r w:rsidRPr="00256EA9">
        <w:rPr>
          <w:sz w:val="24"/>
          <w:szCs w:val="24"/>
        </w:rPr>
        <w:t xml:space="preserve"> </w:t>
      </w:r>
      <w:r>
        <w:rPr>
          <w:sz w:val="24"/>
          <w:szCs w:val="24"/>
        </w:rPr>
        <w:t>у</w:t>
      </w:r>
      <w:r w:rsidRPr="00256EA9">
        <w:rPr>
          <w:sz w:val="24"/>
          <w:szCs w:val="24"/>
        </w:rPr>
        <w:t xml:space="preserve"> </w:t>
      </w:r>
      <w:r>
        <w:rPr>
          <w:sz w:val="24"/>
          <w:szCs w:val="24"/>
        </w:rPr>
        <w:t>др</w:t>
      </w:r>
      <w:r w:rsidRPr="00256EA9">
        <w:rPr>
          <w:sz w:val="24"/>
          <w:szCs w:val="24"/>
        </w:rPr>
        <w:t>жа</w:t>
      </w:r>
      <w:r>
        <w:rPr>
          <w:sz w:val="24"/>
          <w:szCs w:val="24"/>
        </w:rPr>
        <w:t>вној</w:t>
      </w:r>
      <w:r w:rsidRPr="00256EA9">
        <w:rPr>
          <w:sz w:val="24"/>
          <w:szCs w:val="24"/>
        </w:rPr>
        <w:t xml:space="preserve"> св</w:t>
      </w:r>
      <w:r>
        <w:rPr>
          <w:sz w:val="24"/>
          <w:szCs w:val="24"/>
        </w:rPr>
        <w:t>ој</w:t>
      </w:r>
      <w:r w:rsidRPr="00256EA9">
        <w:rPr>
          <w:sz w:val="24"/>
          <w:szCs w:val="24"/>
        </w:rPr>
        <w:t>ин</w:t>
      </w:r>
      <w:r>
        <w:rPr>
          <w:sz w:val="24"/>
          <w:szCs w:val="24"/>
        </w:rPr>
        <w:t>и</w:t>
      </w:r>
      <w:r w:rsidRPr="00256EA9">
        <w:rPr>
          <w:sz w:val="24"/>
          <w:szCs w:val="24"/>
        </w:rPr>
        <w:t xml:space="preserve"> н</w:t>
      </w:r>
      <w:r>
        <w:rPr>
          <w:sz w:val="24"/>
          <w:szCs w:val="24"/>
        </w:rPr>
        <w:t>а</w:t>
      </w:r>
      <w:r w:rsidRPr="00256EA9">
        <w:rPr>
          <w:sz w:val="24"/>
          <w:szCs w:val="24"/>
        </w:rPr>
        <w:t xml:space="preserve"> </w:t>
      </w:r>
      <w:r>
        <w:rPr>
          <w:sz w:val="24"/>
          <w:szCs w:val="24"/>
        </w:rPr>
        <w:t>т</w:t>
      </w:r>
      <w:r w:rsidRPr="00256EA9">
        <w:rPr>
          <w:sz w:val="24"/>
          <w:szCs w:val="24"/>
        </w:rPr>
        <w:t>е</w:t>
      </w:r>
      <w:r>
        <w:rPr>
          <w:sz w:val="24"/>
          <w:szCs w:val="24"/>
        </w:rPr>
        <w:t>р</w:t>
      </w:r>
      <w:r w:rsidRPr="00256EA9">
        <w:rPr>
          <w:sz w:val="24"/>
          <w:szCs w:val="24"/>
        </w:rPr>
        <w:t>ит</w:t>
      </w:r>
      <w:r>
        <w:rPr>
          <w:sz w:val="24"/>
          <w:szCs w:val="24"/>
        </w:rPr>
        <w:t>ор</w:t>
      </w:r>
      <w:r w:rsidRPr="00256EA9">
        <w:rPr>
          <w:sz w:val="24"/>
          <w:szCs w:val="24"/>
        </w:rPr>
        <w:t>и</w:t>
      </w:r>
      <w:r>
        <w:rPr>
          <w:sz w:val="24"/>
          <w:szCs w:val="24"/>
        </w:rPr>
        <w:t>ји</w:t>
      </w:r>
      <w:r w:rsidRPr="00256EA9">
        <w:rPr>
          <w:sz w:val="24"/>
          <w:szCs w:val="24"/>
        </w:rPr>
        <w:t xml:space="preserve"> </w:t>
      </w:r>
      <w:r>
        <w:rPr>
          <w:sz w:val="24"/>
          <w:szCs w:val="24"/>
        </w:rPr>
        <w:t>о</w:t>
      </w:r>
      <w:r w:rsidRPr="00256EA9">
        <w:rPr>
          <w:sz w:val="24"/>
          <w:szCs w:val="24"/>
        </w:rPr>
        <w:t>п</w:t>
      </w:r>
      <w:r>
        <w:rPr>
          <w:sz w:val="24"/>
          <w:szCs w:val="24"/>
        </w:rPr>
        <w:t>ш</w:t>
      </w:r>
      <w:r w:rsidRPr="00256EA9">
        <w:rPr>
          <w:sz w:val="24"/>
          <w:szCs w:val="24"/>
        </w:rPr>
        <w:t>тин</w:t>
      </w:r>
      <w:r>
        <w:rPr>
          <w:sz w:val="24"/>
          <w:szCs w:val="24"/>
        </w:rPr>
        <w:t>е</w:t>
      </w:r>
      <w:r w:rsidRPr="00256EA9">
        <w:rPr>
          <w:sz w:val="24"/>
          <w:szCs w:val="24"/>
        </w:rPr>
        <w:t xml:space="preserve"> </w:t>
      </w:r>
      <w:r>
        <w:rPr>
          <w:sz w:val="24"/>
          <w:szCs w:val="24"/>
        </w:rPr>
        <w:t>Ш</w:t>
      </w:r>
      <w:r w:rsidRPr="00256EA9">
        <w:rPr>
          <w:sz w:val="24"/>
          <w:szCs w:val="24"/>
        </w:rPr>
        <w:t>и</w:t>
      </w:r>
      <w:r>
        <w:rPr>
          <w:sz w:val="24"/>
          <w:szCs w:val="24"/>
        </w:rPr>
        <w:t>д,</w:t>
      </w:r>
      <w:r w:rsidRPr="00256EA9">
        <w:rPr>
          <w:sz w:val="24"/>
          <w:szCs w:val="24"/>
        </w:rPr>
        <w:t xml:space="preserve"> п</w:t>
      </w:r>
      <w:r>
        <w:rPr>
          <w:sz w:val="24"/>
          <w:szCs w:val="24"/>
        </w:rPr>
        <w:t>ољ</w:t>
      </w:r>
      <w:r w:rsidRPr="00256EA9">
        <w:rPr>
          <w:sz w:val="24"/>
          <w:szCs w:val="24"/>
        </w:rPr>
        <w:t>оп</w:t>
      </w:r>
      <w:r>
        <w:rPr>
          <w:sz w:val="24"/>
          <w:szCs w:val="24"/>
        </w:rPr>
        <w:t>р</w:t>
      </w:r>
      <w:r w:rsidRPr="00256EA9">
        <w:rPr>
          <w:sz w:val="24"/>
          <w:szCs w:val="24"/>
        </w:rPr>
        <w:t>и</w:t>
      </w:r>
      <w:r>
        <w:rPr>
          <w:sz w:val="24"/>
          <w:szCs w:val="24"/>
        </w:rPr>
        <w:t>вр</w:t>
      </w:r>
      <w:r w:rsidRPr="00256EA9">
        <w:rPr>
          <w:sz w:val="24"/>
          <w:szCs w:val="24"/>
        </w:rPr>
        <w:t>едн</w:t>
      </w:r>
      <w:r>
        <w:rPr>
          <w:sz w:val="24"/>
          <w:szCs w:val="24"/>
        </w:rPr>
        <w:t xml:space="preserve">ог </w:t>
      </w:r>
      <w:r w:rsidRPr="00256EA9">
        <w:rPr>
          <w:sz w:val="24"/>
          <w:szCs w:val="24"/>
        </w:rPr>
        <w:t>зем</w:t>
      </w:r>
      <w:r>
        <w:rPr>
          <w:sz w:val="24"/>
          <w:szCs w:val="24"/>
        </w:rPr>
        <w:t>љ</w:t>
      </w:r>
      <w:r w:rsidRPr="00256EA9">
        <w:rPr>
          <w:sz w:val="24"/>
          <w:szCs w:val="24"/>
        </w:rPr>
        <w:t>и</w:t>
      </w:r>
      <w:r>
        <w:rPr>
          <w:sz w:val="24"/>
          <w:szCs w:val="24"/>
        </w:rPr>
        <w:t>ш</w:t>
      </w:r>
      <w:r w:rsidRPr="00256EA9">
        <w:rPr>
          <w:sz w:val="24"/>
          <w:szCs w:val="24"/>
        </w:rPr>
        <w:t>т</w:t>
      </w:r>
      <w:r>
        <w:rPr>
          <w:sz w:val="24"/>
          <w:szCs w:val="24"/>
        </w:rPr>
        <w:t>а</w:t>
      </w:r>
      <w:r w:rsidRPr="00256EA9">
        <w:rPr>
          <w:sz w:val="24"/>
          <w:szCs w:val="24"/>
        </w:rPr>
        <w:t xml:space="preserve"> </w:t>
      </w:r>
      <w:r>
        <w:rPr>
          <w:sz w:val="24"/>
          <w:szCs w:val="24"/>
        </w:rPr>
        <w:t>и</w:t>
      </w:r>
      <w:r w:rsidRPr="00256EA9">
        <w:rPr>
          <w:sz w:val="24"/>
          <w:szCs w:val="24"/>
        </w:rPr>
        <w:t xml:space="preserve"> пос</w:t>
      </w:r>
      <w:r>
        <w:rPr>
          <w:sz w:val="24"/>
          <w:szCs w:val="24"/>
        </w:rPr>
        <w:t>лов</w:t>
      </w:r>
      <w:r w:rsidRPr="00256EA9">
        <w:rPr>
          <w:sz w:val="24"/>
          <w:szCs w:val="24"/>
        </w:rPr>
        <w:t>н</w:t>
      </w:r>
      <w:r>
        <w:rPr>
          <w:sz w:val="24"/>
          <w:szCs w:val="24"/>
        </w:rPr>
        <w:t>ог</w:t>
      </w:r>
      <w:r w:rsidRPr="00256EA9">
        <w:rPr>
          <w:sz w:val="24"/>
          <w:szCs w:val="24"/>
        </w:rPr>
        <w:t xml:space="preserve"> п</w:t>
      </w:r>
      <w:r>
        <w:rPr>
          <w:sz w:val="24"/>
          <w:szCs w:val="24"/>
        </w:rPr>
        <w:t>р</w:t>
      </w:r>
      <w:r w:rsidRPr="00256EA9">
        <w:rPr>
          <w:sz w:val="24"/>
          <w:szCs w:val="24"/>
        </w:rPr>
        <w:t>ост</w:t>
      </w:r>
      <w:r>
        <w:rPr>
          <w:sz w:val="24"/>
          <w:szCs w:val="24"/>
        </w:rPr>
        <w:t>ора</w:t>
      </w:r>
      <w:r w:rsidRPr="00256EA9">
        <w:rPr>
          <w:sz w:val="24"/>
          <w:szCs w:val="24"/>
        </w:rPr>
        <w:t xml:space="preserve"> н</w:t>
      </w:r>
      <w:r>
        <w:rPr>
          <w:sz w:val="24"/>
          <w:szCs w:val="24"/>
        </w:rPr>
        <w:t>а</w:t>
      </w:r>
      <w:r w:rsidRPr="00256EA9">
        <w:rPr>
          <w:sz w:val="24"/>
          <w:szCs w:val="24"/>
        </w:rPr>
        <w:t xml:space="preserve"> к</w:t>
      </w:r>
      <w:r>
        <w:rPr>
          <w:sz w:val="24"/>
          <w:szCs w:val="24"/>
        </w:rPr>
        <w:t>о</w:t>
      </w:r>
      <w:r w:rsidRPr="00256EA9">
        <w:rPr>
          <w:sz w:val="24"/>
          <w:szCs w:val="24"/>
        </w:rPr>
        <w:t>јим</w:t>
      </w:r>
      <w:r>
        <w:rPr>
          <w:sz w:val="24"/>
          <w:szCs w:val="24"/>
        </w:rPr>
        <w:t>а</w:t>
      </w:r>
      <w:r w:rsidRPr="00256EA9">
        <w:rPr>
          <w:sz w:val="24"/>
          <w:szCs w:val="24"/>
        </w:rPr>
        <w:t xml:space="preserve"> </w:t>
      </w:r>
      <w:r>
        <w:rPr>
          <w:sz w:val="24"/>
          <w:szCs w:val="24"/>
        </w:rPr>
        <w:t>о</w:t>
      </w:r>
      <w:r w:rsidRPr="00256EA9">
        <w:rPr>
          <w:sz w:val="24"/>
          <w:szCs w:val="24"/>
        </w:rPr>
        <w:t>п</w:t>
      </w:r>
      <w:r>
        <w:rPr>
          <w:sz w:val="24"/>
          <w:szCs w:val="24"/>
        </w:rPr>
        <w:t>шт</w:t>
      </w:r>
      <w:r w:rsidRPr="00256EA9">
        <w:rPr>
          <w:sz w:val="24"/>
          <w:szCs w:val="24"/>
        </w:rPr>
        <w:t>ин</w:t>
      </w:r>
      <w:r>
        <w:rPr>
          <w:sz w:val="24"/>
          <w:szCs w:val="24"/>
        </w:rPr>
        <w:t>а</w:t>
      </w:r>
      <w:r w:rsidRPr="00256EA9">
        <w:rPr>
          <w:sz w:val="24"/>
          <w:szCs w:val="24"/>
        </w:rPr>
        <w:t xml:space="preserve"> </w:t>
      </w:r>
      <w:r>
        <w:rPr>
          <w:sz w:val="24"/>
          <w:szCs w:val="24"/>
        </w:rPr>
        <w:t>Ш</w:t>
      </w:r>
      <w:r w:rsidRPr="00256EA9">
        <w:rPr>
          <w:sz w:val="24"/>
          <w:szCs w:val="24"/>
        </w:rPr>
        <w:t>и</w:t>
      </w:r>
      <w:r>
        <w:rPr>
          <w:sz w:val="24"/>
          <w:szCs w:val="24"/>
        </w:rPr>
        <w:t xml:space="preserve">д </w:t>
      </w:r>
      <w:r w:rsidRPr="00256EA9">
        <w:rPr>
          <w:sz w:val="24"/>
          <w:szCs w:val="24"/>
        </w:rPr>
        <w:t>им</w:t>
      </w:r>
      <w:r>
        <w:rPr>
          <w:sz w:val="24"/>
          <w:szCs w:val="24"/>
        </w:rPr>
        <w:t>а</w:t>
      </w:r>
      <w:r w:rsidRPr="00256EA9">
        <w:rPr>
          <w:sz w:val="24"/>
          <w:szCs w:val="24"/>
        </w:rPr>
        <w:t xml:space="preserve"> п</w:t>
      </w:r>
      <w:r>
        <w:rPr>
          <w:sz w:val="24"/>
          <w:szCs w:val="24"/>
        </w:rPr>
        <w:t>р</w:t>
      </w:r>
      <w:r w:rsidRPr="00256EA9">
        <w:rPr>
          <w:sz w:val="24"/>
          <w:szCs w:val="24"/>
        </w:rPr>
        <w:t>ав</w:t>
      </w:r>
      <w:r>
        <w:rPr>
          <w:sz w:val="24"/>
          <w:szCs w:val="24"/>
        </w:rPr>
        <w:t>о</w:t>
      </w:r>
      <w:r w:rsidRPr="00256EA9">
        <w:rPr>
          <w:sz w:val="24"/>
          <w:szCs w:val="24"/>
        </w:rPr>
        <w:t xml:space="preserve"> к</w:t>
      </w:r>
      <w:r>
        <w:rPr>
          <w:sz w:val="24"/>
          <w:szCs w:val="24"/>
        </w:rPr>
        <w:t>ор</w:t>
      </w:r>
      <w:r w:rsidRPr="00256EA9">
        <w:rPr>
          <w:sz w:val="24"/>
          <w:szCs w:val="24"/>
        </w:rPr>
        <w:t>и</w:t>
      </w:r>
      <w:r>
        <w:rPr>
          <w:sz w:val="24"/>
          <w:szCs w:val="24"/>
        </w:rPr>
        <w:t>шћ</w:t>
      </w:r>
      <w:r w:rsidRPr="00256EA9">
        <w:rPr>
          <w:sz w:val="24"/>
          <w:szCs w:val="24"/>
        </w:rPr>
        <w:t>е</w:t>
      </w:r>
      <w:r>
        <w:rPr>
          <w:sz w:val="24"/>
          <w:szCs w:val="24"/>
        </w:rPr>
        <w:t>њ</w:t>
      </w:r>
      <w:r w:rsidRPr="00256EA9">
        <w:rPr>
          <w:sz w:val="24"/>
          <w:szCs w:val="24"/>
        </w:rPr>
        <w:t>а</w:t>
      </w:r>
      <w:r>
        <w:rPr>
          <w:sz w:val="24"/>
          <w:szCs w:val="24"/>
        </w:rPr>
        <w:t>,</w:t>
      </w:r>
      <w:r w:rsidRPr="00256EA9">
        <w:rPr>
          <w:sz w:val="24"/>
          <w:szCs w:val="24"/>
        </w:rPr>
        <w:t xml:space="preserve"> стан</w:t>
      </w:r>
      <w:r>
        <w:rPr>
          <w:sz w:val="24"/>
          <w:szCs w:val="24"/>
        </w:rPr>
        <w:t>о</w:t>
      </w:r>
      <w:r w:rsidRPr="00256EA9">
        <w:rPr>
          <w:sz w:val="24"/>
          <w:szCs w:val="24"/>
        </w:rPr>
        <w:t>в</w:t>
      </w:r>
      <w:r>
        <w:rPr>
          <w:sz w:val="24"/>
          <w:szCs w:val="24"/>
        </w:rPr>
        <w:t>а</w:t>
      </w:r>
      <w:r w:rsidRPr="00256EA9">
        <w:rPr>
          <w:sz w:val="24"/>
          <w:szCs w:val="24"/>
        </w:rPr>
        <w:t xml:space="preserve"> н</w:t>
      </w:r>
      <w:r>
        <w:rPr>
          <w:sz w:val="24"/>
          <w:szCs w:val="24"/>
        </w:rPr>
        <w:t xml:space="preserve">а </w:t>
      </w:r>
      <w:r w:rsidRPr="00256EA9">
        <w:rPr>
          <w:sz w:val="24"/>
          <w:szCs w:val="24"/>
        </w:rPr>
        <w:t>к</w:t>
      </w:r>
      <w:r>
        <w:rPr>
          <w:sz w:val="24"/>
          <w:szCs w:val="24"/>
        </w:rPr>
        <w:t>ој</w:t>
      </w:r>
      <w:r w:rsidRPr="00256EA9">
        <w:rPr>
          <w:sz w:val="24"/>
          <w:szCs w:val="24"/>
        </w:rPr>
        <w:t>им</w:t>
      </w:r>
      <w:r>
        <w:rPr>
          <w:sz w:val="24"/>
          <w:szCs w:val="24"/>
        </w:rPr>
        <w:t>а</w:t>
      </w:r>
      <w:r w:rsidRPr="00256EA9">
        <w:rPr>
          <w:sz w:val="24"/>
          <w:szCs w:val="24"/>
        </w:rPr>
        <w:t xml:space="preserve"> </w:t>
      </w:r>
      <w:r>
        <w:rPr>
          <w:sz w:val="24"/>
          <w:szCs w:val="24"/>
        </w:rPr>
        <w:t>о</w:t>
      </w:r>
      <w:r w:rsidRPr="00256EA9">
        <w:rPr>
          <w:sz w:val="24"/>
          <w:szCs w:val="24"/>
        </w:rPr>
        <w:t>п</w:t>
      </w:r>
      <w:r>
        <w:rPr>
          <w:sz w:val="24"/>
          <w:szCs w:val="24"/>
        </w:rPr>
        <w:t>ш</w:t>
      </w:r>
      <w:r w:rsidRPr="00256EA9">
        <w:rPr>
          <w:sz w:val="24"/>
          <w:szCs w:val="24"/>
        </w:rPr>
        <w:t>тин</w:t>
      </w:r>
      <w:r>
        <w:rPr>
          <w:sz w:val="24"/>
          <w:szCs w:val="24"/>
        </w:rPr>
        <w:t>а</w:t>
      </w:r>
      <w:r w:rsidRPr="00256EA9">
        <w:rPr>
          <w:sz w:val="24"/>
          <w:szCs w:val="24"/>
        </w:rPr>
        <w:t xml:space="preserve"> </w:t>
      </w:r>
      <w:r>
        <w:rPr>
          <w:sz w:val="24"/>
          <w:szCs w:val="24"/>
        </w:rPr>
        <w:t>Ш</w:t>
      </w:r>
      <w:r w:rsidRPr="00256EA9">
        <w:rPr>
          <w:sz w:val="24"/>
          <w:szCs w:val="24"/>
        </w:rPr>
        <w:t>и</w:t>
      </w:r>
      <w:r>
        <w:rPr>
          <w:sz w:val="24"/>
          <w:szCs w:val="24"/>
        </w:rPr>
        <w:t>д</w:t>
      </w:r>
      <w:r w:rsidRPr="00256EA9">
        <w:rPr>
          <w:sz w:val="24"/>
          <w:szCs w:val="24"/>
        </w:rPr>
        <w:t xml:space="preserve"> им</w:t>
      </w:r>
      <w:r>
        <w:rPr>
          <w:sz w:val="24"/>
          <w:szCs w:val="24"/>
        </w:rPr>
        <w:t>а</w:t>
      </w:r>
      <w:r w:rsidRPr="00256EA9">
        <w:rPr>
          <w:sz w:val="24"/>
          <w:szCs w:val="24"/>
        </w:rPr>
        <w:t xml:space="preserve"> п</w:t>
      </w:r>
      <w:r>
        <w:rPr>
          <w:sz w:val="24"/>
          <w:szCs w:val="24"/>
        </w:rPr>
        <w:t>р</w:t>
      </w:r>
      <w:r w:rsidRPr="00256EA9">
        <w:rPr>
          <w:sz w:val="24"/>
          <w:szCs w:val="24"/>
        </w:rPr>
        <w:t>ав</w:t>
      </w:r>
      <w:r>
        <w:rPr>
          <w:sz w:val="24"/>
          <w:szCs w:val="24"/>
        </w:rPr>
        <w:t>о р</w:t>
      </w:r>
      <w:r w:rsidRPr="00256EA9">
        <w:rPr>
          <w:sz w:val="24"/>
          <w:szCs w:val="24"/>
        </w:rPr>
        <w:t>аспо</w:t>
      </w:r>
      <w:r>
        <w:rPr>
          <w:sz w:val="24"/>
          <w:szCs w:val="24"/>
        </w:rPr>
        <w:t>л</w:t>
      </w:r>
      <w:r w:rsidRPr="00256EA9">
        <w:rPr>
          <w:sz w:val="24"/>
          <w:szCs w:val="24"/>
        </w:rPr>
        <w:t>а</w:t>
      </w:r>
      <w:r>
        <w:rPr>
          <w:sz w:val="24"/>
          <w:szCs w:val="24"/>
        </w:rPr>
        <w:t>г</w:t>
      </w:r>
      <w:r w:rsidRPr="00256EA9">
        <w:rPr>
          <w:sz w:val="24"/>
          <w:szCs w:val="24"/>
        </w:rPr>
        <w:t>а</w:t>
      </w:r>
      <w:r>
        <w:rPr>
          <w:sz w:val="24"/>
          <w:szCs w:val="24"/>
        </w:rPr>
        <w:t>њ</w:t>
      </w:r>
      <w:r w:rsidRPr="00256EA9">
        <w:rPr>
          <w:sz w:val="24"/>
          <w:szCs w:val="24"/>
        </w:rPr>
        <w:t>а</w:t>
      </w:r>
      <w:r>
        <w:rPr>
          <w:sz w:val="24"/>
          <w:szCs w:val="24"/>
        </w:rPr>
        <w:t>,</w:t>
      </w:r>
      <w:r w:rsidRPr="00256EA9">
        <w:rPr>
          <w:sz w:val="24"/>
          <w:szCs w:val="24"/>
        </w:rPr>
        <w:t xml:space="preserve"> </w:t>
      </w:r>
      <w:r>
        <w:rPr>
          <w:sz w:val="24"/>
          <w:szCs w:val="24"/>
        </w:rPr>
        <w:t>р</w:t>
      </w:r>
      <w:r w:rsidRPr="00256EA9">
        <w:rPr>
          <w:sz w:val="24"/>
          <w:szCs w:val="24"/>
        </w:rPr>
        <w:t>аспо</w:t>
      </w:r>
      <w:r>
        <w:rPr>
          <w:sz w:val="24"/>
          <w:szCs w:val="24"/>
        </w:rPr>
        <w:t>д</w:t>
      </w:r>
      <w:r w:rsidRPr="00256EA9">
        <w:rPr>
          <w:sz w:val="24"/>
          <w:szCs w:val="24"/>
        </w:rPr>
        <w:t>ел</w:t>
      </w:r>
      <w:r>
        <w:rPr>
          <w:sz w:val="24"/>
          <w:szCs w:val="24"/>
        </w:rPr>
        <w:t>у</w:t>
      </w:r>
      <w:r w:rsidRPr="00256EA9">
        <w:rPr>
          <w:sz w:val="24"/>
          <w:szCs w:val="24"/>
        </w:rPr>
        <w:t xml:space="preserve"> н</w:t>
      </w:r>
      <w:r>
        <w:rPr>
          <w:sz w:val="24"/>
          <w:szCs w:val="24"/>
        </w:rPr>
        <w:t>о</w:t>
      </w:r>
      <w:r w:rsidRPr="00256EA9">
        <w:rPr>
          <w:sz w:val="24"/>
          <w:szCs w:val="24"/>
        </w:rPr>
        <w:t>вчани</w:t>
      </w:r>
      <w:r>
        <w:rPr>
          <w:sz w:val="24"/>
          <w:szCs w:val="24"/>
        </w:rPr>
        <w:t>х</w:t>
      </w:r>
      <w:r w:rsidRPr="00256EA9">
        <w:rPr>
          <w:sz w:val="24"/>
          <w:szCs w:val="24"/>
        </w:rPr>
        <w:t xml:space="preserve"> с</w:t>
      </w:r>
      <w:r>
        <w:rPr>
          <w:sz w:val="24"/>
          <w:szCs w:val="24"/>
        </w:rPr>
        <w:t>р</w:t>
      </w:r>
      <w:r w:rsidRPr="00256EA9">
        <w:rPr>
          <w:sz w:val="24"/>
          <w:szCs w:val="24"/>
        </w:rPr>
        <w:t>е</w:t>
      </w:r>
      <w:r>
        <w:rPr>
          <w:sz w:val="24"/>
          <w:szCs w:val="24"/>
        </w:rPr>
        <w:t>д</w:t>
      </w:r>
      <w:r w:rsidRPr="00256EA9">
        <w:rPr>
          <w:sz w:val="24"/>
          <w:szCs w:val="24"/>
        </w:rPr>
        <w:t>став</w:t>
      </w:r>
      <w:r>
        <w:rPr>
          <w:sz w:val="24"/>
          <w:szCs w:val="24"/>
        </w:rPr>
        <w:t>а</w:t>
      </w:r>
      <w:r w:rsidRPr="00256EA9">
        <w:rPr>
          <w:sz w:val="24"/>
          <w:szCs w:val="24"/>
        </w:rPr>
        <w:t xml:space="preserve"> </w:t>
      </w:r>
      <w:r>
        <w:rPr>
          <w:sz w:val="24"/>
          <w:szCs w:val="24"/>
        </w:rPr>
        <w:t>доб</w:t>
      </w:r>
      <w:r w:rsidRPr="00256EA9">
        <w:rPr>
          <w:sz w:val="24"/>
          <w:szCs w:val="24"/>
        </w:rPr>
        <w:t>и</w:t>
      </w:r>
      <w:r>
        <w:rPr>
          <w:sz w:val="24"/>
          <w:szCs w:val="24"/>
        </w:rPr>
        <w:t>јен</w:t>
      </w:r>
      <w:r w:rsidRPr="00256EA9">
        <w:rPr>
          <w:sz w:val="24"/>
          <w:szCs w:val="24"/>
        </w:rPr>
        <w:t>и</w:t>
      </w:r>
      <w:r>
        <w:rPr>
          <w:sz w:val="24"/>
          <w:szCs w:val="24"/>
        </w:rPr>
        <w:t>х</w:t>
      </w:r>
      <w:r w:rsidRPr="00256EA9">
        <w:rPr>
          <w:sz w:val="24"/>
          <w:szCs w:val="24"/>
        </w:rPr>
        <w:t xml:space="preserve"> о</w:t>
      </w:r>
      <w:r>
        <w:rPr>
          <w:sz w:val="24"/>
          <w:szCs w:val="24"/>
        </w:rPr>
        <w:t xml:space="preserve">д </w:t>
      </w:r>
      <w:r w:rsidRPr="00256EA9">
        <w:rPr>
          <w:sz w:val="24"/>
          <w:szCs w:val="24"/>
        </w:rPr>
        <w:t>закуп</w:t>
      </w:r>
      <w:r>
        <w:rPr>
          <w:sz w:val="24"/>
          <w:szCs w:val="24"/>
        </w:rPr>
        <w:t>а</w:t>
      </w:r>
      <w:r w:rsidRPr="00256EA9">
        <w:rPr>
          <w:sz w:val="24"/>
          <w:szCs w:val="24"/>
        </w:rPr>
        <w:t xml:space="preserve"> </w:t>
      </w:r>
      <w:r>
        <w:rPr>
          <w:sz w:val="24"/>
          <w:szCs w:val="24"/>
        </w:rPr>
        <w:t>и</w:t>
      </w:r>
      <w:r w:rsidRPr="00256EA9">
        <w:rPr>
          <w:sz w:val="24"/>
          <w:szCs w:val="24"/>
        </w:rPr>
        <w:t xml:space="preserve"> откуп</w:t>
      </w:r>
      <w:r>
        <w:rPr>
          <w:sz w:val="24"/>
          <w:szCs w:val="24"/>
        </w:rPr>
        <w:t>а</w:t>
      </w:r>
      <w:r w:rsidRPr="00256EA9">
        <w:rPr>
          <w:sz w:val="24"/>
          <w:szCs w:val="24"/>
        </w:rPr>
        <w:t xml:space="preserve"> ис</w:t>
      </w:r>
      <w:r>
        <w:rPr>
          <w:sz w:val="24"/>
          <w:szCs w:val="24"/>
        </w:rPr>
        <w:t>т</w:t>
      </w:r>
      <w:r w:rsidRPr="00256EA9">
        <w:rPr>
          <w:sz w:val="24"/>
          <w:szCs w:val="24"/>
        </w:rPr>
        <w:t>и</w:t>
      </w:r>
      <w:r>
        <w:rPr>
          <w:sz w:val="24"/>
          <w:szCs w:val="24"/>
        </w:rPr>
        <w:t>х</w:t>
      </w:r>
      <w:r w:rsidRPr="00256EA9">
        <w:rPr>
          <w:sz w:val="24"/>
          <w:szCs w:val="24"/>
        </w:rPr>
        <w:t xml:space="preserve"> стан</w:t>
      </w:r>
      <w:r>
        <w:rPr>
          <w:sz w:val="24"/>
          <w:szCs w:val="24"/>
        </w:rPr>
        <w:t>о</w:t>
      </w:r>
      <w:r w:rsidRPr="00256EA9">
        <w:rPr>
          <w:sz w:val="24"/>
          <w:szCs w:val="24"/>
        </w:rPr>
        <w:t>ва</w:t>
      </w:r>
      <w:r>
        <w:rPr>
          <w:sz w:val="24"/>
          <w:szCs w:val="24"/>
        </w:rPr>
        <w:t>,</w:t>
      </w:r>
      <w:r w:rsidRPr="00256EA9">
        <w:rPr>
          <w:sz w:val="24"/>
          <w:szCs w:val="24"/>
        </w:rPr>
        <w:t xml:space="preserve"> </w:t>
      </w:r>
      <w:r>
        <w:rPr>
          <w:sz w:val="24"/>
          <w:szCs w:val="24"/>
        </w:rPr>
        <w:t>д</w:t>
      </w:r>
      <w:r w:rsidRPr="00256EA9">
        <w:rPr>
          <w:sz w:val="24"/>
          <w:szCs w:val="24"/>
        </w:rPr>
        <w:t>о</w:t>
      </w:r>
      <w:r>
        <w:rPr>
          <w:sz w:val="24"/>
          <w:szCs w:val="24"/>
        </w:rPr>
        <w:t>д</w:t>
      </w:r>
      <w:r w:rsidRPr="00256EA9">
        <w:rPr>
          <w:sz w:val="24"/>
          <w:szCs w:val="24"/>
        </w:rPr>
        <w:t>ел</w:t>
      </w:r>
      <w:r>
        <w:rPr>
          <w:sz w:val="24"/>
          <w:szCs w:val="24"/>
        </w:rPr>
        <w:t>у Општ</w:t>
      </w:r>
      <w:r w:rsidRPr="00256EA9">
        <w:rPr>
          <w:sz w:val="24"/>
          <w:szCs w:val="24"/>
        </w:rPr>
        <w:t>ински</w:t>
      </w:r>
      <w:r>
        <w:rPr>
          <w:sz w:val="24"/>
          <w:szCs w:val="24"/>
        </w:rPr>
        <w:t>х</w:t>
      </w:r>
      <w:r w:rsidRPr="00256EA9">
        <w:rPr>
          <w:sz w:val="24"/>
          <w:szCs w:val="24"/>
        </w:rPr>
        <w:t xml:space="preserve"> призна</w:t>
      </w:r>
      <w:r>
        <w:rPr>
          <w:sz w:val="24"/>
          <w:szCs w:val="24"/>
        </w:rPr>
        <w:t>њ</w:t>
      </w:r>
      <w:r w:rsidRPr="00256EA9">
        <w:rPr>
          <w:sz w:val="24"/>
          <w:szCs w:val="24"/>
        </w:rPr>
        <w:t>а</w:t>
      </w:r>
      <w:r>
        <w:rPr>
          <w:sz w:val="24"/>
          <w:szCs w:val="24"/>
        </w:rPr>
        <w:t>,</w:t>
      </w:r>
      <w:r w:rsidRPr="00256EA9">
        <w:rPr>
          <w:sz w:val="24"/>
          <w:szCs w:val="24"/>
        </w:rPr>
        <w:t xml:space="preserve"> ка</w:t>
      </w:r>
      <w:r>
        <w:rPr>
          <w:sz w:val="24"/>
          <w:szCs w:val="24"/>
        </w:rPr>
        <w:t>о</w:t>
      </w:r>
      <w:r w:rsidRPr="00256EA9">
        <w:rPr>
          <w:sz w:val="24"/>
          <w:szCs w:val="24"/>
        </w:rPr>
        <w:t xml:space="preserve"> </w:t>
      </w:r>
      <w:r>
        <w:rPr>
          <w:sz w:val="24"/>
          <w:szCs w:val="24"/>
        </w:rPr>
        <w:t>и</w:t>
      </w:r>
      <w:r w:rsidRPr="00256EA9">
        <w:rPr>
          <w:sz w:val="24"/>
          <w:szCs w:val="24"/>
        </w:rPr>
        <w:t xml:space="preserve"> с</w:t>
      </w:r>
      <w:r>
        <w:rPr>
          <w:sz w:val="24"/>
          <w:szCs w:val="24"/>
        </w:rPr>
        <w:t>т</w:t>
      </w:r>
      <w:r w:rsidRPr="00256EA9">
        <w:rPr>
          <w:sz w:val="24"/>
          <w:szCs w:val="24"/>
        </w:rPr>
        <w:t>ипенди</w:t>
      </w:r>
      <w:r>
        <w:rPr>
          <w:sz w:val="24"/>
          <w:szCs w:val="24"/>
        </w:rPr>
        <w:t>ја</w:t>
      </w:r>
      <w:r w:rsidRPr="00256EA9">
        <w:rPr>
          <w:sz w:val="24"/>
          <w:szCs w:val="24"/>
        </w:rPr>
        <w:t xml:space="preserve"> с</w:t>
      </w:r>
      <w:r>
        <w:rPr>
          <w:sz w:val="24"/>
          <w:szCs w:val="24"/>
        </w:rPr>
        <w:t>т</w:t>
      </w:r>
      <w:r w:rsidRPr="00256EA9">
        <w:rPr>
          <w:sz w:val="24"/>
          <w:szCs w:val="24"/>
        </w:rPr>
        <w:t>у</w:t>
      </w:r>
      <w:r>
        <w:rPr>
          <w:sz w:val="24"/>
          <w:szCs w:val="24"/>
        </w:rPr>
        <w:t>д</w:t>
      </w:r>
      <w:r w:rsidRPr="00256EA9">
        <w:rPr>
          <w:sz w:val="24"/>
          <w:szCs w:val="24"/>
        </w:rPr>
        <w:t>ен</w:t>
      </w:r>
      <w:r>
        <w:rPr>
          <w:sz w:val="24"/>
          <w:szCs w:val="24"/>
        </w:rPr>
        <w:t>т</w:t>
      </w:r>
      <w:r w:rsidRPr="00256EA9">
        <w:rPr>
          <w:sz w:val="24"/>
          <w:szCs w:val="24"/>
        </w:rPr>
        <w:t>им</w:t>
      </w:r>
      <w:r>
        <w:rPr>
          <w:sz w:val="24"/>
          <w:szCs w:val="24"/>
        </w:rPr>
        <w:t>а о</w:t>
      </w:r>
      <w:r w:rsidRPr="00256EA9">
        <w:rPr>
          <w:sz w:val="24"/>
          <w:szCs w:val="24"/>
        </w:rPr>
        <w:t>п</w:t>
      </w:r>
      <w:r>
        <w:rPr>
          <w:sz w:val="24"/>
          <w:szCs w:val="24"/>
        </w:rPr>
        <w:t>шт</w:t>
      </w:r>
      <w:r w:rsidRPr="00256EA9">
        <w:rPr>
          <w:sz w:val="24"/>
          <w:szCs w:val="24"/>
        </w:rPr>
        <w:t>ин</w:t>
      </w:r>
      <w:r>
        <w:rPr>
          <w:sz w:val="24"/>
          <w:szCs w:val="24"/>
        </w:rPr>
        <w:t>е</w:t>
      </w:r>
      <w:r w:rsidRPr="00256EA9">
        <w:rPr>
          <w:sz w:val="24"/>
          <w:szCs w:val="24"/>
        </w:rPr>
        <w:t xml:space="preserve"> </w:t>
      </w:r>
      <w:r>
        <w:rPr>
          <w:sz w:val="24"/>
          <w:szCs w:val="24"/>
        </w:rPr>
        <w:t>Ш</w:t>
      </w:r>
      <w:r w:rsidRPr="00256EA9">
        <w:rPr>
          <w:sz w:val="24"/>
          <w:szCs w:val="24"/>
        </w:rPr>
        <w:t>и</w:t>
      </w:r>
      <w:r>
        <w:rPr>
          <w:sz w:val="24"/>
          <w:szCs w:val="24"/>
        </w:rPr>
        <w:t>д.</w:t>
      </w:r>
    </w:p>
    <w:p w:rsidR="008B4248" w:rsidRDefault="008B4248"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Pr="006318E1" w:rsidRDefault="001F5C3E" w:rsidP="007347BC">
      <w:pPr>
        <w:spacing w:after="120"/>
        <w:ind w:right="71"/>
        <w:jc w:val="both"/>
        <w:rPr>
          <w:sz w:val="24"/>
          <w:szCs w:val="24"/>
        </w:rPr>
      </w:pPr>
    </w:p>
    <w:p w:rsidR="00D45CB0" w:rsidRPr="00A751EE" w:rsidRDefault="00C14209" w:rsidP="005B2A47">
      <w:pPr>
        <w:pStyle w:val="Heading2"/>
        <w:ind w:hanging="1440"/>
        <w:jc w:val="center"/>
      </w:pPr>
      <w:bookmarkStart w:id="13" w:name="_Toc482002105"/>
      <w:bookmarkStart w:id="14" w:name="_Toc482002565"/>
      <w:bookmarkStart w:id="15" w:name="_Toc521047411"/>
      <w:r w:rsidRPr="00A751EE">
        <w:lastRenderedPageBreak/>
        <w:t>2</w:t>
      </w:r>
      <w:r w:rsidR="00104589" w:rsidRPr="00A751EE">
        <w:t>.3</w:t>
      </w:r>
      <w:r w:rsidR="00D534B9" w:rsidRPr="00A751EE">
        <w:t xml:space="preserve">. </w:t>
      </w:r>
      <w:r w:rsidR="00D45CB0" w:rsidRPr="00A751EE">
        <w:t>ЗАПОСЛЕНИ У ОПШТИ</w:t>
      </w:r>
      <w:r w:rsidR="005375CE">
        <w:t>НСКОЈ УПРА</w:t>
      </w:r>
      <w:r w:rsidR="00C75574">
        <w:t>ВИ ОПШТИНЕ ШИД НА ДАН 31.12.2021</w:t>
      </w:r>
      <w:r w:rsidR="005375CE">
        <w:t>.</w:t>
      </w:r>
      <w:r w:rsidR="00D45CB0" w:rsidRPr="00A751EE">
        <w:t xml:space="preserve"> ГОДИНЕ</w:t>
      </w:r>
      <w:bookmarkEnd w:id="13"/>
      <w:bookmarkEnd w:id="14"/>
      <w:bookmarkEnd w:id="15"/>
    </w:p>
    <w:p w:rsidR="00DC320C" w:rsidRPr="00DC320C" w:rsidRDefault="00DC320C" w:rsidP="007347BC">
      <w:pPr>
        <w:spacing w:after="120"/>
        <w:ind w:right="71"/>
        <w:jc w:val="both"/>
        <w:rPr>
          <w:b/>
          <w:sz w:val="24"/>
          <w:szCs w:val="24"/>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Општинској управи</w:t>
      </w:r>
      <w:r w:rsidRPr="004670EB">
        <w:rPr>
          <w:sz w:val="24"/>
          <w:szCs w:val="24"/>
          <w:lang w:val="ru-RU"/>
        </w:rPr>
        <w:t xml:space="preserve"> је</w:t>
      </w:r>
      <w:r w:rsidR="008A0914">
        <w:rPr>
          <w:sz w:val="24"/>
          <w:szCs w:val="24"/>
          <w:lang w:val="ru-RU"/>
        </w:rPr>
        <w:t xml:space="preserve"> 7</w:t>
      </w:r>
      <w:r w:rsidR="008A0914">
        <w:rPr>
          <w:sz w:val="24"/>
          <w:szCs w:val="24"/>
        </w:rPr>
        <w:t>0</w:t>
      </w:r>
      <w:r>
        <w:rPr>
          <w:sz w:val="24"/>
          <w:szCs w:val="24"/>
          <w:lang w:val="ru-RU"/>
        </w:rPr>
        <w:t xml:space="preserve"> и то</w:t>
      </w:r>
      <w:r w:rsidRPr="004670EB">
        <w:rPr>
          <w:sz w:val="24"/>
          <w:szCs w:val="24"/>
          <w:lang w:val="ru-RU"/>
        </w:rPr>
        <w:t>:</w:t>
      </w:r>
    </w:p>
    <w:p w:rsidR="00C860E1" w:rsidRPr="004670EB" w:rsidRDefault="00C860E1" w:rsidP="00C860E1">
      <w:pPr>
        <w:rPr>
          <w:sz w:val="24"/>
          <w:szCs w:val="24"/>
          <w:lang w:val="ru-RU"/>
        </w:rPr>
      </w:pPr>
    </w:p>
    <w:p w:rsidR="00C860E1" w:rsidRDefault="00C860E1" w:rsidP="00473D6B">
      <w:pPr>
        <w:numPr>
          <w:ilvl w:val="0"/>
          <w:numId w:val="28"/>
        </w:numPr>
        <w:jc w:val="both"/>
        <w:rPr>
          <w:sz w:val="24"/>
          <w:szCs w:val="24"/>
        </w:rPr>
      </w:pPr>
      <w:r>
        <w:rPr>
          <w:sz w:val="24"/>
          <w:szCs w:val="24"/>
        </w:rPr>
        <w:t xml:space="preserve">  </w:t>
      </w:r>
      <w:r>
        <w:rPr>
          <w:sz w:val="24"/>
          <w:szCs w:val="24"/>
          <w:lang w:val="sr-Cyrl-CS"/>
        </w:rPr>
        <w:t xml:space="preserve"> </w:t>
      </w:r>
      <w:r w:rsidR="00EF4E6A">
        <w:rPr>
          <w:sz w:val="24"/>
          <w:szCs w:val="24"/>
        </w:rPr>
        <w:t>2</w:t>
      </w:r>
      <w:r>
        <w:rPr>
          <w:sz w:val="24"/>
          <w:szCs w:val="24"/>
        </w:rPr>
        <w:t xml:space="preserve">      службеника на положају, </w:t>
      </w:r>
    </w:p>
    <w:p w:rsidR="00C860E1" w:rsidRPr="004670EB" w:rsidRDefault="008A0914" w:rsidP="00473D6B">
      <w:pPr>
        <w:numPr>
          <w:ilvl w:val="0"/>
          <w:numId w:val="28"/>
        </w:numPr>
        <w:jc w:val="both"/>
        <w:rPr>
          <w:sz w:val="24"/>
          <w:szCs w:val="24"/>
          <w:lang w:val="ru-RU"/>
        </w:rPr>
      </w:pPr>
      <w:r>
        <w:rPr>
          <w:sz w:val="24"/>
          <w:szCs w:val="24"/>
          <w:lang w:val="ru-RU"/>
        </w:rPr>
        <w:t xml:space="preserve"> </w:t>
      </w:r>
      <w:r>
        <w:rPr>
          <w:sz w:val="24"/>
          <w:szCs w:val="24"/>
        </w:rPr>
        <w:t>58</w:t>
      </w:r>
      <w:r w:rsidR="00C860E1" w:rsidRPr="004670EB">
        <w:rPr>
          <w:sz w:val="24"/>
          <w:szCs w:val="24"/>
          <w:lang w:val="ru-RU"/>
        </w:rPr>
        <w:t xml:space="preserve"> </w:t>
      </w:r>
      <w:r w:rsidR="00C860E1">
        <w:rPr>
          <w:sz w:val="24"/>
          <w:szCs w:val="24"/>
          <w:lang w:val="ru-RU"/>
        </w:rPr>
        <w:t xml:space="preserve">     </w:t>
      </w:r>
      <w:r w:rsidR="00C860E1" w:rsidRPr="004670EB">
        <w:rPr>
          <w:sz w:val="24"/>
          <w:szCs w:val="24"/>
          <w:lang w:val="ru-RU"/>
        </w:rPr>
        <w:t xml:space="preserve">службеника на извршилачким радним местима и </w:t>
      </w:r>
    </w:p>
    <w:p w:rsidR="00C860E1" w:rsidRDefault="00C860E1" w:rsidP="00473D6B">
      <w:pPr>
        <w:numPr>
          <w:ilvl w:val="0"/>
          <w:numId w:val="28"/>
        </w:numPr>
        <w:jc w:val="both"/>
        <w:rPr>
          <w:sz w:val="24"/>
          <w:szCs w:val="24"/>
          <w:lang w:val="ru-RU"/>
        </w:rPr>
      </w:pPr>
      <w:r>
        <w:rPr>
          <w:sz w:val="24"/>
          <w:szCs w:val="24"/>
        </w:rPr>
        <w:t xml:space="preserve"> </w:t>
      </w:r>
      <w:r w:rsidR="008A0914">
        <w:rPr>
          <w:sz w:val="24"/>
          <w:szCs w:val="24"/>
          <w:lang w:val="sr-Cyrl-CS"/>
        </w:rPr>
        <w:t>1</w:t>
      </w:r>
      <w:r w:rsidR="008A0914">
        <w:rPr>
          <w:sz w:val="24"/>
          <w:szCs w:val="24"/>
        </w:rPr>
        <w:t>0</w:t>
      </w:r>
      <w:r>
        <w:rPr>
          <w:sz w:val="24"/>
          <w:szCs w:val="24"/>
        </w:rPr>
        <w:t xml:space="preserve">     </w:t>
      </w:r>
      <w:r w:rsidRPr="00624A48">
        <w:rPr>
          <w:sz w:val="24"/>
          <w:szCs w:val="24"/>
          <w:lang w:val="ru-RU"/>
        </w:rPr>
        <w:t xml:space="preserve"> на радним местима намештеника</w:t>
      </w:r>
    </w:p>
    <w:p w:rsidR="00C860E1" w:rsidRDefault="00C860E1" w:rsidP="00C860E1">
      <w:pPr>
        <w:jc w:val="both"/>
        <w:rPr>
          <w:sz w:val="24"/>
          <w:szCs w:val="24"/>
          <w:lang w:val="ru-RU"/>
        </w:rPr>
      </w:pPr>
    </w:p>
    <w:p w:rsidR="00C860E1" w:rsidRDefault="00C860E1" w:rsidP="00C860E1">
      <w:pPr>
        <w:jc w:val="both"/>
        <w:rPr>
          <w:sz w:val="24"/>
          <w:szCs w:val="24"/>
          <w:lang w:val="ru-RU"/>
        </w:rPr>
      </w:pPr>
      <w:r w:rsidRPr="004670EB">
        <w:rPr>
          <w:sz w:val="24"/>
          <w:szCs w:val="24"/>
          <w:lang w:val="ru-RU"/>
        </w:rPr>
        <w:t>Укупан број систематизованих радних места у</w:t>
      </w:r>
      <w:r>
        <w:rPr>
          <w:sz w:val="24"/>
          <w:szCs w:val="24"/>
          <w:lang w:val="ru-RU"/>
        </w:rPr>
        <w:t xml:space="preserve"> </w:t>
      </w:r>
      <w:r w:rsidRPr="00B21F9D">
        <w:rPr>
          <w:b/>
          <w:sz w:val="24"/>
          <w:szCs w:val="24"/>
          <w:lang w:val="ru-RU"/>
        </w:rPr>
        <w:t>Кабинету предсендика општине</w:t>
      </w:r>
      <w:r>
        <w:rPr>
          <w:b/>
          <w:sz w:val="24"/>
          <w:szCs w:val="24"/>
          <w:lang w:val="ru-RU"/>
        </w:rPr>
        <w:t xml:space="preserve"> </w:t>
      </w:r>
      <w:r w:rsidR="005375CE">
        <w:rPr>
          <w:sz w:val="24"/>
          <w:szCs w:val="24"/>
          <w:lang w:val="ru-RU"/>
        </w:rPr>
        <w:t>је 3</w:t>
      </w:r>
      <w:r>
        <w:rPr>
          <w:sz w:val="24"/>
          <w:szCs w:val="24"/>
          <w:lang w:val="ru-RU"/>
        </w:rPr>
        <w:t xml:space="preserve"> и то:</w:t>
      </w:r>
    </w:p>
    <w:p w:rsidR="00C860E1" w:rsidRDefault="00C860E1" w:rsidP="00C860E1">
      <w:pPr>
        <w:jc w:val="both"/>
        <w:rPr>
          <w:sz w:val="24"/>
          <w:szCs w:val="24"/>
          <w:lang w:val="ru-RU"/>
        </w:rPr>
      </w:pPr>
    </w:p>
    <w:p w:rsidR="00C860E1" w:rsidRDefault="005375CE" w:rsidP="00C860E1">
      <w:pPr>
        <w:jc w:val="both"/>
        <w:rPr>
          <w:sz w:val="24"/>
          <w:szCs w:val="24"/>
          <w:lang w:val="ru-RU"/>
        </w:rPr>
      </w:pPr>
      <w:r>
        <w:rPr>
          <w:sz w:val="24"/>
          <w:szCs w:val="24"/>
          <w:lang w:val="ru-RU"/>
        </w:rPr>
        <w:t xml:space="preserve">       -       2</w:t>
      </w:r>
      <w:r w:rsidR="00C860E1">
        <w:rPr>
          <w:sz w:val="24"/>
          <w:szCs w:val="24"/>
          <w:lang w:val="ru-RU"/>
        </w:rPr>
        <w:t xml:space="preserve">     функционера и</w:t>
      </w:r>
    </w:p>
    <w:p w:rsidR="00EF4E6A" w:rsidRPr="00665ED8" w:rsidRDefault="00C860E1" w:rsidP="00C860E1">
      <w:pPr>
        <w:jc w:val="both"/>
        <w:rPr>
          <w:sz w:val="24"/>
          <w:szCs w:val="24"/>
          <w:lang w:val="ru-RU"/>
        </w:rPr>
      </w:pPr>
      <w:r>
        <w:rPr>
          <w:sz w:val="24"/>
          <w:szCs w:val="24"/>
          <w:lang w:val="ru-RU"/>
        </w:rPr>
        <w:t xml:space="preserve">       -       1     на радном месту намештеник</w:t>
      </w:r>
    </w:p>
    <w:p w:rsidR="00C860E1" w:rsidRDefault="00C860E1" w:rsidP="00C860E1">
      <w:pPr>
        <w:jc w:val="both"/>
        <w:rPr>
          <w:sz w:val="24"/>
          <w:szCs w:val="24"/>
          <w:lang w:val="ru-RU"/>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Служби буџетске инспекције</w:t>
      </w:r>
      <w:r w:rsidRPr="004670EB">
        <w:rPr>
          <w:sz w:val="24"/>
          <w:szCs w:val="24"/>
          <w:lang w:val="ru-RU"/>
        </w:rPr>
        <w:t xml:space="preserve"> је </w:t>
      </w:r>
      <w:r>
        <w:rPr>
          <w:sz w:val="24"/>
          <w:szCs w:val="24"/>
          <w:lang w:val="ru-RU"/>
        </w:rPr>
        <w:t>1</w:t>
      </w:r>
      <w:r w:rsidRPr="004670EB">
        <w:rPr>
          <w:sz w:val="24"/>
          <w:szCs w:val="24"/>
          <w:lang w:val="ru-RU"/>
        </w:rPr>
        <w:t xml:space="preserve"> и то:</w:t>
      </w:r>
    </w:p>
    <w:p w:rsidR="00C860E1" w:rsidRPr="004670EB" w:rsidRDefault="00C860E1" w:rsidP="00C860E1">
      <w:pPr>
        <w:rPr>
          <w:sz w:val="24"/>
          <w:szCs w:val="24"/>
          <w:lang w:val="ru-RU"/>
        </w:rPr>
      </w:pPr>
    </w:p>
    <w:p w:rsidR="00C860E1" w:rsidRPr="004670EB" w:rsidRDefault="00C860E1" w:rsidP="00473D6B">
      <w:pPr>
        <w:numPr>
          <w:ilvl w:val="0"/>
          <w:numId w:val="29"/>
        </w:numPr>
        <w:jc w:val="both"/>
        <w:rPr>
          <w:sz w:val="24"/>
          <w:szCs w:val="24"/>
          <w:lang w:val="ru-RU"/>
        </w:rPr>
      </w:pPr>
      <w:r>
        <w:rPr>
          <w:sz w:val="24"/>
          <w:szCs w:val="24"/>
          <w:lang w:val="ru-RU"/>
        </w:rPr>
        <w:t xml:space="preserve">   1 </w:t>
      </w:r>
      <w:r w:rsidRPr="004670EB">
        <w:rPr>
          <w:sz w:val="24"/>
          <w:szCs w:val="24"/>
          <w:lang w:val="ru-RU"/>
        </w:rPr>
        <w:t xml:space="preserve"> </w:t>
      </w:r>
      <w:r>
        <w:rPr>
          <w:sz w:val="24"/>
          <w:szCs w:val="24"/>
          <w:lang w:val="ru-RU"/>
        </w:rPr>
        <w:t xml:space="preserve">   </w:t>
      </w:r>
      <w:r w:rsidRPr="004670EB">
        <w:rPr>
          <w:sz w:val="24"/>
          <w:szCs w:val="24"/>
          <w:lang w:val="ru-RU"/>
        </w:rPr>
        <w:t xml:space="preserve">службеника </w:t>
      </w:r>
      <w:r>
        <w:rPr>
          <w:sz w:val="24"/>
          <w:szCs w:val="24"/>
          <w:lang w:val="ru-RU"/>
        </w:rPr>
        <w:t xml:space="preserve">на извршилачком радном месту </w:t>
      </w:r>
      <w:r w:rsidRPr="004670EB">
        <w:rPr>
          <w:sz w:val="24"/>
          <w:szCs w:val="24"/>
          <w:lang w:val="ru-RU"/>
        </w:rPr>
        <w:t xml:space="preserve"> </w:t>
      </w:r>
    </w:p>
    <w:p w:rsidR="00C860E1" w:rsidRDefault="00C860E1" w:rsidP="00C860E1">
      <w:pPr>
        <w:jc w:val="both"/>
        <w:rPr>
          <w:sz w:val="24"/>
          <w:szCs w:val="24"/>
          <w:lang w:val="ru-RU"/>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Служби интерне ревизије</w:t>
      </w:r>
      <w:r w:rsidRPr="004670EB">
        <w:rPr>
          <w:sz w:val="24"/>
          <w:szCs w:val="24"/>
          <w:lang w:val="ru-RU"/>
        </w:rPr>
        <w:t xml:space="preserve"> је </w:t>
      </w:r>
      <w:r>
        <w:rPr>
          <w:sz w:val="24"/>
          <w:szCs w:val="24"/>
          <w:lang w:val="ru-RU"/>
        </w:rPr>
        <w:t>1</w:t>
      </w:r>
      <w:r w:rsidRPr="004670EB">
        <w:rPr>
          <w:sz w:val="24"/>
          <w:szCs w:val="24"/>
          <w:lang w:val="ru-RU"/>
        </w:rPr>
        <w:t xml:space="preserve"> и то :</w:t>
      </w:r>
    </w:p>
    <w:p w:rsidR="00C860E1" w:rsidRPr="004670EB" w:rsidRDefault="00C860E1" w:rsidP="00C860E1">
      <w:pPr>
        <w:rPr>
          <w:sz w:val="24"/>
          <w:szCs w:val="24"/>
          <w:lang w:val="ru-RU"/>
        </w:rPr>
      </w:pPr>
    </w:p>
    <w:p w:rsidR="00C860E1" w:rsidRPr="00C860E1" w:rsidRDefault="00C860E1" w:rsidP="00473D6B">
      <w:pPr>
        <w:pStyle w:val="ListParagraph"/>
        <w:numPr>
          <w:ilvl w:val="0"/>
          <w:numId w:val="29"/>
        </w:numPr>
        <w:jc w:val="both"/>
        <w:rPr>
          <w:sz w:val="24"/>
          <w:szCs w:val="24"/>
          <w:lang w:val="ru-RU"/>
        </w:rPr>
      </w:pPr>
      <w:r>
        <w:rPr>
          <w:sz w:val="24"/>
          <w:szCs w:val="24"/>
          <w:lang w:val="ru-RU"/>
        </w:rPr>
        <w:t xml:space="preserve">   1     </w:t>
      </w:r>
      <w:r w:rsidRPr="00C860E1">
        <w:rPr>
          <w:sz w:val="24"/>
          <w:szCs w:val="24"/>
          <w:lang w:val="ru-RU"/>
        </w:rPr>
        <w:t xml:space="preserve">службеника на извршилачком радном месту  </w:t>
      </w:r>
    </w:p>
    <w:p w:rsidR="00C860E1" w:rsidRPr="00624A48" w:rsidRDefault="00C860E1" w:rsidP="00C860E1">
      <w:pPr>
        <w:jc w:val="both"/>
        <w:rPr>
          <w:sz w:val="24"/>
          <w:szCs w:val="24"/>
          <w:lang w:val="ru-RU"/>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Правобранилаштву</w:t>
      </w:r>
      <w:r w:rsidRPr="004670EB">
        <w:rPr>
          <w:sz w:val="24"/>
          <w:szCs w:val="24"/>
          <w:lang w:val="ru-RU"/>
        </w:rPr>
        <w:t xml:space="preserve"> је </w:t>
      </w:r>
      <w:r w:rsidR="00EF4E6A">
        <w:rPr>
          <w:sz w:val="24"/>
          <w:szCs w:val="24"/>
          <w:lang w:val="ru-RU"/>
        </w:rPr>
        <w:t>1</w:t>
      </w:r>
      <w:r>
        <w:rPr>
          <w:sz w:val="24"/>
          <w:szCs w:val="24"/>
          <w:lang w:val="ru-RU"/>
        </w:rPr>
        <w:t xml:space="preserve">  и то</w:t>
      </w:r>
      <w:r w:rsidRPr="004670EB">
        <w:rPr>
          <w:sz w:val="24"/>
          <w:szCs w:val="24"/>
          <w:lang w:val="ru-RU"/>
        </w:rPr>
        <w:t>:</w:t>
      </w:r>
    </w:p>
    <w:p w:rsidR="00C860E1" w:rsidRPr="004670EB" w:rsidRDefault="00C860E1" w:rsidP="00C860E1">
      <w:pPr>
        <w:rPr>
          <w:sz w:val="24"/>
          <w:szCs w:val="24"/>
          <w:lang w:val="ru-RU"/>
        </w:rPr>
      </w:pPr>
    </w:p>
    <w:p w:rsidR="00C860E1" w:rsidRPr="00EF4E6A" w:rsidRDefault="00C860E1" w:rsidP="00EF4E6A">
      <w:pPr>
        <w:numPr>
          <w:ilvl w:val="0"/>
          <w:numId w:val="30"/>
        </w:numPr>
        <w:jc w:val="both"/>
        <w:rPr>
          <w:sz w:val="24"/>
          <w:szCs w:val="24"/>
        </w:rPr>
      </w:pPr>
      <w:r>
        <w:rPr>
          <w:sz w:val="24"/>
          <w:szCs w:val="24"/>
          <w:lang w:val="sr-Cyrl-CS"/>
        </w:rPr>
        <w:t xml:space="preserve">   </w:t>
      </w:r>
      <w:r>
        <w:rPr>
          <w:sz w:val="24"/>
          <w:szCs w:val="24"/>
        </w:rPr>
        <w:t xml:space="preserve">1 </w:t>
      </w:r>
      <w:r w:rsidRPr="00624A48">
        <w:rPr>
          <w:sz w:val="24"/>
          <w:szCs w:val="24"/>
          <w:lang w:val="ru-RU"/>
        </w:rPr>
        <w:t xml:space="preserve"> </w:t>
      </w:r>
      <w:r>
        <w:rPr>
          <w:sz w:val="24"/>
          <w:szCs w:val="24"/>
          <w:lang w:val="ru-RU"/>
        </w:rPr>
        <w:t xml:space="preserve">   </w:t>
      </w:r>
      <w:r w:rsidRPr="00624A48">
        <w:rPr>
          <w:sz w:val="24"/>
          <w:szCs w:val="24"/>
          <w:lang w:val="ru-RU"/>
        </w:rPr>
        <w:t>функционер</w:t>
      </w:r>
      <w:r>
        <w:rPr>
          <w:sz w:val="24"/>
          <w:szCs w:val="24"/>
        </w:rPr>
        <w:t>а</w:t>
      </w:r>
      <w:r>
        <w:rPr>
          <w:sz w:val="24"/>
          <w:szCs w:val="24"/>
          <w:lang w:val="sr-Cyrl-CS"/>
        </w:rPr>
        <w:t xml:space="preserve"> </w:t>
      </w:r>
      <w:r w:rsidRPr="00EF4E6A">
        <w:rPr>
          <w:sz w:val="24"/>
          <w:szCs w:val="24"/>
          <w:lang w:val="ru-RU"/>
        </w:rPr>
        <w:t xml:space="preserve">  </w:t>
      </w:r>
    </w:p>
    <w:p w:rsidR="008A0914" w:rsidRDefault="008A0914"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Pr="009E697F" w:rsidRDefault="001F5C3E" w:rsidP="007347BC">
      <w:pPr>
        <w:spacing w:after="120"/>
        <w:ind w:right="71"/>
        <w:jc w:val="both"/>
        <w:rPr>
          <w:sz w:val="24"/>
          <w:szCs w:val="24"/>
        </w:rPr>
      </w:pPr>
    </w:p>
    <w:p w:rsidR="00CE4785" w:rsidRPr="00A751EE" w:rsidRDefault="00C14209" w:rsidP="0021156D">
      <w:pPr>
        <w:pStyle w:val="Heading3"/>
        <w:tabs>
          <w:tab w:val="clear" w:pos="2160"/>
          <w:tab w:val="left" w:pos="2268"/>
        </w:tabs>
      </w:pPr>
      <w:bookmarkStart w:id="16" w:name="_Toc482002106"/>
      <w:bookmarkStart w:id="17" w:name="_Toc482002566"/>
      <w:bookmarkStart w:id="18" w:name="_Toc521047412"/>
      <w:r w:rsidRPr="00A751EE">
        <w:lastRenderedPageBreak/>
        <w:t>2</w:t>
      </w:r>
      <w:r w:rsidR="00104589" w:rsidRPr="00A751EE">
        <w:t>.3</w:t>
      </w:r>
      <w:r w:rsidR="009170EE" w:rsidRPr="00A751EE">
        <w:t>.1</w:t>
      </w:r>
      <w:r w:rsidR="00EE08DC" w:rsidRPr="00A751EE">
        <w:t>.</w:t>
      </w:r>
      <w:r w:rsidR="006318E1" w:rsidRPr="00A751EE">
        <w:t xml:space="preserve"> </w:t>
      </w:r>
      <w:r w:rsidR="000F4DE1" w:rsidRPr="00A751EE">
        <w:t>СИСТЕМАТИЗАЦИЈА</w:t>
      </w:r>
      <w:bookmarkEnd w:id="16"/>
      <w:bookmarkEnd w:id="17"/>
      <w:r w:rsidR="00557333" w:rsidRPr="00A751EE">
        <w:t xml:space="preserve"> РАДНИХ МЕСТА У ОПШТИНСКОЈ </w:t>
      </w:r>
      <w:r w:rsidR="00EE08DC" w:rsidRPr="00A751EE">
        <w:t xml:space="preserve">  </w:t>
      </w:r>
      <w:r w:rsidR="0021156D">
        <w:t xml:space="preserve"> </w:t>
      </w:r>
      <w:r w:rsidR="00557333" w:rsidRPr="00A751EE">
        <w:t>УПРАВИ, ОПШТИНСКОМ ПРАВОБРАНИЛАШТВУ И СТРУЧНИМ СЛУЖБАМА ОПШТИНЕ ШИД</w:t>
      </w:r>
      <w:bookmarkEnd w:id="18"/>
    </w:p>
    <w:p w:rsidR="00DC320C" w:rsidRDefault="00DC320C" w:rsidP="00EE08DC">
      <w:pPr>
        <w:tabs>
          <w:tab w:val="left" w:pos="426"/>
        </w:tabs>
        <w:spacing w:after="120"/>
        <w:ind w:left="426" w:right="71"/>
        <w:rPr>
          <w:b/>
          <w:sz w:val="24"/>
          <w:szCs w:val="24"/>
        </w:rPr>
      </w:pPr>
    </w:p>
    <w:p w:rsidR="00ED5AA0" w:rsidRPr="007A1AC4" w:rsidRDefault="00ED5AA0" w:rsidP="007347BC">
      <w:pPr>
        <w:pStyle w:val="7podnas"/>
        <w:jc w:val="both"/>
        <w:rPr>
          <w:rFonts w:ascii="Times New Roman" w:hAnsi="Times New Roman" w:cs="Times New Roman"/>
          <w:sz w:val="28"/>
          <w:szCs w:val="28"/>
        </w:rPr>
      </w:pPr>
      <w:r w:rsidRPr="007A1AC4">
        <w:rPr>
          <w:rFonts w:ascii="Times New Roman" w:hAnsi="Times New Roman" w:cs="Times New Roman"/>
          <w:sz w:val="28"/>
          <w:szCs w:val="28"/>
        </w:rPr>
        <w:t>Систематизација радних места</w:t>
      </w:r>
    </w:p>
    <w:p w:rsidR="00ED5AA0" w:rsidRDefault="00ED5AA0" w:rsidP="007347BC">
      <w:pPr>
        <w:pStyle w:val="1tekst"/>
      </w:pPr>
    </w:p>
    <w:tbl>
      <w:tblPr>
        <w:tblW w:w="4500" w:type="pct"/>
        <w:jc w:val="center"/>
        <w:tblBorders>
          <w:top w:val="outset" w:sz="6" w:space="0" w:color="000000"/>
          <w:left w:val="outset" w:sz="2" w:space="0" w:color="000000"/>
          <w:bottom w:val="outset" w:sz="6" w:space="0" w:color="000000"/>
          <w:right w:val="outset" w:sz="2" w:space="0" w:color="000000"/>
        </w:tblBorders>
        <w:tblCellMar>
          <w:top w:w="75" w:type="dxa"/>
          <w:left w:w="75" w:type="dxa"/>
          <w:bottom w:w="75" w:type="dxa"/>
          <w:right w:w="75" w:type="dxa"/>
        </w:tblCellMar>
        <w:tblLook w:val="04A0"/>
      </w:tblPr>
      <w:tblGrid>
        <w:gridCol w:w="4113"/>
        <w:gridCol w:w="2330"/>
        <w:gridCol w:w="2367"/>
      </w:tblGrid>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Функционери - постављена лица</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ED5AA0" w:rsidRPr="005375CE" w:rsidRDefault="005375CE" w:rsidP="007347BC">
            <w:pPr>
              <w:jc w:val="both"/>
              <w:rPr>
                <w:sz w:val="24"/>
                <w:szCs w:val="24"/>
              </w:rPr>
            </w:pPr>
            <w:r>
              <w:rPr>
                <w:b/>
                <w:bCs/>
              </w:rPr>
              <w:t>3</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Службеник на положају - I група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1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1 службеника</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Службеник на положају - II група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b/>
                <w:sz w:val="24"/>
                <w:szCs w:val="24"/>
              </w:rPr>
            </w:pPr>
            <w:r w:rsidRPr="00E56A36">
              <w:rPr>
                <w:b/>
                <w:bCs/>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b/>
                <w:sz w:val="24"/>
                <w:szCs w:val="24"/>
              </w:rPr>
            </w:pPr>
            <w:r w:rsidRPr="00E56A36">
              <w:rPr>
                <w:b/>
                <w:bCs/>
              </w:rPr>
              <w:t>/</w:t>
            </w:r>
          </w:p>
        </w:tc>
      </w:tr>
      <w:tr w:rsidR="00ED5AA0" w:rsidTr="00D5304E">
        <w:trPr>
          <w:jc w:val="center"/>
        </w:trPr>
        <w:tc>
          <w:tcPr>
            <w:tcW w:w="0" w:type="auto"/>
            <w:gridSpan w:val="3"/>
            <w:tcBorders>
              <w:top w:val="outset" w:sz="6" w:space="0" w:color="000000"/>
              <w:left w:val="nil"/>
              <w:bottom w:val="outset" w:sz="6" w:space="0" w:color="000000"/>
              <w:right w:val="nil"/>
            </w:tcBorders>
            <w:vAlign w:val="center"/>
            <w:hideMark/>
          </w:tcPr>
          <w:p w:rsidR="00ED5AA0" w:rsidRDefault="00ED5AA0" w:rsidP="007347BC">
            <w:pPr>
              <w:jc w:val="both"/>
              <w:rPr>
                <w:sz w:val="24"/>
                <w:szCs w:val="24"/>
              </w:rPr>
            </w:pPr>
            <w:r>
              <w:t> </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Службеници - извршиоци</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радних места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службеника</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Самостални саветник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rPr>
            </w:pPr>
            <w:r>
              <w:t>1</w:t>
            </w:r>
            <w:r w:rsidR="00E56A36">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rPr>
            </w:pPr>
            <w:r>
              <w:t>1</w:t>
            </w:r>
            <w:r w:rsidR="00E56A36">
              <w:t>5</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Саветник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8A0914" w:rsidP="007347BC">
            <w:pPr>
              <w:jc w:val="both"/>
              <w:rPr>
                <w:sz w:val="24"/>
                <w:szCs w:val="24"/>
              </w:rPr>
            </w:pPr>
            <w:r>
              <w:t>1</w:t>
            </w:r>
            <w:r w:rsidR="00E56A36">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8A0914" w:rsidP="007347BC">
            <w:pPr>
              <w:jc w:val="both"/>
              <w:rPr>
                <w:sz w:val="24"/>
                <w:szCs w:val="24"/>
              </w:rPr>
            </w:pPr>
            <w:r>
              <w:t>1</w:t>
            </w:r>
            <w:r w:rsidR="00E56A36">
              <w:t>1</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Млађи саветник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1</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Сарадник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rPr>
            </w:pPr>
            <w:r>
              <w:t>1</w:t>
            </w:r>
            <w:r w:rsidR="00E56A36">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10</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Млађи сарадник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Виши 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24</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Млађи 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375E94">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Укупно: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56A36" w:rsidP="007347BC">
            <w:pPr>
              <w:jc w:val="both"/>
              <w:rPr>
                <w:sz w:val="24"/>
                <w:szCs w:val="24"/>
              </w:rPr>
            </w:pPr>
            <w:r>
              <w:rPr>
                <w:b/>
                <w:bCs/>
              </w:rPr>
              <w:t>61</w:t>
            </w:r>
            <w:r w:rsidR="00ED5AA0">
              <w:rPr>
                <w:b/>
                <w:bCs/>
              </w:rPr>
              <w:t xml:space="preserve">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56A36" w:rsidP="007347BC">
            <w:pPr>
              <w:jc w:val="both"/>
              <w:rPr>
                <w:sz w:val="24"/>
                <w:szCs w:val="24"/>
              </w:rPr>
            </w:pPr>
            <w:r>
              <w:rPr>
                <w:b/>
                <w:bCs/>
              </w:rPr>
              <w:t>61</w:t>
            </w:r>
            <w:r w:rsidR="00ED5AA0">
              <w:rPr>
                <w:b/>
                <w:bCs/>
              </w:rPr>
              <w:t xml:space="preserve"> службеника</w:t>
            </w:r>
          </w:p>
        </w:tc>
      </w:tr>
      <w:tr w:rsidR="00ED5AA0" w:rsidTr="00375E94">
        <w:trPr>
          <w:jc w:val="center"/>
        </w:trPr>
        <w:tc>
          <w:tcPr>
            <w:tcW w:w="0" w:type="auto"/>
            <w:gridSpan w:val="3"/>
            <w:tcBorders>
              <w:top w:val="outset" w:sz="6" w:space="0" w:color="000000"/>
              <w:left w:val="nil"/>
              <w:bottom w:val="outset" w:sz="6" w:space="0" w:color="000000"/>
              <w:right w:val="nil"/>
            </w:tcBorders>
            <w:vAlign w:val="center"/>
            <w:hideMark/>
          </w:tcPr>
          <w:p w:rsidR="00ED5AA0" w:rsidRDefault="00ED5AA0" w:rsidP="007347BC">
            <w:pPr>
              <w:jc w:val="both"/>
              <w:rPr>
                <w:sz w:val="24"/>
                <w:szCs w:val="24"/>
              </w:rPr>
            </w:pPr>
            <w:r>
              <w:t> </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Намештеници</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радних места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намештеника</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Прва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Друга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Трећа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Четврта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5</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Пета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rP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rPr>
            </w:pPr>
            <w:r>
              <w:t>1</w:t>
            </w:r>
            <w:r w:rsidR="00E56A36">
              <w:t>2</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Укупно: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56A36" w:rsidP="007347BC">
            <w:pPr>
              <w:jc w:val="both"/>
              <w:rPr>
                <w:sz w:val="24"/>
                <w:szCs w:val="24"/>
              </w:rPr>
            </w:pPr>
            <w:r>
              <w:rPr>
                <w:b/>
                <w:bCs/>
              </w:rPr>
              <w:t>1</w:t>
            </w:r>
            <w:r w:rsidR="00C75574">
              <w:rPr>
                <w:b/>
                <w:bCs/>
              </w:rPr>
              <w:t>7</w:t>
            </w:r>
            <w:r w:rsidR="00ED5AA0">
              <w:rPr>
                <w:b/>
                <w:bCs/>
              </w:rPr>
              <w:t xml:space="preserve">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07389B" w:rsidP="007347BC">
            <w:pPr>
              <w:jc w:val="both"/>
              <w:rPr>
                <w:sz w:val="24"/>
                <w:szCs w:val="24"/>
              </w:rPr>
            </w:pPr>
            <w:r>
              <w:rPr>
                <w:b/>
                <w:bCs/>
              </w:rPr>
              <w:t>17</w:t>
            </w:r>
            <w:r w:rsidR="00ED5AA0">
              <w:rPr>
                <w:b/>
                <w:bCs/>
              </w:rPr>
              <w:t xml:space="preserve"> намештеника</w:t>
            </w:r>
          </w:p>
        </w:tc>
      </w:tr>
    </w:tbl>
    <w:p w:rsidR="00721CB7" w:rsidRDefault="00721CB7" w:rsidP="009E697F">
      <w:pPr>
        <w:pStyle w:val="1tekst"/>
        <w:ind w:left="0" w:firstLine="0"/>
        <w:rPr>
          <w:sz w:val="24"/>
          <w:szCs w:val="24"/>
        </w:rPr>
      </w:pPr>
    </w:p>
    <w:p w:rsidR="00721CB7" w:rsidRDefault="00721CB7"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Pr="00721CB7" w:rsidRDefault="006D3969" w:rsidP="009E697F">
      <w:pPr>
        <w:pStyle w:val="1tekst"/>
        <w:ind w:left="0" w:firstLine="0"/>
        <w:rPr>
          <w:sz w:val="24"/>
          <w:szCs w:val="24"/>
        </w:rPr>
      </w:pPr>
    </w:p>
    <w:p w:rsidR="00E47BE1" w:rsidRPr="00E47BE1" w:rsidRDefault="00E47BE1" w:rsidP="007347BC">
      <w:pPr>
        <w:pStyle w:val="1tekst"/>
        <w:rPr>
          <w:sz w:val="24"/>
          <w:szCs w:val="24"/>
        </w:rPr>
      </w:pPr>
    </w:p>
    <w:p w:rsidR="00721CB7" w:rsidRPr="006318E1" w:rsidRDefault="006318E1" w:rsidP="00A751EE">
      <w:pPr>
        <w:pStyle w:val="Heading2"/>
      </w:pPr>
      <w:bookmarkStart w:id="19" w:name="_Toc521047413"/>
      <w:r w:rsidRPr="006318E1">
        <w:t>2</w:t>
      </w:r>
      <w:r w:rsidR="00CD6B5B" w:rsidRPr="006318E1">
        <w:t>.4.</w:t>
      </w:r>
      <w:r w:rsidR="00721CB7" w:rsidRPr="006318E1">
        <w:t xml:space="preserve">  </w:t>
      </w:r>
      <w:r w:rsidR="009E697F" w:rsidRPr="006318E1">
        <w:t>ОРГАНИЗАЦИЈА</w:t>
      </w:r>
      <w:r w:rsidR="00721CB7" w:rsidRPr="006318E1">
        <w:t xml:space="preserve"> </w:t>
      </w:r>
      <w:r w:rsidR="009E697F" w:rsidRPr="006318E1">
        <w:t>ОПШТИНСКЕ УПРАВЕ</w:t>
      </w:r>
      <w:bookmarkEnd w:id="19"/>
      <w:r w:rsidR="00721CB7" w:rsidRPr="006318E1">
        <w:t xml:space="preserve"> </w:t>
      </w:r>
    </w:p>
    <w:p w:rsidR="006D3969" w:rsidRPr="009E697F" w:rsidRDefault="006D3969" w:rsidP="00721CB7">
      <w:pPr>
        <w:jc w:val="center"/>
        <w:rPr>
          <w:sz w:val="24"/>
          <w:szCs w:val="24"/>
        </w:rPr>
      </w:pPr>
    </w:p>
    <w:p w:rsidR="00721CB7" w:rsidRPr="009E697F" w:rsidRDefault="00721CB7" w:rsidP="00721CB7">
      <w:pPr>
        <w:jc w:val="both"/>
        <w:rPr>
          <w:sz w:val="24"/>
          <w:szCs w:val="24"/>
          <w:lang w:val="sr-Cyrl-CS"/>
        </w:rPr>
      </w:pPr>
    </w:p>
    <w:p w:rsidR="00721CB7" w:rsidRPr="00566609" w:rsidRDefault="00566609" w:rsidP="00566609">
      <w:pPr>
        <w:rPr>
          <w:sz w:val="24"/>
          <w:szCs w:val="24"/>
          <w:lang w:val="sr-Cyrl-CS"/>
        </w:rPr>
      </w:pPr>
      <w:r w:rsidRPr="00566609">
        <w:rPr>
          <w:sz w:val="24"/>
          <w:szCs w:val="24"/>
          <w:lang w:val="sr-Cyrl-CS"/>
        </w:rPr>
        <w:t xml:space="preserve">1. </w:t>
      </w:r>
      <w:r w:rsidR="00721CB7" w:rsidRPr="00566609">
        <w:rPr>
          <w:sz w:val="24"/>
          <w:szCs w:val="24"/>
          <w:lang w:val="sr-Cyrl-CS"/>
        </w:rPr>
        <w:t xml:space="preserve">Начелник општинске управе </w:t>
      </w:r>
    </w:p>
    <w:p w:rsidR="00721CB7" w:rsidRPr="000A09FC" w:rsidRDefault="00566609" w:rsidP="00721CB7">
      <w:pPr>
        <w:jc w:val="both"/>
        <w:rPr>
          <w:sz w:val="24"/>
          <w:szCs w:val="24"/>
          <w:lang w:val="sr-Cyrl-CS"/>
        </w:rPr>
      </w:pPr>
      <w:r w:rsidRPr="000A09FC">
        <w:rPr>
          <w:sz w:val="24"/>
          <w:szCs w:val="24"/>
          <w:lang w:val="sr-Cyrl-CS"/>
        </w:rPr>
        <w:t xml:space="preserve">    </w:t>
      </w:r>
      <w:r w:rsidR="00721CB7" w:rsidRPr="00566609">
        <w:rPr>
          <w:sz w:val="24"/>
          <w:szCs w:val="24"/>
          <w:lang w:val="sr-Cyrl-CS"/>
        </w:rPr>
        <w:t xml:space="preserve">Звање: Положај у </w:t>
      </w:r>
      <w:r w:rsidR="00721CB7" w:rsidRPr="00566609">
        <w:rPr>
          <w:sz w:val="24"/>
          <w:szCs w:val="24"/>
          <w:lang w:val="sr-Latn-CS"/>
        </w:rPr>
        <w:t xml:space="preserve">I </w:t>
      </w:r>
      <w:r w:rsidR="00721CB7" w:rsidRPr="00566609">
        <w:rPr>
          <w:sz w:val="24"/>
          <w:szCs w:val="24"/>
          <w:lang w:val="sr-Cyrl-CS"/>
        </w:rPr>
        <w:t>групи</w:t>
      </w:r>
      <w:r w:rsidR="00721CB7" w:rsidRPr="00566609">
        <w:rPr>
          <w:sz w:val="24"/>
          <w:szCs w:val="24"/>
          <w:lang w:val="sr-Cyrl-CS"/>
        </w:rPr>
        <w:tab/>
      </w:r>
      <w:r w:rsidR="00721CB7" w:rsidRPr="00566609">
        <w:rPr>
          <w:sz w:val="24"/>
          <w:szCs w:val="24"/>
          <w:lang w:val="sr-Cyrl-CS"/>
        </w:rPr>
        <w:tab/>
      </w:r>
      <w:r w:rsidR="00721CB7" w:rsidRPr="00566609">
        <w:rPr>
          <w:sz w:val="24"/>
          <w:szCs w:val="24"/>
          <w:lang w:val="sr-Cyrl-CS"/>
        </w:rPr>
        <w:tab/>
      </w:r>
      <w:r w:rsidR="00721CB7" w:rsidRPr="00566609">
        <w:rPr>
          <w:sz w:val="24"/>
          <w:szCs w:val="24"/>
          <w:lang w:val="sr-Cyrl-CS"/>
        </w:rPr>
        <w:tab/>
      </w:r>
      <w:r w:rsidR="006D3969" w:rsidRPr="000A09FC">
        <w:rPr>
          <w:sz w:val="24"/>
          <w:szCs w:val="24"/>
          <w:lang w:val="sr-Cyrl-CS"/>
        </w:rPr>
        <w:t xml:space="preserve">              </w:t>
      </w:r>
      <w:r w:rsidR="00721CB7" w:rsidRPr="00566609">
        <w:rPr>
          <w:sz w:val="24"/>
          <w:szCs w:val="24"/>
          <w:lang w:val="sr-Cyrl-CS"/>
        </w:rPr>
        <w:t>број службеника на положају</w:t>
      </w:r>
      <w:r w:rsidR="006D3969" w:rsidRPr="000A09FC">
        <w:rPr>
          <w:sz w:val="24"/>
          <w:szCs w:val="24"/>
          <w:lang w:val="sr-Cyrl-CS"/>
        </w:rPr>
        <w:t>:</w:t>
      </w:r>
      <w:r w:rsidR="00721CB7" w:rsidRPr="00566609">
        <w:rPr>
          <w:sz w:val="24"/>
          <w:szCs w:val="24"/>
          <w:lang w:val="sr-Cyrl-CS"/>
        </w:rPr>
        <w:t xml:space="preserve"> 1</w:t>
      </w:r>
    </w:p>
    <w:p w:rsidR="00A3004A" w:rsidRPr="000A09FC" w:rsidRDefault="00A3004A" w:rsidP="00721CB7">
      <w:pPr>
        <w:jc w:val="both"/>
        <w:rPr>
          <w:sz w:val="24"/>
          <w:szCs w:val="24"/>
          <w:lang w:val="sr-Cyrl-CS"/>
        </w:rPr>
      </w:pPr>
    </w:p>
    <w:p w:rsidR="00A3004A" w:rsidRPr="000A09FC" w:rsidRDefault="00A3004A" w:rsidP="00721CB7">
      <w:pPr>
        <w:jc w:val="both"/>
        <w:rPr>
          <w:color w:val="000000" w:themeColor="text1"/>
          <w:sz w:val="24"/>
          <w:szCs w:val="24"/>
          <w:lang w:val="sr-Cyrl-CS"/>
        </w:rPr>
      </w:pPr>
      <w:r w:rsidRPr="000A09FC">
        <w:rPr>
          <w:color w:val="000000" w:themeColor="text1"/>
          <w:sz w:val="24"/>
          <w:szCs w:val="24"/>
          <w:lang w:val="sr-Cyrl-CS"/>
        </w:rPr>
        <w:t>2. Заменик начелника општинске управе</w:t>
      </w:r>
    </w:p>
    <w:p w:rsidR="00A3004A" w:rsidRPr="000A09FC" w:rsidRDefault="00A3004A" w:rsidP="00A3004A">
      <w:pPr>
        <w:jc w:val="both"/>
        <w:rPr>
          <w:color w:val="000000" w:themeColor="text1"/>
          <w:sz w:val="24"/>
          <w:szCs w:val="24"/>
          <w:lang w:val="sr-Cyrl-CS"/>
        </w:rPr>
      </w:pPr>
      <w:r w:rsidRPr="009763A5">
        <w:rPr>
          <w:color w:val="000000" w:themeColor="text1"/>
          <w:sz w:val="24"/>
          <w:szCs w:val="24"/>
          <w:lang w:val="sr-Cyrl-CS"/>
        </w:rPr>
        <w:t xml:space="preserve">     Звање: Положај у </w:t>
      </w:r>
      <w:r w:rsidRPr="009763A5">
        <w:rPr>
          <w:color w:val="000000" w:themeColor="text1"/>
          <w:sz w:val="24"/>
          <w:szCs w:val="24"/>
          <w:lang w:val="sr-Latn-CS"/>
        </w:rPr>
        <w:t>I</w:t>
      </w:r>
      <w:r w:rsidR="0001736A">
        <w:rPr>
          <w:color w:val="000000" w:themeColor="text1"/>
          <w:sz w:val="24"/>
          <w:szCs w:val="24"/>
          <w:lang w:val="sr-Latn-CS"/>
        </w:rPr>
        <w:t>I</w:t>
      </w:r>
      <w:r w:rsidRPr="009763A5">
        <w:rPr>
          <w:color w:val="000000" w:themeColor="text1"/>
          <w:sz w:val="24"/>
          <w:szCs w:val="24"/>
          <w:lang w:val="sr-Latn-CS"/>
        </w:rPr>
        <w:t xml:space="preserve"> </w:t>
      </w:r>
      <w:r w:rsidRPr="009763A5">
        <w:rPr>
          <w:color w:val="000000" w:themeColor="text1"/>
          <w:sz w:val="24"/>
          <w:szCs w:val="24"/>
          <w:lang w:val="sr-Cyrl-CS"/>
        </w:rPr>
        <w:t>групи</w:t>
      </w:r>
      <w:r w:rsidRPr="009763A5">
        <w:rPr>
          <w:color w:val="000000" w:themeColor="text1"/>
          <w:sz w:val="24"/>
          <w:szCs w:val="24"/>
          <w:lang w:val="sr-Cyrl-CS"/>
        </w:rPr>
        <w:tab/>
      </w:r>
      <w:r w:rsidRPr="009763A5">
        <w:rPr>
          <w:color w:val="000000" w:themeColor="text1"/>
          <w:sz w:val="24"/>
          <w:szCs w:val="24"/>
          <w:lang w:val="sr-Cyrl-CS"/>
        </w:rPr>
        <w:tab/>
      </w:r>
      <w:r w:rsidRPr="009763A5">
        <w:rPr>
          <w:color w:val="000000" w:themeColor="text1"/>
          <w:sz w:val="24"/>
          <w:szCs w:val="24"/>
          <w:lang w:val="sr-Cyrl-CS"/>
        </w:rPr>
        <w:tab/>
      </w:r>
      <w:r w:rsidRPr="009763A5">
        <w:rPr>
          <w:color w:val="000000" w:themeColor="text1"/>
          <w:sz w:val="24"/>
          <w:szCs w:val="24"/>
          <w:lang w:val="sr-Cyrl-CS"/>
        </w:rPr>
        <w:tab/>
      </w:r>
      <w:r w:rsidR="0001736A">
        <w:rPr>
          <w:color w:val="000000" w:themeColor="text1"/>
          <w:sz w:val="24"/>
          <w:szCs w:val="24"/>
          <w:lang w:val="sr-Cyrl-CS"/>
        </w:rPr>
        <w:t xml:space="preserve">  </w:t>
      </w:r>
      <w:r w:rsidRPr="009763A5">
        <w:rPr>
          <w:color w:val="000000" w:themeColor="text1"/>
          <w:sz w:val="24"/>
          <w:szCs w:val="24"/>
          <w:lang w:val="sr-Cyrl-CS"/>
        </w:rPr>
        <w:t>број службеника на положају</w:t>
      </w:r>
      <w:r w:rsidRPr="000A09FC">
        <w:rPr>
          <w:color w:val="000000" w:themeColor="text1"/>
          <w:sz w:val="24"/>
          <w:szCs w:val="24"/>
          <w:lang w:val="sr-Cyrl-CS"/>
        </w:rPr>
        <w:t>:</w:t>
      </w:r>
      <w:r w:rsidRPr="009763A5">
        <w:rPr>
          <w:color w:val="000000" w:themeColor="text1"/>
          <w:sz w:val="24"/>
          <w:szCs w:val="24"/>
          <w:lang w:val="sr-Cyrl-CS"/>
        </w:rPr>
        <w:t xml:space="preserve"> 1</w:t>
      </w:r>
    </w:p>
    <w:p w:rsidR="00721CB7" w:rsidRPr="000A09FC" w:rsidRDefault="00721CB7" w:rsidP="00721CB7">
      <w:pPr>
        <w:jc w:val="both"/>
        <w:rPr>
          <w:color w:val="FF0000"/>
          <w:sz w:val="24"/>
          <w:szCs w:val="24"/>
          <w:lang w:val="sr-Cyrl-CS"/>
        </w:rPr>
      </w:pPr>
    </w:p>
    <w:p w:rsidR="00721CB7" w:rsidRPr="00EF4E6A" w:rsidRDefault="005375CE" w:rsidP="005375CE">
      <w:pPr>
        <w:pStyle w:val="Heading3"/>
        <w:ind w:left="0" w:firstLine="0"/>
        <w:rPr>
          <w:lang w:val="sr-Cyrl-CS"/>
        </w:rPr>
      </w:pPr>
      <w:bookmarkStart w:id="20" w:name="_Toc521047414"/>
      <w:r>
        <w:rPr>
          <w:rFonts w:ascii="Times New Roman" w:hAnsi="Times New Roman" w:cs="Times New Roman"/>
          <w:b w:val="0"/>
          <w:bCs w:val="0"/>
          <w:color w:val="FF0000"/>
          <w:sz w:val="24"/>
          <w:szCs w:val="24"/>
          <w:lang w:val="sr-Cyrl-CS"/>
        </w:rPr>
        <w:t xml:space="preserve">                            </w:t>
      </w:r>
      <w:r w:rsidR="006318E1" w:rsidRPr="00EF4E6A">
        <w:rPr>
          <w:lang w:val="sr-Cyrl-CS"/>
        </w:rPr>
        <w:t>2</w:t>
      </w:r>
      <w:r w:rsidR="00CD6B5B" w:rsidRPr="00EF4E6A">
        <w:rPr>
          <w:lang w:val="sr-Cyrl-CS"/>
        </w:rPr>
        <w:t>.4</w:t>
      </w:r>
      <w:r w:rsidR="00721CB7" w:rsidRPr="006318E1">
        <w:rPr>
          <w:lang w:val="ru-RU"/>
        </w:rPr>
        <w:t>.</w:t>
      </w:r>
      <w:r w:rsidR="00CD6B5B" w:rsidRPr="00EF4E6A">
        <w:rPr>
          <w:lang w:val="sr-Cyrl-CS"/>
        </w:rPr>
        <w:t>1.</w:t>
      </w:r>
      <w:r w:rsidR="0007389B" w:rsidRPr="00961530">
        <w:rPr>
          <w:lang w:val="sr-Cyrl-CS"/>
        </w:rPr>
        <w:t xml:space="preserve">   </w:t>
      </w:r>
      <w:r w:rsidR="00721CB7" w:rsidRPr="006318E1">
        <w:rPr>
          <w:lang w:val="ru-RU"/>
        </w:rPr>
        <w:t>ОСНОВНЕ ОРГАНИЗАЦИОНЕ ЈЕДИНИЦЕ</w:t>
      </w:r>
      <w:bookmarkEnd w:id="20"/>
    </w:p>
    <w:p w:rsidR="006D3969" w:rsidRPr="00EF4E6A" w:rsidRDefault="006D3969" w:rsidP="0021156D">
      <w:pPr>
        <w:rPr>
          <w:sz w:val="24"/>
          <w:szCs w:val="24"/>
          <w:lang w:val="sr-Cyrl-CS"/>
        </w:rPr>
      </w:pPr>
    </w:p>
    <w:p w:rsidR="00721CB7" w:rsidRPr="00EF4E6A" w:rsidRDefault="0007389B" w:rsidP="00A751EE">
      <w:pPr>
        <w:pStyle w:val="Heading4"/>
        <w:rPr>
          <w:b w:val="0"/>
          <w:color w:val="7030A0"/>
          <w:lang w:val="sr-Cyrl-CS"/>
        </w:rPr>
      </w:pPr>
      <w:r>
        <w:rPr>
          <w:b w:val="0"/>
          <w:lang w:val="sr-Cyrl-CS"/>
        </w:rPr>
        <w:t xml:space="preserve">   </w:t>
      </w:r>
      <w:r w:rsidR="006318E1" w:rsidRPr="00EF4E6A">
        <w:rPr>
          <w:b w:val="0"/>
          <w:lang w:val="sr-Cyrl-CS"/>
        </w:rPr>
        <w:t>2</w:t>
      </w:r>
      <w:r w:rsidR="00CD6B5B" w:rsidRPr="00A751EE">
        <w:rPr>
          <w:b w:val="0"/>
          <w:lang w:val="ru-RU"/>
        </w:rPr>
        <w:t>.</w:t>
      </w:r>
      <w:r w:rsidR="00CD6B5B" w:rsidRPr="00EF4E6A">
        <w:rPr>
          <w:b w:val="0"/>
          <w:lang w:val="sr-Cyrl-CS"/>
        </w:rPr>
        <w:t>4</w:t>
      </w:r>
      <w:r w:rsidR="00721CB7" w:rsidRPr="00A751EE">
        <w:rPr>
          <w:b w:val="0"/>
          <w:lang w:val="ru-RU"/>
        </w:rPr>
        <w:t>.1.</w:t>
      </w:r>
      <w:r w:rsidR="00CD6B5B" w:rsidRPr="00EF4E6A">
        <w:rPr>
          <w:b w:val="0"/>
          <w:lang w:val="sr-Cyrl-CS"/>
        </w:rPr>
        <w:t>1.</w:t>
      </w:r>
      <w:r w:rsidR="006D3969" w:rsidRPr="00EF4E6A">
        <w:rPr>
          <w:b w:val="0"/>
          <w:lang w:val="sr-Cyrl-CS"/>
        </w:rPr>
        <w:t xml:space="preserve"> </w:t>
      </w:r>
      <w:r w:rsidR="00721CB7" w:rsidRPr="00A751EE">
        <w:rPr>
          <w:b w:val="0"/>
          <w:lang w:val="ru-RU"/>
        </w:rPr>
        <w:t xml:space="preserve">ОДЕЉЕЊЕ ЗА </w:t>
      </w:r>
      <w:r w:rsidR="00721CB7" w:rsidRPr="00EF4E6A">
        <w:rPr>
          <w:b w:val="0"/>
          <w:lang w:val="sr-Cyrl-CS"/>
        </w:rPr>
        <w:t>ОПШТУ УПРАВУ</w:t>
      </w:r>
    </w:p>
    <w:p w:rsidR="00721CB7" w:rsidRPr="009E697F" w:rsidRDefault="00721CB7" w:rsidP="00721CB7">
      <w:pPr>
        <w:jc w:val="both"/>
        <w:rPr>
          <w:color w:val="7030A0"/>
          <w:sz w:val="24"/>
          <w:szCs w:val="24"/>
          <w:lang w:val="ru-RU"/>
        </w:rPr>
      </w:pPr>
    </w:p>
    <w:p w:rsidR="00721CB7" w:rsidRPr="009E697F" w:rsidRDefault="009A2755" w:rsidP="00721CB7">
      <w:pPr>
        <w:jc w:val="both"/>
        <w:rPr>
          <w:sz w:val="24"/>
          <w:szCs w:val="24"/>
          <w:lang w:val="ru-RU"/>
        </w:rPr>
      </w:pPr>
      <w:r>
        <w:rPr>
          <w:sz w:val="24"/>
          <w:szCs w:val="24"/>
          <w:lang w:val="ru-RU"/>
        </w:rPr>
        <w:t>3</w:t>
      </w:r>
      <w:r w:rsidR="00566609">
        <w:rPr>
          <w:sz w:val="24"/>
          <w:szCs w:val="24"/>
          <w:lang w:val="ru-RU"/>
        </w:rPr>
        <w:t xml:space="preserve">. </w:t>
      </w:r>
      <w:r w:rsidR="00721CB7" w:rsidRPr="009E697F">
        <w:rPr>
          <w:sz w:val="24"/>
          <w:szCs w:val="24"/>
          <w:lang w:val="ru-RU"/>
        </w:rPr>
        <w:t>Руководилац Одељења</w:t>
      </w:r>
      <w:r w:rsidR="00721CB7" w:rsidRPr="009E697F">
        <w:rPr>
          <w:sz w:val="24"/>
          <w:szCs w:val="24"/>
          <w:lang w:val="ru-RU"/>
        </w:rPr>
        <w:tab/>
      </w:r>
    </w:p>
    <w:p w:rsidR="00721CB7" w:rsidRPr="000A09FC" w:rsidRDefault="00721CB7" w:rsidP="00721CB7">
      <w:pPr>
        <w:jc w:val="both"/>
        <w:rPr>
          <w:sz w:val="24"/>
          <w:szCs w:val="24"/>
          <w:lang w:val="ru-RU"/>
        </w:rPr>
      </w:pPr>
      <w:r w:rsidRPr="000A09FC">
        <w:rPr>
          <w:sz w:val="24"/>
          <w:szCs w:val="24"/>
          <w:lang w:val="ru-RU"/>
        </w:rPr>
        <w:t xml:space="preserve">   </w:t>
      </w:r>
      <w:r w:rsidR="006D3969" w:rsidRPr="000A09FC">
        <w:rPr>
          <w:sz w:val="24"/>
          <w:szCs w:val="24"/>
          <w:lang w:val="ru-RU"/>
        </w:rPr>
        <w:t xml:space="preserve"> </w:t>
      </w:r>
      <w:r w:rsidRPr="009E697F">
        <w:rPr>
          <w:sz w:val="24"/>
          <w:szCs w:val="24"/>
          <w:lang w:val="ru-RU"/>
        </w:rPr>
        <w:t>Звање: Самостални саветник</w:t>
      </w:r>
      <w:r w:rsidRPr="009E697F">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9E697F">
        <w:rPr>
          <w:sz w:val="24"/>
          <w:szCs w:val="24"/>
          <w:lang w:val="ru-RU"/>
        </w:rPr>
        <w:t>број службеника: 1</w:t>
      </w:r>
    </w:p>
    <w:p w:rsidR="00566609" w:rsidRPr="000A09FC" w:rsidRDefault="00566609" w:rsidP="00721CB7">
      <w:pPr>
        <w:jc w:val="both"/>
        <w:rPr>
          <w:sz w:val="24"/>
          <w:szCs w:val="24"/>
          <w:lang w:val="ru-RU"/>
        </w:rPr>
      </w:pPr>
    </w:p>
    <w:p w:rsidR="00566609" w:rsidRPr="004B5824" w:rsidRDefault="009A2755" w:rsidP="00566609">
      <w:pPr>
        <w:jc w:val="both"/>
        <w:rPr>
          <w:sz w:val="24"/>
          <w:szCs w:val="24"/>
          <w:lang w:val="ru-RU"/>
        </w:rPr>
      </w:pPr>
      <w:r>
        <w:rPr>
          <w:sz w:val="24"/>
          <w:szCs w:val="24"/>
          <w:lang w:val="ru-RU"/>
        </w:rPr>
        <w:t>4</w:t>
      </w:r>
      <w:r w:rsidR="00566609" w:rsidRPr="004B5824">
        <w:rPr>
          <w:sz w:val="24"/>
          <w:szCs w:val="24"/>
          <w:lang w:val="ru-RU"/>
        </w:rPr>
        <w:t xml:space="preserve">.  Извршилац за управљање људским ресурсима                                    </w:t>
      </w:r>
    </w:p>
    <w:p w:rsidR="00721CB7" w:rsidRDefault="0001736A" w:rsidP="00721CB7">
      <w:pPr>
        <w:jc w:val="both"/>
        <w:rPr>
          <w:sz w:val="24"/>
          <w:szCs w:val="24"/>
          <w:lang w:val="ru-RU"/>
        </w:rPr>
      </w:pPr>
      <w:r>
        <w:rPr>
          <w:sz w:val="24"/>
          <w:szCs w:val="24"/>
          <w:lang w:val="ru-RU"/>
        </w:rPr>
        <w:t xml:space="preserve">     Звање: </w:t>
      </w:r>
      <w:r w:rsidRPr="00665ED8">
        <w:rPr>
          <w:sz w:val="24"/>
          <w:szCs w:val="24"/>
          <w:lang w:val="ru-RU"/>
        </w:rPr>
        <w:t>С</w:t>
      </w:r>
      <w:r w:rsidR="00566609">
        <w:rPr>
          <w:sz w:val="24"/>
          <w:szCs w:val="24"/>
          <w:lang w:val="ru-RU"/>
        </w:rPr>
        <w:t>аветник</w:t>
      </w:r>
      <w:r w:rsidR="00F04F62" w:rsidRPr="000A09FC">
        <w:rPr>
          <w:sz w:val="24"/>
          <w:szCs w:val="24"/>
          <w:lang w:val="ru-RU"/>
        </w:rPr>
        <w:t xml:space="preserve">                                                                                       број службеника: 1</w:t>
      </w:r>
    </w:p>
    <w:p w:rsidR="00566609" w:rsidRPr="009E697F" w:rsidRDefault="00566609" w:rsidP="00721CB7">
      <w:pPr>
        <w:jc w:val="both"/>
        <w:rPr>
          <w:sz w:val="24"/>
          <w:szCs w:val="24"/>
          <w:lang w:val="ru-RU"/>
        </w:rPr>
      </w:pPr>
    </w:p>
    <w:p w:rsidR="00721CB7" w:rsidRPr="000A09FC" w:rsidRDefault="009A2755" w:rsidP="00721CB7">
      <w:pPr>
        <w:jc w:val="both"/>
        <w:rPr>
          <w:bCs/>
          <w:sz w:val="24"/>
          <w:lang w:val="ru-RU"/>
        </w:rPr>
      </w:pPr>
      <w:r>
        <w:rPr>
          <w:kern w:val="0"/>
          <w:sz w:val="24"/>
          <w:szCs w:val="24"/>
          <w:lang w:val="ru-RU"/>
        </w:rPr>
        <w:t>5</w:t>
      </w:r>
      <w:r w:rsidR="00721CB7" w:rsidRPr="000A09FC">
        <w:rPr>
          <w:kern w:val="0"/>
          <w:sz w:val="24"/>
          <w:szCs w:val="24"/>
          <w:lang w:val="ru-RU"/>
        </w:rPr>
        <w:t xml:space="preserve">. </w:t>
      </w:r>
      <w:r w:rsidR="00721CB7" w:rsidRPr="009E697F">
        <w:rPr>
          <w:bCs/>
          <w:sz w:val="24"/>
          <w:lang w:val="ru-RU"/>
        </w:rPr>
        <w:t>Матичар-извршилац за  административне послов</w:t>
      </w:r>
      <w:r w:rsidR="00721CB7" w:rsidRPr="009E697F">
        <w:rPr>
          <w:bCs/>
          <w:sz w:val="24"/>
        </w:rPr>
        <w:t>e</w:t>
      </w:r>
      <w:r w:rsidR="00721CB7" w:rsidRPr="000A09FC">
        <w:rPr>
          <w:bCs/>
          <w:sz w:val="24"/>
          <w:lang w:val="ru-RU"/>
        </w:rPr>
        <w:t xml:space="preserve">                 </w:t>
      </w:r>
    </w:p>
    <w:p w:rsidR="00721CB7" w:rsidRPr="000A09FC" w:rsidRDefault="00721CB7" w:rsidP="00721CB7">
      <w:pPr>
        <w:jc w:val="both"/>
        <w:rPr>
          <w:kern w:val="0"/>
          <w:sz w:val="24"/>
          <w:szCs w:val="24"/>
          <w:lang w:val="ru-RU"/>
        </w:rPr>
      </w:pPr>
      <w:r w:rsidRPr="000A09FC">
        <w:rPr>
          <w:bCs/>
          <w:sz w:val="24"/>
          <w:lang w:val="ru-RU"/>
        </w:rPr>
        <w:t xml:space="preserve">    </w:t>
      </w:r>
      <w:r w:rsidRPr="009E697F">
        <w:rPr>
          <w:bCs/>
          <w:sz w:val="24"/>
          <w:lang w:val="ru-RU"/>
        </w:rPr>
        <w:t>Звање: Сарадник</w:t>
      </w:r>
      <w:r w:rsidRPr="009E697F">
        <w:rPr>
          <w:bCs/>
          <w:sz w:val="24"/>
          <w:lang w:val="ru-RU"/>
        </w:rPr>
        <w:tab/>
      </w:r>
      <w:r w:rsidRPr="009E697F">
        <w:rPr>
          <w:bCs/>
          <w:sz w:val="24"/>
          <w:lang w:val="ru-RU"/>
        </w:rPr>
        <w:tab/>
      </w:r>
      <w:r w:rsidRPr="009E697F">
        <w:rPr>
          <w:bCs/>
          <w:sz w:val="24"/>
          <w:lang w:val="ru-RU"/>
        </w:rPr>
        <w:tab/>
      </w:r>
      <w:r w:rsidRPr="009E697F">
        <w:rPr>
          <w:bCs/>
          <w:sz w:val="24"/>
          <w:lang w:val="ru-RU"/>
        </w:rPr>
        <w:tab/>
      </w:r>
      <w:r w:rsidRPr="000A09FC">
        <w:rPr>
          <w:bCs/>
          <w:sz w:val="24"/>
          <w:lang w:val="ru-RU"/>
        </w:rPr>
        <w:tab/>
        <w:t xml:space="preserve">                                    </w:t>
      </w:r>
      <w:r w:rsidRPr="009E697F">
        <w:rPr>
          <w:bCs/>
          <w:sz w:val="24"/>
          <w:lang w:val="ru-RU"/>
        </w:rPr>
        <w:t xml:space="preserve">број службеника: </w:t>
      </w:r>
      <w:r w:rsidR="0001736A">
        <w:rPr>
          <w:bCs/>
          <w:sz w:val="24"/>
          <w:lang w:val="ru-RU"/>
        </w:rPr>
        <w:t>7</w:t>
      </w:r>
    </w:p>
    <w:p w:rsidR="00721CB7" w:rsidRPr="000A09FC" w:rsidRDefault="00721CB7" w:rsidP="00721CB7">
      <w:pPr>
        <w:suppressAutoHyphens w:val="0"/>
        <w:jc w:val="both"/>
        <w:rPr>
          <w:kern w:val="0"/>
          <w:sz w:val="24"/>
          <w:szCs w:val="24"/>
          <w:lang w:val="ru-RU"/>
        </w:rPr>
      </w:pPr>
    </w:p>
    <w:p w:rsidR="00721CB7" w:rsidRPr="000A09FC" w:rsidRDefault="009A2755" w:rsidP="00721CB7">
      <w:pPr>
        <w:jc w:val="both"/>
        <w:rPr>
          <w:sz w:val="24"/>
          <w:szCs w:val="24"/>
          <w:lang w:val="ru-RU"/>
        </w:rPr>
      </w:pPr>
      <w:r>
        <w:rPr>
          <w:bCs/>
          <w:sz w:val="24"/>
          <w:szCs w:val="24"/>
          <w:lang w:val="ru-RU"/>
        </w:rPr>
        <w:t>6</w:t>
      </w:r>
      <w:r w:rsidR="00721CB7" w:rsidRPr="000A09FC">
        <w:rPr>
          <w:bCs/>
          <w:sz w:val="24"/>
          <w:szCs w:val="24"/>
          <w:lang w:val="ru-RU"/>
        </w:rPr>
        <w:t>. Извршилац за административне послове - заменик матичара</w:t>
      </w:r>
    </w:p>
    <w:p w:rsidR="00721CB7" w:rsidRPr="0001736A" w:rsidRDefault="00721CB7" w:rsidP="0001736A">
      <w:pPr>
        <w:jc w:val="both"/>
        <w:rPr>
          <w:sz w:val="24"/>
          <w:szCs w:val="24"/>
          <w:lang w:val="ru-RU"/>
        </w:rPr>
      </w:pPr>
      <w:r w:rsidRPr="000A09FC">
        <w:rPr>
          <w:sz w:val="24"/>
          <w:szCs w:val="24"/>
          <w:lang w:val="ru-RU"/>
        </w:rPr>
        <w:t xml:space="preserve">  </w:t>
      </w:r>
      <w:r w:rsidR="006D3969" w:rsidRPr="000A09FC">
        <w:rPr>
          <w:sz w:val="24"/>
          <w:szCs w:val="24"/>
          <w:lang w:val="ru-RU"/>
        </w:rPr>
        <w:t xml:space="preserve"> </w:t>
      </w:r>
      <w:r w:rsidRPr="000A09FC">
        <w:rPr>
          <w:sz w:val="24"/>
          <w:szCs w:val="24"/>
          <w:lang w:val="ru-RU"/>
        </w:rPr>
        <w:t xml:space="preserve"> Звање: Саветник</w:t>
      </w:r>
      <w:r w:rsidRPr="000A09FC">
        <w:rPr>
          <w:sz w:val="24"/>
          <w:szCs w:val="24"/>
          <w:lang w:val="ru-RU"/>
        </w:rPr>
        <w:tab/>
      </w:r>
      <w:r w:rsidRPr="000A09FC">
        <w:rPr>
          <w:sz w:val="24"/>
          <w:szCs w:val="24"/>
          <w:lang w:val="ru-RU"/>
        </w:rPr>
        <w:tab/>
      </w:r>
      <w:r w:rsidR="00F04F62" w:rsidRPr="000A09FC">
        <w:rPr>
          <w:sz w:val="24"/>
          <w:szCs w:val="24"/>
          <w:lang w:val="ru-RU"/>
        </w:rPr>
        <w:t xml:space="preserve">                                                                        </w:t>
      </w:r>
      <w:r w:rsidR="00F04F62" w:rsidRPr="000A09FC">
        <w:rPr>
          <w:kern w:val="0"/>
          <w:sz w:val="24"/>
          <w:szCs w:val="24"/>
          <w:lang w:val="ru-RU"/>
        </w:rPr>
        <w:t>број службеника:  1</w:t>
      </w:r>
      <w:r w:rsidRPr="000A09FC">
        <w:rPr>
          <w:sz w:val="24"/>
          <w:szCs w:val="24"/>
          <w:lang w:val="ru-RU"/>
        </w:rPr>
        <w:tab/>
      </w:r>
      <w:r w:rsidRPr="000A09FC">
        <w:rPr>
          <w:sz w:val="24"/>
          <w:szCs w:val="24"/>
          <w:lang w:val="ru-RU"/>
        </w:rPr>
        <w:tab/>
      </w:r>
      <w:r w:rsidRPr="000A09FC">
        <w:rPr>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p>
    <w:p w:rsidR="00721CB7" w:rsidRPr="000A09FC" w:rsidRDefault="009A2755" w:rsidP="00721CB7">
      <w:pPr>
        <w:jc w:val="both"/>
        <w:rPr>
          <w:sz w:val="24"/>
          <w:szCs w:val="24"/>
          <w:lang w:val="ru-RU"/>
        </w:rPr>
      </w:pPr>
      <w:r>
        <w:rPr>
          <w:sz w:val="24"/>
          <w:szCs w:val="24"/>
          <w:lang w:val="ru-RU"/>
        </w:rPr>
        <w:t>7</w:t>
      </w:r>
      <w:r w:rsidR="00721CB7" w:rsidRPr="000A09FC">
        <w:rPr>
          <w:sz w:val="24"/>
          <w:szCs w:val="24"/>
          <w:lang w:val="ru-RU"/>
        </w:rPr>
        <w:t>. Заменик матичара- извршилац за административне послове</w:t>
      </w:r>
    </w:p>
    <w:p w:rsidR="00721CB7" w:rsidRPr="000A09FC" w:rsidRDefault="00721CB7" w:rsidP="00721CB7">
      <w:pPr>
        <w:jc w:val="both"/>
        <w:rPr>
          <w:sz w:val="24"/>
          <w:szCs w:val="24"/>
          <w:lang w:val="ru-RU"/>
        </w:rPr>
      </w:pPr>
      <w:r w:rsidRPr="000A09FC">
        <w:rPr>
          <w:sz w:val="24"/>
          <w:szCs w:val="24"/>
          <w:lang w:val="ru-RU"/>
        </w:rPr>
        <w:t xml:space="preserve">    Звање: Сарадник                                                                                     </w:t>
      </w:r>
      <w:r w:rsidR="00262B31" w:rsidRPr="000A09FC">
        <w:rPr>
          <w:sz w:val="24"/>
          <w:szCs w:val="24"/>
          <w:lang w:val="ru-RU"/>
        </w:rPr>
        <w:t xml:space="preserve">  </w:t>
      </w:r>
      <w:r w:rsidRPr="000A09FC">
        <w:rPr>
          <w:sz w:val="24"/>
          <w:szCs w:val="24"/>
          <w:lang w:val="ru-RU"/>
        </w:rPr>
        <w:t xml:space="preserve">број службеника:  </w:t>
      </w:r>
      <w:r w:rsidR="0001736A">
        <w:rPr>
          <w:sz w:val="24"/>
          <w:szCs w:val="24"/>
          <w:lang w:val="ru-RU"/>
        </w:rPr>
        <w:t>6</w:t>
      </w:r>
      <w:r w:rsidRPr="000A09FC">
        <w:rPr>
          <w:sz w:val="24"/>
          <w:szCs w:val="24"/>
          <w:lang w:val="ru-RU"/>
        </w:rPr>
        <w:t xml:space="preserve">    </w:t>
      </w:r>
    </w:p>
    <w:p w:rsidR="00721CB7" w:rsidRPr="000A09FC" w:rsidRDefault="00721CB7" w:rsidP="00721CB7">
      <w:pPr>
        <w:jc w:val="both"/>
        <w:rPr>
          <w:sz w:val="24"/>
          <w:szCs w:val="24"/>
          <w:lang w:val="ru-RU"/>
        </w:rPr>
      </w:pPr>
    </w:p>
    <w:p w:rsidR="00721CB7" w:rsidRPr="009E697F" w:rsidRDefault="00721CB7" w:rsidP="00721CB7">
      <w:pPr>
        <w:suppressAutoHyphens w:val="0"/>
        <w:rPr>
          <w:kern w:val="0"/>
          <w:sz w:val="24"/>
          <w:szCs w:val="24"/>
          <w:lang w:val="ru-RU"/>
        </w:rPr>
      </w:pPr>
      <w:r w:rsidRPr="000A09FC">
        <w:rPr>
          <w:sz w:val="24"/>
          <w:szCs w:val="24"/>
          <w:lang w:val="ru-RU"/>
        </w:rPr>
        <w:t xml:space="preserve"> </w:t>
      </w:r>
      <w:r w:rsidR="009A2755">
        <w:rPr>
          <w:bCs/>
          <w:sz w:val="24"/>
          <w:szCs w:val="24"/>
          <w:lang w:val="ru-RU"/>
        </w:rPr>
        <w:t>8</w:t>
      </w:r>
      <w:r w:rsidRPr="009E697F">
        <w:rPr>
          <w:bCs/>
          <w:sz w:val="24"/>
          <w:szCs w:val="24"/>
          <w:lang w:val="ru-RU"/>
        </w:rPr>
        <w:t>.</w:t>
      </w:r>
      <w:r w:rsidRPr="000A09FC">
        <w:rPr>
          <w:bCs/>
          <w:sz w:val="24"/>
          <w:szCs w:val="24"/>
          <w:lang w:val="ru-RU"/>
        </w:rPr>
        <w:t xml:space="preserve"> </w:t>
      </w:r>
      <w:r w:rsidRPr="009E697F">
        <w:rPr>
          <w:bCs/>
          <w:sz w:val="24"/>
          <w:szCs w:val="24"/>
          <w:lang w:val="ru-RU"/>
        </w:rPr>
        <w:t>Извршилац за бирачки списак</w:t>
      </w:r>
    </w:p>
    <w:p w:rsidR="00721CB7" w:rsidRPr="009E697F" w:rsidRDefault="00721CB7" w:rsidP="00721CB7">
      <w:pPr>
        <w:suppressAutoHyphens w:val="0"/>
        <w:rPr>
          <w:kern w:val="0"/>
          <w:sz w:val="24"/>
          <w:szCs w:val="24"/>
          <w:lang w:val="ru-RU"/>
        </w:rPr>
      </w:pPr>
      <w:r w:rsidRPr="000A09FC">
        <w:rPr>
          <w:sz w:val="24"/>
          <w:szCs w:val="24"/>
          <w:lang w:val="ru-RU"/>
        </w:rPr>
        <w:t xml:space="preserve">   </w:t>
      </w:r>
      <w:r w:rsidR="006D3969" w:rsidRPr="000A09FC">
        <w:rPr>
          <w:sz w:val="24"/>
          <w:szCs w:val="24"/>
          <w:lang w:val="ru-RU"/>
        </w:rPr>
        <w:t xml:space="preserve"> </w:t>
      </w:r>
      <w:r w:rsidRPr="000A09FC">
        <w:rPr>
          <w:sz w:val="24"/>
          <w:szCs w:val="24"/>
          <w:lang w:val="ru-RU"/>
        </w:rPr>
        <w:t xml:space="preserve"> Звање: Виши референт</w:t>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t xml:space="preserve">              број службеника: </w:t>
      </w:r>
      <w:r w:rsidR="0001736A">
        <w:rPr>
          <w:sz w:val="24"/>
          <w:szCs w:val="24"/>
          <w:lang w:val="ru-RU"/>
        </w:rPr>
        <w:t>2</w:t>
      </w:r>
    </w:p>
    <w:p w:rsidR="00721CB7" w:rsidRPr="000A09FC" w:rsidRDefault="00721CB7" w:rsidP="00721CB7">
      <w:pPr>
        <w:jc w:val="both"/>
        <w:rPr>
          <w:sz w:val="24"/>
          <w:szCs w:val="24"/>
          <w:lang w:val="ru-RU"/>
        </w:rPr>
      </w:pPr>
      <w:r w:rsidRPr="000A09FC">
        <w:rPr>
          <w:sz w:val="24"/>
          <w:szCs w:val="24"/>
          <w:lang w:val="ru-RU"/>
        </w:rPr>
        <w:t xml:space="preserve">      </w:t>
      </w:r>
    </w:p>
    <w:p w:rsidR="00721CB7" w:rsidRPr="004B5824" w:rsidRDefault="00721CB7" w:rsidP="00721CB7">
      <w:pPr>
        <w:jc w:val="both"/>
        <w:rPr>
          <w:sz w:val="24"/>
          <w:szCs w:val="24"/>
          <w:lang w:val="ru-RU"/>
        </w:rPr>
      </w:pPr>
      <w:r w:rsidRPr="000A09FC">
        <w:rPr>
          <w:sz w:val="24"/>
          <w:szCs w:val="24"/>
          <w:lang w:val="ru-RU"/>
        </w:rPr>
        <w:t xml:space="preserve"> </w:t>
      </w:r>
      <w:r w:rsidR="009A2755">
        <w:rPr>
          <w:sz w:val="24"/>
          <w:szCs w:val="24"/>
          <w:lang w:val="ru-RU"/>
        </w:rPr>
        <w:t>9</w:t>
      </w:r>
      <w:r w:rsidRPr="004B5824">
        <w:rPr>
          <w:sz w:val="24"/>
          <w:szCs w:val="24"/>
          <w:lang w:val="ru-RU"/>
        </w:rPr>
        <w:t xml:space="preserve">.  </w:t>
      </w:r>
      <w:r w:rsidRPr="009E697F">
        <w:rPr>
          <w:bCs/>
          <w:kern w:val="0"/>
          <w:sz w:val="24"/>
          <w:szCs w:val="24"/>
          <w:lang w:val="ru-RU"/>
        </w:rPr>
        <w:t>Извршилац писарнице</w:t>
      </w:r>
    </w:p>
    <w:p w:rsidR="00721CB7" w:rsidRPr="004B5824" w:rsidRDefault="00721CB7" w:rsidP="00721CB7">
      <w:pPr>
        <w:jc w:val="both"/>
        <w:rPr>
          <w:sz w:val="24"/>
          <w:szCs w:val="24"/>
          <w:lang w:val="ru-RU"/>
        </w:rPr>
      </w:pPr>
      <w:r w:rsidRPr="004B5824">
        <w:rPr>
          <w:sz w:val="24"/>
          <w:szCs w:val="24"/>
          <w:lang w:val="ru-RU"/>
        </w:rPr>
        <w:t xml:space="preserve">     </w:t>
      </w:r>
      <w:r w:rsidR="006D3969" w:rsidRPr="004B5824">
        <w:rPr>
          <w:sz w:val="24"/>
          <w:szCs w:val="24"/>
          <w:lang w:val="ru-RU"/>
        </w:rPr>
        <w:t xml:space="preserve"> </w:t>
      </w:r>
      <w:r w:rsidRPr="004B5824">
        <w:rPr>
          <w:sz w:val="24"/>
          <w:szCs w:val="24"/>
          <w:lang w:val="ru-RU"/>
        </w:rPr>
        <w:t>Звање: Виши референт</w:t>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00262B31" w:rsidRPr="004B5824">
        <w:rPr>
          <w:sz w:val="24"/>
          <w:szCs w:val="24"/>
          <w:lang w:val="ru-RU"/>
        </w:rPr>
        <w:t xml:space="preserve"> </w:t>
      </w:r>
      <w:r w:rsidRPr="004B5824">
        <w:rPr>
          <w:sz w:val="24"/>
          <w:szCs w:val="24"/>
          <w:lang w:val="ru-RU"/>
        </w:rPr>
        <w:t>број службеника: 1</w:t>
      </w:r>
    </w:p>
    <w:p w:rsidR="009A2755" w:rsidRDefault="009A2755" w:rsidP="00721CB7">
      <w:pPr>
        <w:jc w:val="both"/>
        <w:rPr>
          <w:sz w:val="24"/>
          <w:szCs w:val="24"/>
          <w:lang w:val="ru-RU"/>
        </w:rPr>
      </w:pPr>
    </w:p>
    <w:p w:rsidR="00721CB7" w:rsidRPr="004B5824" w:rsidRDefault="009A2755" w:rsidP="00721CB7">
      <w:pPr>
        <w:jc w:val="both"/>
        <w:rPr>
          <w:sz w:val="24"/>
          <w:szCs w:val="24"/>
          <w:lang w:val="ru-RU"/>
        </w:rPr>
      </w:pPr>
      <w:r>
        <w:rPr>
          <w:sz w:val="24"/>
          <w:szCs w:val="24"/>
          <w:lang w:val="ru-RU"/>
        </w:rPr>
        <w:t>10</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Извршилац отпреме поште и архиве</w:t>
      </w:r>
    </w:p>
    <w:p w:rsidR="00721CB7" w:rsidRPr="004B5824" w:rsidRDefault="00721CB7" w:rsidP="00721CB7">
      <w:pPr>
        <w:jc w:val="both"/>
        <w:rPr>
          <w:kern w:val="0"/>
          <w:sz w:val="24"/>
          <w:szCs w:val="24"/>
          <w:lang w:val="ru-RU"/>
        </w:rPr>
      </w:pPr>
      <w:r w:rsidRPr="004B5824">
        <w:rPr>
          <w:kern w:val="0"/>
          <w:sz w:val="24"/>
          <w:szCs w:val="24"/>
          <w:lang w:val="ru-RU"/>
        </w:rPr>
        <w:t xml:space="preserve">    </w:t>
      </w:r>
      <w:r w:rsidR="006D3969" w:rsidRPr="004B5824">
        <w:rPr>
          <w:kern w:val="0"/>
          <w:sz w:val="24"/>
          <w:szCs w:val="24"/>
          <w:lang w:val="ru-RU"/>
        </w:rPr>
        <w:t xml:space="preserve"> </w:t>
      </w:r>
      <w:r w:rsidRPr="004B5824">
        <w:rPr>
          <w:kern w:val="0"/>
          <w:sz w:val="24"/>
          <w:szCs w:val="24"/>
          <w:lang w:val="ru-RU"/>
        </w:rPr>
        <w:t xml:space="preserve"> Звање: Виши референт</w:t>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00262B31" w:rsidRPr="004B5824">
        <w:rPr>
          <w:kern w:val="0"/>
          <w:sz w:val="24"/>
          <w:szCs w:val="24"/>
          <w:lang w:val="ru-RU"/>
        </w:rPr>
        <w:t xml:space="preserve"> </w:t>
      </w:r>
      <w:r w:rsidRPr="004B5824">
        <w:rPr>
          <w:kern w:val="0"/>
          <w:sz w:val="24"/>
          <w:szCs w:val="24"/>
          <w:lang w:val="ru-RU"/>
        </w:rPr>
        <w:t>број службеника: 1</w:t>
      </w:r>
    </w:p>
    <w:p w:rsidR="00721CB7" w:rsidRPr="004B5824" w:rsidRDefault="00721CB7" w:rsidP="00721CB7">
      <w:pPr>
        <w:jc w:val="both"/>
        <w:rPr>
          <w:sz w:val="24"/>
          <w:szCs w:val="24"/>
          <w:lang w:val="ru-RU"/>
        </w:rPr>
      </w:pPr>
    </w:p>
    <w:p w:rsidR="00721CB7" w:rsidRPr="004B5824" w:rsidRDefault="009A2755" w:rsidP="00721CB7">
      <w:pPr>
        <w:jc w:val="both"/>
        <w:rPr>
          <w:sz w:val="24"/>
          <w:szCs w:val="24"/>
          <w:lang w:val="ru-RU"/>
        </w:rPr>
      </w:pPr>
      <w:r>
        <w:rPr>
          <w:sz w:val="24"/>
          <w:szCs w:val="24"/>
          <w:lang w:val="ru-RU"/>
        </w:rPr>
        <w:t>11</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Извршилац за прихват избеглица и административно-техничке послове</w:t>
      </w:r>
    </w:p>
    <w:p w:rsidR="00721CB7" w:rsidRPr="004B5824" w:rsidRDefault="00721CB7" w:rsidP="00721CB7">
      <w:pPr>
        <w:jc w:val="both"/>
        <w:rPr>
          <w:bCs/>
          <w:kern w:val="0"/>
          <w:sz w:val="24"/>
          <w:szCs w:val="24"/>
          <w:lang w:val="ru-RU"/>
        </w:rPr>
      </w:pPr>
      <w:r w:rsidRPr="004B5824">
        <w:rPr>
          <w:bCs/>
          <w:kern w:val="0"/>
          <w:sz w:val="24"/>
          <w:szCs w:val="24"/>
          <w:lang w:val="ru-RU"/>
        </w:rPr>
        <w:t xml:space="preserve">     </w:t>
      </w:r>
      <w:r w:rsidR="006D3969" w:rsidRPr="004B5824">
        <w:rPr>
          <w:bCs/>
          <w:kern w:val="0"/>
          <w:sz w:val="24"/>
          <w:szCs w:val="24"/>
          <w:lang w:val="ru-RU"/>
        </w:rPr>
        <w:t xml:space="preserve"> </w:t>
      </w:r>
      <w:r w:rsidRPr="009E697F">
        <w:rPr>
          <w:bCs/>
          <w:kern w:val="0"/>
          <w:sz w:val="24"/>
          <w:szCs w:val="24"/>
          <w:lang w:val="ru-RU"/>
        </w:rPr>
        <w:t>Звање: Виши референт</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ab/>
        <w:t xml:space="preserve">          </w:t>
      </w:r>
      <w:r w:rsidR="00262B31" w:rsidRPr="004B5824">
        <w:rPr>
          <w:bCs/>
          <w:kern w:val="0"/>
          <w:sz w:val="24"/>
          <w:szCs w:val="24"/>
          <w:lang w:val="ru-RU"/>
        </w:rPr>
        <w:t xml:space="preserve"> </w:t>
      </w:r>
      <w:r w:rsidRPr="004B5824">
        <w:rPr>
          <w:bCs/>
          <w:kern w:val="0"/>
          <w:sz w:val="24"/>
          <w:szCs w:val="24"/>
          <w:lang w:val="ru-RU"/>
        </w:rPr>
        <w:t xml:space="preserve">  </w:t>
      </w:r>
      <w:r w:rsidRPr="009E697F">
        <w:rPr>
          <w:bCs/>
          <w:kern w:val="0"/>
          <w:sz w:val="24"/>
          <w:szCs w:val="24"/>
          <w:lang w:val="ru-RU"/>
        </w:rPr>
        <w:t>број службеника: 1</w:t>
      </w:r>
    </w:p>
    <w:p w:rsidR="00721CB7" w:rsidRPr="004B5824" w:rsidRDefault="00721CB7" w:rsidP="00721CB7">
      <w:pPr>
        <w:jc w:val="both"/>
        <w:rPr>
          <w:bCs/>
          <w:kern w:val="0"/>
          <w:sz w:val="24"/>
          <w:szCs w:val="24"/>
          <w:lang w:val="ru-RU"/>
        </w:rPr>
      </w:pPr>
    </w:p>
    <w:p w:rsidR="00721CB7" w:rsidRPr="004B5824" w:rsidRDefault="009A2755" w:rsidP="00721CB7">
      <w:pPr>
        <w:jc w:val="both"/>
        <w:rPr>
          <w:sz w:val="24"/>
          <w:szCs w:val="24"/>
          <w:lang w:val="ru-RU"/>
        </w:rPr>
      </w:pPr>
      <w:r>
        <w:rPr>
          <w:sz w:val="24"/>
          <w:szCs w:val="24"/>
          <w:lang w:val="ru-RU"/>
        </w:rPr>
        <w:t xml:space="preserve"> 12</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Извршилац за послове ванредних ситуација и  одбрамбених припрема</w:t>
      </w:r>
    </w:p>
    <w:p w:rsidR="00721CB7" w:rsidRPr="004B5824" w:rsidRDefault="00721CB7" w:rsidP="00721CB7">
      <w:pPr>
        <w:jc w:val="both"/>
        <w:rPr>
          <w:bCs/>
          <w:kern w:val="0"/>
          <w:sz w:val="24"/>
          <w:szCs w:val="24"/>
          <w:lang w:val="ru-RU"/>
        </w:rPr>
      </w:pPr>
      <w:r w:rsidRPr="004B5824">
        <w:rPr>
          <w:bCs/>
          <w:kern w:val="0"/>
          <w:sz w:val="24"/>
          <w:szCs w:val="24"/>
          <w:lang w:val="ru-RU"/>
        </w:rPr>
        <w:t xml:space="preserve">     </w:t>
      </w:r>
      <w:r w:rsidR="006D3969" w:rsidRPr="004B5824">
        <w:rPr>
          <w:bCs/>
          <w:kern w:val="0"/>
          <w:sz w:val="24"/>
          <w:szCs w:val="24"/>
          <w:lang w:val="ru-RU"/>
        </w:rPr>
        <w:t xml:space="preserve">  </w:t>
      </w:r>
      <w:r w:rsidRPr="009E697F">
        <w:rPr>
          <w:bCs/>
          <w:kern w:val="0"/>
          <w:sz w:val="24"/>
          <w:szCs w:val="24"/>
          <w:lang w:val="ru-RU"/>
        </w:rPr>
        <w:t>Звање: Саветник</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ab/>
      </w:r>
      <w:r w:rsidR="002132EA" w:rsidRPr="004B5824">
        <w:rPr>
          <w:bCs/>
          <w:kern w:val="0"/>
          <w:sz w:val="24"/>
          <w:szCs w:val="24"/>
          <w:lang w:val="ru-RU"/>
        </w:rPr>
        <w:t xml:space="preserve">            </w:t>
      </w:r>
      <w:r w:rsidRPr="009E697F">
        <w:rPr>
          <w:bCs/>
          <w:kern w:val="0"/>
          <w:sz w:val="24"/>
          <w:szCs w:val="24"/>
          <w:lang w:val="ru-RU"/>
        </w:rPr>
        <w:t>број службеника: 1</w:t>
      </w:r>
    </w:p>
    <w:p w:rsidR="00721CB7" w:rsidRPr="004B5824" w:rsidRDefault="00721CB7" w:rsidP="00721CB7">
      <w:pPr>
        <w:jc w:val="both"/>
        <w:rPr>
          <w:bCs/>
          <w:kern w:val="0"/>
          <w:sz w:val="24"/>
          <w:szCs w:val="24"/>
          <w:lang w:val="ru-RU"/>
        </w:rPr>
      </w:pPr>
    </w:p>
    <w:p w:rsidR="00721CB7" w:rsidRPr="004B5824" w:rsidRDefault="009A2755" w:rsidP="00721CB7">
      <w:pPr>
        <w:jc w:val="both"/>
        <w:rPr>
          <w:sz w:val="24"/>
          <w:szCs w:val="24"/>
          <w:lang w:val="ru-RU"/>
        </w:rPr>
      </w:pPr>
      <w:r>
        <w:rPr>
          <w:bCs/>
          <w:kern w:val="0"/>
          <w:sz w:val="24"/>
          <w:szCs w:val="24"/>
          <w:lang w:val="ru-RU"/>
        </w:rPr>
        <w:t xml:space="preserve"> 13</w:t>
      </w:r>
      <w:r w:rsidR="00721CB7" w:rsidRPr="004B5824">
        <w:rPr>
          <w:bCs/>
          <w:kern w:val="0"/>
          <w:sz w:val="24"/>
          <w:szCs w:val="24"/>
          <w:lang w:val="ru-RU"/>
        </w:rPr>
        <w:t>.</w:t>
      </w:r>
      <w:r w:rsidR="006D3969" w:rsidRPr="004B5824">
        <w:rPr>
          <w:bCs/>
          <w:kern w:val="0"/>
          <w:sz w:val="24"/>
          <w:szCs w:val="24"/>
          <w:lang w:val="ru-RU"/>
        </w:rPr>
        <w:t xml:space="preserve"> </w:t>
      </w:r>
      <w:r w:rsidR="00721CB7" w:rsidRPr="009E697F">
        <w:rPr>
          <w:bCs/>
          <w:kern w:val="0"/>
          <w:sz w:val="24"/>
          <w:szCs w:val="24"/>
          <w:lang w:val="ru-RU"/>
        </w:rPr>
        <w:t>Извршилац за послове предузетништва и система 48 сати</w:t>
      </w:r>
    </w:p>
    <w:p w:rsidR="00721CB7" w:rsidRPr="004B5824" w:rsidRDefault="00721CB7" w:rsidP="00721CB7">
      <w:pPr>
        <w:jc w:val="both"/>
        <w:rPr>
          <w:bCs/>
          <w:kern w:val="0"/>
          <w:sz w:val="24"/>
          <w:szCs w:val="24"/>
          <w:lang w:val="ru-RU"/>
        </w:rPr>
      </w:pPr>
      <w:r w:rsidRPr="004B5824">
        <w:rPr>
          <w:bCs/>
          <w:kern w:val="0"/>
          <w:sz w:val="24"/>
          <w:szCs w:val="24"/>
          <w:lang w:val="ru-RU"/>
        </w:rPr>
        <w:t xml:space="preserve">    </w:t>
      </w:r>
      <w:r w:rsidR="006D3969" w:rsidRPr="004B5824">
        <w:rPr>
          <w:bCs/>
          <w:kern w:val="0"/>
          <w:sz w:val="24"/>
          <w:szCs w:val="24"/>
          <w:lang w:val="ru-RU"/>
        </w:rPr>
        <w:t xml:space="preserve">   </w:t>
      </w:r>
      <w:r w:rsidRPr="009E697F">
        <w:rPr>
          <w:bCs/>
          <w:kern w:val="0"/>
          <w:sz w:val="24"/>
          <w:szCs w:val="24"/>
          <w:lang w:val="ru-RU"/>
        </w:rPr>
        <w:t>Звање: Сарадник</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ab/>
      </w:r>
      <w:r w:rsidRPr="009E697F">
        <w:rPr>
          <w:bCs/>
          <w:kern w:val="0"/>
          <w:sz w:val="24"/>
          <w:szCs w:val="24"/>
          <w:lang w:val="sr-Cyrl-CS"/>
        </w:rPr>
        <w:tab/>
      </w:r>
      <w:r w:rsidRPr="009E697F">
        <w:rPr>
          <w:bCs/>
          <w:kern w:val="0"/>
          <w:sz w:val="24"/>
          <w:szCs w:val="24"/>
          <w:lang w:val="ru-RU"/>
        </w:rPr>
        <w:t>број службеника: 1</w:t>
      </w:r>
    </w:p>
    <w:p w:rsidR="00721CB7" w:rsidRPr="004B5824" w:rsidRDefault="00721CB7" w:rsidP="00721CB7">
      <w:pPr>
        <w:jc w:val="both"/>
        <w:rPr>
          <w:bCs/>
          <w:kern w:val="0"/>
          <w:sz w:val="24"/>
          <w:szCs w:val="24"/>
          <w:lang w:val="ru-RU"/>
        </w:rPr>
      </w:pPr>
    </w:p>
    <w:p w:rsidR="00721CB7" w:rsidRPr="004B5824" w:rsidRDefault="009A2755" w:rsidP="00721CB7">
      <w:pPr>
        <w:jc w:val="both"/>
        <w:rPr>
          <w:sz w:val="24"/>
          <w:szCs w:val="24"/>
          <w:lang w:val="ru-RU"/>
        </w:rPr>
      </w:pPr>
      <w:r>
        <w:rPr>
          <w:bCs/>
          <w:kern w:val="0"/>
          <w:sz w:val="24"/>
          <w:szCs w:val="24"/>
          <w:lang w:val="ru-RU"/>
        </w:rPr>
        <w:t xml:space="preserve"> 14</w:t>
      </w:r>
      <w:r w:rsidR="00721CB7" w:rsidRPr="004B5824">
        <w:rPr>
          <w:bCs/>
          <w:kern w:val="0"/>
          <w:sz w:val="24"/>
          <w:szCs w:val="24"/>
          <w:lang w:val="ru-RU"/>
        </w:rPr>
        <w:t>.</w:t>
      </w:r>
      <w:r w:rsidR="00566609" w:rsidRPr="004B5824">
        <w:rPr>
          <w:bCs/>
          <w:kern w:val="0"/>
          <w:sz w:val="24"/>
          <w:szCs w:val="24"/>
          <w:lang w:val="ru-RU"/>
        </w:rPr>
        <w:t xml:space="preserve"> </w:t>
      </w:r>
      <w:r w:rsidR="00721CB7" w:rsidRPr="009E697F">
        <w:rPr>
          <w:bCs/>
          <w:kern w:val="0"/>
          <w:sz w:val="24"/>
          <w:szCs w:val="24"/>
          <w:lang w:val="ru-RU"/>
        </w:rPr>
        <w:t>Интерни достављач</w:t>
      </w:r>
    </w:p>
    <w:p w:rsidR="00721CB7" w:rsidRPr="009E697F" w:rsidRDefault="00721CB7" w:rsidP="00721CB7">
      <w:pPr>
        <w:jc w:val="both"/>
        <w:rPr>
          <w:bCs/>
          <w:kern w:val="0"/>
          <w:sz w:val="24"/>
          <w:szCs w:val="24"/>
          <w:lang w:val="sr-Latn-CS"/>
        </w:rPr>
      </w:pPr>
      <w:r w:rsidRPr="004B5824">
        <w:rPr>
          <w:bCs/>
          <w:kern w:val="0"/>
          <w:sz w:val="24"/>
          <w:szCs w:val="24"/>
          <w:lang w:val="ru-RU"/>
        </w:rPr>
        <w:lastRenderedPageBreak/>
        <w:t xml:space="preserve">    </w:t>
      </w:r>
      <w:r w:rsidR="006D3969" w:rsidRPr="004B5824">
        <w:rPr>
          <w:bCs/>
          <w:kern w:val="0"/>
          <w:sz w:val="24"/>
          <w:szCs w:val="24"/>
          <w:lang w:val="ru-RU"/>
        </w:rPr>
        <w:t xml:space="preserve">  </w:t>
      </w:r>
      <w:r w:rsidRPr="004B5824">
        <w:rPr>
          <w:bCs/>
          <w:kern w:val="0"/>
          <w:sz w:val="24"/>
          <w:szCs w:val="24"/>
          <w:lang w:val="ru-RU"/>
        </w:rPr>
        <w:t xml:space="preserve"> </w:t>
      </w:r>
      <w:r w:rsidRPr="009E697F">
        <w:rPr>
          <w:bCs/>
          <w:kern w:val="0"/>
          <w:sz w:val="24"/>
          <w:szCs w:val="24"/>
          <w:lang w:val="ru-RU"/>
        </w:rPr>
        <w:t>Намештеник-IV врста радних места</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 xml:space="preserve">           </w:t>
      </w:r>
      <w:r w:rsidRPr="009E697F">
        <w:rPr>
          <w:bCs/>
          <w:kern w:val="0"/>
          <w:sz w:val="24"/>
          <w:szCs w:val="24"/>
          <w:lang w:val="sr-Cyrl-CS"/>
        </w:rPr>
        <w:tab/>
      </w:r>
      <w:r w:rsidRPr="004B5824">
        <w:rPr>
          <w:bCs/>
          <w:kern w:val="0"/>
          <w:sz w:val="24"/>
          <w:szCs w:val="24"/>
          <w:lang w:val="ru-RU"/>
        </w:rPr>
        <w:t xml:space="preserve">         </w:t>
      </w:r>
      <w:r w:rsidR="00262B31" w:rsidRPr="004B5824">
        <w:rPr>
          <w:bCs/>
          <w:kern w:val="0"/>
          <w:sz w:val="24"/>
          <w:szCs w:val="24"/>
          <w:lang w:val="ru-RU"/>
        </w:rPr>
        <w:t xml:space="preserve"> </w:t>
      </w:r>
      <w:r w:rsidRPr="009E697F">
        <w:rPr>
          <w:bCs/>
          <w:kern w:val="0"/>
          <w:sz w:val="24"/>
          <w:szCs w:val="24"/>
          <w:lang w:val="ru-RU"/>
        </w:rPr>
        <w:t xml:space="preserve">број намештеника: </w:t>
      </w:r>
      <w:r w:rsidRPr="009E697F">
        <w:rPr>
          <w:bCs/>
          <w:kern w:val="0"/>
          <w:sz w:val="24"/>
          <w:szCs w:val="24"/>
          <w:lang w:val="sr-Latn-CS"/>
        </w:rPr>
        <w:t>1</w:t>
      </w:r>
    </w:p>
    <w:p w:rsidR="00721CB7" w:rsidRPr="009E697F" w:rsidRDefault="00721CB7" w:rsidP="00721CB7">
      <w:pPr>
        <w:jc w:val="both"/>
        <w:rPr>
          <w:bCs/>
          <w:kern w:val="0"/>
          <w:sz w:val="24"/>
          <w:szCs w:val="24"/>
          <w:lang w:val="sr-Latn-CS"/>
        </w:rPr>
      </w:pPr>
    </w:p>
    <w:p w:rsidR="00721CB7" w:rsidRPr="004B5824" w:rsidRDefault="009A2755" w:rsidP="00721CB7">
      <w:pPr>
        <w:jc w:val="both"/>
        <w:rPr>
          <w:sz w:val="24"/>
          <w:szCs w:val="24"/>
          <w:lang w:val="ru-RU"/>
        </w:rPr>
      </w:pPr>
      <w:r>
        <w:rPr>
          <w:sz w:val="24"/>
          <w:szCs w:val="24"/>
          <w:lang w:val="ru-RU"/>
        </w:rPr>
        <w:t xml:space="preserve"> 15</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Достављач</w:t>
      </w:r>
    </w:p>
    <w:p w:rsidR="00721CB7" w:rsidRPr="00665ED8" w:rsidRDefault="006D3969" w:rsidP="00721CB7">
      <w:pPr>
        <w:jc w:val="both"/>
        <w:rPr>
          <w:bCs/>
          <w:kern w:val="0"/>
          <w:sz w:val="24"/>
          <w:szCs w:val="24"/>
          <w:lang w:val="ru-RU"/>
        </w:rPr>
      </w:pPr>
      <w:r w:rsidRPr="004B5824">
        <w:rPr>
          <w:sz w:val="24"/>
          <w:szCs w:val="24"/>
          <w:lang w:val="ru-RU"/>
        </w:rPr>
        <w:t xml:space="preserve">       </w:t>
      </w:r>
      <w:r w:rsidR="00566609" w:rsidRPr="004B5824">
        <w:rPr>
          <w:sz w:val="24"/>
          <w:szCs w:val="24"/>
          <w:lang w:val="ru-RU"/>
        </w:rPr>
        <w:t xml:space="preserve"> </w:t>
      </w:r>
      <w:r w:rsidR="00721CB7" w:rsidRPr="004B5824">
        <w:rPr>
          <w:sz w:val="24"/>
          <w:szCs w:val="24"/>
          <w:lang w:val="ru-RU"/>
        </w:rPr>
        <w:t>Намештеник-</w:t>
      </w:r>
      <w:r w:rsidR="00721CB7" w:rsidRPr="009E697F">
        <w:rPr>
          <w:sz w:val="24"/>
          <w:szCs w:val="24"/>
        </w:rPr>
        <w:t>V</w:t>
      </w:r>
      <w:r w:rsidR="00721CB7" w:rsidRPr="004B5824">
        <w:rPr>
          <w:sz w:val="24"/>
          <w:szCs w:val="24"/>
          <w:lang w:val="ru-RU"/>
        </w:rPr>
        <w:t xml:space="preserve"> врста радних места</w:t>
      </w:r>
      <w:r w:rsidR="00721CB7" w:rsidRPr="004B5824">
        <w:rPr>
          <w:sz w:val="24"/>
          <w:szCs w:val="24"/>
          <w:lang w:val="ru-RU"/>
        </w:rPr>
        <w:tab/>
      </w:r>
      <w:r w:rsidR="00721CB7" w:rsidRPr="004B5824">
        <w:rPr>
          <w:sz w:val="24"/>
          <w:szCs w:val="24"/>
          <w:lang w:val="ru-RU"/>
        </w:rPr>
        <w:tab/>
      </w:r>
      <w:r w:rsidR="00721CB7" w:rsidRPr="004B5824">
        <w:rPr>
          <w:sz w:val="24"/>
          <w:szCs w:val="24"/>
          <w:lang w:val="ru-RU"/>
        </w:rPr>
        <w:tab/>
        <w:t xml:space="preserve">                     </w:t>
      </w:r>
      <w:r w:rsidR="00262B31" w:rsidRPr="004B5824">
        <w:rPr>
          <w:sz w:val="24"/>
          <w:szCs w:val="24"/>
          <w:lang w:val="ru-RU"/>
        </w:rPr>
        <w:t xml:space="preserve"> </w:t>
      </w:r>
      <w:r w:rsidR="00721CB7" w:rsidRPr="009E697F">
        <w:rPr>
          <w:bCs/>
          <w:kern w:val="0"/>
          <w:sz w:val="24"/>
          <w:szCs w:val="24"/>
          <w:lang w:val="ru-RU"/>
        </w:rPr>
        <w:t xml:space="preserve">број намештеника: </w:t>
      </w:r>
      <w:r w:rsidR="0001736A" w:rsidRPr="00665ED8">
        <w:rPr>
          <w:bCs/>
          <w:kern w:val="0"/>
          <w:sz w:val="24"/>
          <w:szCs w:val="24"/>
          <w:lang w:val="ru-RU"/>
        </w:rPr>
        <w:t>5</w:t>
      </w:r>
    </w:p>
    <w:p w:rsidR="006D3969" w:rsidRDefault="006D3969" w:rsidP="00721CB7">
      <w:pPr>
        <w:jc w:val="both"/>
        <w:rPr>
          <w:bCs/>
          <w:kern w:val="0"/>
          <w:sz w:val="24"/>
          <w:szCs w:val="24"/>
          <w:lang w:val="sr-Latn-CS"/>
        </w:rPr>
      </w:pPr>
    </w:p>
    <w:p w:rsidR="00B66B3C" w:rsidRPr="000A09FC" w:rsidRDefault="00B66B3C" w:rsidP="00A751EE">
      <w:pPr>
        <w:pStyle w:val="Heading5"/>
        <w:rPr>
          <w:kern w:val="0"/>
          <w:lang w:val="sr-Latn-CS"/>
        </w:rPr>
      </w:pPr>
      <w:r>
        <w:rPr>
          <w:kern w:val="0"/>
          <w:lang w:val="sr-Cyrl-CS"/>
        </w:rPr>
        <w:t>2.4</w:t>
      </w:r>
      <w:r w:rsidRPr="009E697F">
        <w:rPr>
          <w:kern w:val="0"/>
          <w:lang w:val="sr-Cyrl-CS"/>
        </w:rPr>
        <w:t>.</w:t>
      </w:r>
      <w:r>
        <w:rPr>
          <w:kern w:val="0"/>
          <w:lang w:val="sr-Cyrl-CS"/>
        </w:rPr>
        <w:t>1.1</w:t>
      </w:r>
      <w:r w:rsidRPr="009E697F">
        <w:rPr>
          <w:kern w:val="0"/>
          <w:lang w:val="sr-Cyrl-CS"/>
        </w:rPr>
        <w:t>.</w:t>
      </w:r>
      <w:r>
        <w:rPr>
          <w:kern w:val="0"/>
          <w:lang w:val="sr-Cyrl-CS"/>
        </w:rPr>
        <w:t>1.</w:t>
      </w:r>
      <w:r w:rsidRPr="009E697F">
        <w:rPr>
          <w:kern w:val="0"/>
          <w:lang w:val="sr-Cyrl-CS"/>
        </w:rPr>
        <w:t xml:space="preserve"> </w:t>
      </w:r>
      <w:r w:rsidRPr="000A09FC">
        <w:rPr>
          <w:kern w:val="0"/>
          <w:lang w:val="sr-Latn-CS"/>
        </w:rPr>
        <w:t>O</w:t>
      </w:r>
      <w:r>
        <w:rPr>
          <w:kern w:val="0"/>
          <w:lang w:val="sr-Cyrl-CS"/>
        </w:rPr>
        <w:t xml:space="preserve">дсек </w:t>
      </w:r>
      <w:r w:rsidRPr="000A09FC">
        <w:rPr>
          <w:kern w:val="0"/>
          <w:lang w:val="sr-Latn-CS"/>
        </w:rPr>
        <w:t xml:space="preserve">- </w:t>
      </w:r>
      <w:r w:rsidRPr="009E697F">
        <w:rPr>
          <w:kern w:val="0"/>
        </w:rPr>
        <w:t>Услужни</w:t>
      </w:r>
      <w:r w:rsidRPr="000A09FC">
        <w:rPr>
          <w:kern w:val="0"/>
          <w:lang w:val="sr-Latn-CS"/>
        </w:rPr>
        <w:t xml:space="preserve"> </w:t>
      </w:r>
      <w:r w:rsidRPr="009E697F">
        <w:rPr>
          <w:kern w:val="0"/>
        </w:rPr>
        <w:t>центар</w:t>
      </w:r>
    </w:p>
    <w:p w:rsidR="00B66B3C" w:rsidRPr="000A09FC" w:rsidRDefault="00B66B3C" w:rsidP="00B66B3C">
      <w:pPr>
        <w:suppressAutoHyphens w:val="0"/>
        <w:rPr>
          <w:bCs/>
          <w:kern w:val="0"/>
          <w:sz w:val="24"/>
          <w:szCs w:val="24"/>
          <w:lang w:val="sr-Latn-CS"/>
        </w:rPr>
      </w:pPr>
    </w:p>
    <w:p w:rsidR="00B66B3C" w:rsidRPr="000A09FC" w:rsidRDefault="009A2755" w:rsidP="00B66B3C">
      <w:pPr>
        <w:suppressAutoHyphens w:val="0"/>
        <w:rPr>
          <w:bCs/>
          <w:kern w:val="0"/>
          <w:sz w:val="24"/>
          <w:szCs w:val="24"/>
          <w:lang w:val="sr-Latn-CS"/>
        </w:rPr>
      </w:pPr>
      <w:r>
        <w:rPr>
          <w:sz w:val="24"/>
          <w:szCs w:val="24"/>
          <w:lang w:val="sr-Latn-CS"/>
        </w:rPr>
        <w:t>1</w:t>
      </w:r>
      <w:r w:rsidRPr="00665ED8">
        <w:rPr>
          <w:sz w:val="24"/>
          <w:szCs w:val="24"/>
          <w:lang w:val="sr-Latn-CS"/>
        </w:rPr>
        <w:t>6</w:t>
      </w:r>
      <w:r w:rsidR="00B66B3C" w:rsidRPr="000A09FC">
        <w:rPr>
          <w:sz w:val="24"/>
          <w:szCs w:val="24"/>
          <w:lang w:val="sr-Latn-CS"/>
        </w:rPr>
        <w:t xml:space="preserve">. </w:t>
      </w:r>
      <w:r w:rsidR="00B66B3C" w:rsidRPr="009E697F">
        <w:rPr>
          <w:sz w:val="24"/>
          <w:szCs w:val="24"/>
          <w:lang w:val="sr-Cyrl-CS"/>
        </w:rPr>
        <w:t xml:space="preserve">Шеф Одсека </w:t>
      </w:r>
      <w:r w:rsidR="00B66B3C">
        <w:rPr>
          <w:sz w:val="24"/>
          <w:szCs w:val="24"/>
          <w:lang w:val="sr-Cyrl-CS"/>
        </w:rPr>
        <w:t>–</w:t>
      </w:r>
      <w:r w:rsidR="00B66B3C" w:rsidRPr="009E697F">
        <w:rPr>
          <w:sz w:val="24"/>
          <w:szCs w:val="24"/>
          <w:lang w:val="sr-Cyrl-CS"/>
        </w:rPr>
        <w:t xml:space="preserve"> </w:t>
      </w:r>
      <w:r w:rsidR="00B66B3C">
        <w:rPr>
          <w:sz w:val="24"/>
          <w:szCs w:val="24"/>
          <w:lang w:val="sr-Cyrl-CS"/>
        </w:rPr>
        <w:t>Услужни центар</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lang w:val="sr-Cyrl-CS"/>
        </w:rPr>
        <w:t xml:space="preserve"> </w:t>
      </w:r>
      <w:r w:rsidR="0001736A">
        <w:rPr>
          <w:bCs/>
          <w:kern w:val="0"/>
          <w:sz w:val="24"/>
          <w:szCs w:val="24"/>
          <w:lang w:val="sr-Cyrl-CS"/>
        </w:rPr>
        <w:t>Самостални с</w:t>
      </w:r>
      <w:r w:rsidRPr="009E697F">
        <w:rPr>
          <w:bCs/>
          <w:kern w:val="0"/>
          <w:sz w:val="24"/>
          <w:szCs w:val="24"/>
        </w:rPr>
        <w:t>аветник</w:t>
      </w:r>
      <w:r w:rsidR="0001736A">
        <w:rPr>
          <w:bCs/>
          <w:kern w:val="0"/>
          <w:sz w:val="24"/>
          <w:szCs w:val="24"/>
          <w:lang w:val="sr-Latn-CS"/>
        </w:rPr>
        <w:tab/>
      </w:r>
      <w:r w:rsidR="0001736A">
        <w:rPr>
          <w:bCs/>
          <w:kern w:val="0"/>
          <w:sz w:val="24"/>
          <w:szCs w:val="24"/>
          <w:lang w:val="sr-Latn-CS"/>
        </w:rPr>
        <w:tab/>
      </w:r>
      <w:r w:rsidR="0001736A">
        <w:rPr>
          <w:bCs/>
          <w:kern w:val="0"/>
          <w:sz w:val="24"/>
          <w:szCs w:val="24"/>
          <w:lang w:val="sr-Latn-CS"/>
        </w:rPr>
        <w:tab/>
      </w:r>
      <w:r w:rsidR="0001736A">
        <w:rPr>
          <w:bCs/>
          <w:kern w:val="0"/>
          <w:sz w:val="24"/>
          <w:szCs w:val="24"/>
          <w:lang w:val="sr-Latn-CS"/>
        </w:rPr>
        <w:tab/>
      </w:r>
      <w:r w:rsidR="0001736A" w:rsidRPr="00665ED8">
        <w:rPr>
          <w:bCs/>
          <w:kern w:val="0"/>
          <w:sz w:val="24"/>
          <w:szCs w:val="24"/>
          <w:lang w:val="sr-Latn-CS"/>
        </w:rPr>
        <w:t xml:space="preserve">                        </w:t>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B66B3C" w:rsidRPr="000A09FC" w:rsidRDefault="00B66B3C" w:rsidP="00B66B3C">
      <w:pPr>
        <w:jc w:val="both"/>
        <w:rPr>
          <w:bCs/>
          <w:kern w:val="0"/>
          <w:sz w:val="24"/>
          <w:szCs w:val="24"/>
          <w:lang w:val="sr-Latn-CS"/>
        </w:rPr>
      </w:pPr>
    </w:p>
    <w:p w:rsidR="00B66B3C" w:rsidRPr="000A09FC" w:rsidRDefault="00A751EE" w:rsidP="00A751EE">
      <w:pPr>
        <w:pStyle w:val="Heading7"/>
        <w:ind w:left="0" w:firstLine="0"/>
        <w:jc w:val="both"/>
        <w:rPr>
          <w:kern w:val="0"/>
          <w:lang w:val="sr-Latn-CS"/>
        </w:rPr>
      </w:pPr>
      <w:r w:rsidRPr="000A09FC">
        <w:rPr>
          <w:kern w:val="0"/>
          <w:lang w:val="sr-Latn-CS"/>
        </w:rPr>
        <w:t xml:space="preserve">                                            </w:t>
      </w:r>
      <w:r w:rsidR="00B66B3C">
        <w:rPr>
          <w:kern w:val="0"/>
          <w:lang w:val="sr-Cyrl-CS"/>
        </w:rPr>
        <w:t>2.4</w:t>
      </w:r>
      <w:r w:rsidR="00B66B3C" w:rsidRPr="009E697F">
        <w:rPr>
          <w:kern w:val="0"/>
          <w:lang w:val="sr-Cyrl-CS"/>
        </w:rPr>
        <w:t>.</w:t>
      </w:r>
      <w:r w:rsidR="00B66B3C">
        <w:rPr>
          <w:kern w:val="0"/>
          <w:lang w:val="sr-Cyrl-CS"/>
        </w:rPr>
        <w:t>1.1</w:t>
      </w:r>
      <w:r w:rsidR="00B66B3C" w:rsidRPr="009E697F">
        <w:rPr>
          <w:kern w:val="0"/>
          <w:lang w:val="sr-Cyrl-CS"/>
        </w:rPr>
        <w:t>.</w:t>
      </w:r>
      <w:r w:rsidR="00B66B3C">
        <w:rPr>
          <w:kern w:val="0"/>
          <w:lang w:val="sr-Cyrl-CS"/>
        </w:rPr>
        <w:t>1.1.</w:t>
      </w:r>
      <w:r w:rsidR="00B66B3C" w:rsidRPr="009E697F">
        <w:rPr>
          <w:kern w:val="0"/>
          <w:lang w:val="sr-Cyrl-CS"/>
        </w:rPr>
        <w:t xml:space="preserve"> </w:t>
      </w:r>
      <w:r w:rsidR="00B66B3C">
        <w:rPr>
          <w:kern w:val="0"/>
        </w:rPr>
        <w:t>Служба</w:t>
      </w:r>
      <w:r w:rsidR="00B66B3C" w:rsidRPr="000A09FC">
        <w:rPr>
          <w:kern w:val="0"/>
          <w:lang w:val="sr-Latn-CS"/>
        </w:rPr>
        <w:t xml:space="preserve"> </w:t>
      </w:r>
      <w:r w:rsidR="00B66B3C">
        <w:rPr>
          <w:kern w:val="0"/>
        </w:rPr>
        <w:t>за</w:t>
      </w:r>
      <w:r w:rsidR="00B66B3C" w:rsidRPr="000A09FC">
        <w:rPr>
          <w:kern w:val="0"/>
          <w:lang w:val="sr-Latn-CS"/>
        </w:rPr>
        <w:t xml:space="preserve"> </w:t>
      </w:r>
      <w:r w:rsidR="00B66B3C">
        <w:rPr>
          <w:kern w:val="0"/>
        </w:rPr>
        <w:t>матичарске</w:t>
      </w:r>
      <w:r w:rsidR="00B66B3C" w:rsidRPr="000A09FC">
        <w:rPr>
          <w:kern w:val="0"/>
          <w:lang w:val="sr-Latn-CS"/>
        </w:rPr>
        <w:t xml:space="preserve"> </w:t>
      </w:r>
      <w:r w:rsidR="00B66B3C">
        <w:rPr>
          <w:kern w:val="0"/>
        </w:rPr>
        <w:t>послове</w:t>
      </w:r>
    </w:p>
    <w:p w:rsidR="00B66B3C" w:rsidRPr="000A09FC" w:rsidRDefault="00B66B3C" w:rsidP="00B66B3C">
      <w:pPr>
        <w:jc w:val="center"/>
        <w:rPr>
          <w:bCs/>
          <w:kern w:val="0"/>
          <w:sz w:val="24"/>
          <w:szCs w:val="24"/>
          <w:lang w:val="sr-Latn-CS"/>
        </w:rPr>
      </w:pPr>
    </w:p>
    <w:p w:rsidR="00B66B3C" w:rsidRPr="000A09FC" w:rsidRDefault="009A2755" w:rsidP="00B66B3C">
      <w:pPr>
        <w:suppressAutoHyphens w:val="0"/>
        <w:rPr>
          <w:bCs/>
          <w:kern w:val="0"/>
          <w:sz w:val="24"/>
          <w:szCs w:val="24"/>
          <w:lang w:val="sr-Latn-CS"/>
        </w:rPr>
      </w:pPr>
      <w:r>
        <w:rPr>
          <w:bCs/>
          <w:kern w:val="0"/>
          <w:sz w:val="24"/>
          <w:szCs w:val="24"/>
          <w:lang w:val="sr-Latn-CS"/>
        </w:rPr>
        <w:t>1</w:t>
      </w:r>
      <w:r w:rsidRPr="00665ED8">
        <w:rPr>
          <w:bCs/>
          <w:kern w:val="0"/>
          <w:sz w:val="24"/>
          <w:szCs w:val="24"/>
          <w:lang w:val="sr-Latn-CS"/>
        </w:rPr>
        <w:t>7</w:t>
      </w:r>
      <w:r w:rsidR="00B66B3C" w:rsidRPr="000A09FC">
        <w:rPr>
          <w:bCs/>
          <w:kern w:val="0"/>
          <w:sz w:val="24"/>
          <w:szCs w:val="24"/>
          <w:lang w:val="sr-Latn-CS"/>
        </w:rPr>
        <w:t xml:space="preserve">. </w:t>
      </w:r>
      <w:r w:rsidR="00B66B3C" w:rsidRPr="009E697F">
        <w:rPr>
          <w:bCs/>
          <w:kern w:val="0"/>
          <w:sz w:val="24"/>
          <w:szCs w:val="24"/>
        </w:rPr>
        <w:t>Шеф</w:t>
      </w:r>
      <w:r w:rsidR="00B66B3C" w:rsidRPr="000A09FC">
        <w:rPr>
          <w:bCs/>
          <w:kern w:val="0"/>
          <w:sz w:val="24"/>
          <w:szCs w:val="24"/>
          <w:lang w:val="sr-Latn-CS"/>
        </w:rPr>
        <w:t xml:space="preserve"> </w:t>
      </w:r>
      <w:r w:rsidR="00B66B3C" w:rsidRPr="009E697F">
        <w:rPr>
          <w:bCs/>
          <w:kern w:val="0"/>
          <w:sz w:val="24"/>
          <w:szCs w:val="24"/>
        </w:rPr>
        <w:t>Службе</w:t>
      </w:r>
      <w:r w:rsidR="00B66B3C" w:rsidRPr="000A09FC">
        <w:rPr>
          <w:bCs/>
          <w:kern w:val="0"/>
          <w:sz w:val="24"/>
          <w:szCs w:val="24"/>
          <w:lang w:val="sr-Latn-CS"/>
        </w:rPr>
        <w:t xml:space="preserve"> </w:t>
      </w:r>
      <w:r w:rsidR="00B66B3C" w:rsidRPr="009E697F">
        <w:rPr>
          <w:bCs/>
          <w:kern w:val="0"/>
          <w:sz w:val="24"/>
          <w:szCs w:val="24"/>
        </w:rPr>
        <w:t>за</w:t>
      </w:r>
      <w:r w:rsidR="00B66B3C" w:rsidRPr="000A09FC">
        <w:rPr>
          <w:bCs/>
          <w:kern w:val="0"/>
          <w:sz w:val="24"/>
          <w:szCs w:val="24"/>
          <w:lang w:val="sr-Latn-CS"/>
        </w:rPr>
        <w:t xml:space="preserve"> </w:t>
      </w:r>
      <w:r w:rsidR="00B66B3C" w:rsidRPr="009E697F">
        <w:rPr>
          <w:bCs/>
          <w:kern w:val="0"/>
          <w:sz w:val="24"/>
          <w:szCs w:val="24"/>
        </w:rPr>
        <w:t>матичарске</w:t>
      </w:r>
      <w:r w:rsidR="00B66B3C" w:rsidRPr="000A09FC">
        <w:rPr>
          <w:bCs/>
          <w:kern w:val="0"/>
          <w:sz w:val="24"/>
          <w:szCs w:val="24"/>
          <w:lang w:val="sr-Latn-CS"/>
        </w:rPr>
        <w:t xml:space="preserve"> </w:t>
      </w:r>
      <w:r w:rsidR="00B66B3C" w:rsidRPr="009E697F">
        <w:rPr>
          <w:bCs/>
          <w:kern w:val="0"/>
          <w:sz w:val="24"/>
          <w:szCs w:val="24"/>
        </w:rPr>
        <w:t>послове</w:t>
      </w:r>
      <w:r w:rsidR="00B66B3C" w:rsidRPr="000A09FC">
        <w:rPr>
          <w:bCs/>
          <w:kern w:val="0"/>
          <w:sz w:val="24"/>
          <w:szCs w:val="24"/>
          <w:lang w:val="sr-Latn-CS"/>
        </w:rPr>
        <w:t>-</w:t>
      </w:r>
      <w:r w:rsidR="00B66B3C" w:rsidRPr="009E697F">
        <w:rPr>
          <w:bCs/>
          <w:kern w:val="0"/>
          <w:sz w:val="24"/>
          <w:szCs w:val="24"/>
          <w:lang w:val="ru-RU"/>
        </w:rPr>
        <w:t>извршилац за лична стања грађана</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rPr>
        <w:t>Саветник</w:t>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B66B3C" w:rsidRPr="000A09FC" w:rsidRDefault="00B66B3C" w:rsidP="00B66B3C">
      <w:pPr>
        <w:suppressAutoHyphens w:val="0"/>
        <w:rPr>
          <w:bCs/>
          <w:kern w:val="0"/>
          <w:sz w:val="24"/>
          <w:szCs w:val="24"/>
          <w:lang w:val="sr-Latn-CS"/>
        </w:rPr>
      </w:pPr>
    </w:p>
    <w:p w:rsidR="00B66B3C" w:rsidRPr="000A09FC" w:rsidRDefault="009A2755" w:rsidP="00B66B3C">
      <w:pPr>
        <w:suppressAutoHyphens w:val="0"/>
        <w:rPr>
          <w:bCs/>
          <w:kern w:val="0"/>
          <w:sz w:val="24"/>
          <w:szCs w:val="24"/>
          <w:lang w:val="sr-Latn-CS"/>
        </w:rPr>
      </w:pPr>
      <w:r>
        <w:rPr>
          <w:bCs/>
          <w:kern w:val="0"/>
          <w:sz w:val="24"/>
          <w:szCs w:val="24"/>
          <w:lang w:val="ru-RU"/>
        </w:rPr>
        <w:t>18</w:t>
      </w:r>
      <w:r w:rsidR="00B66B3C" w:rsidRPr="009E697F">
        <w:rPr>
          <w:bCs/>
          <w:kern w:val="0"/>
          <w:sz w:val="24"/>
          <w:szCs w:val="24"/>
          <w:lang w:val="ru-RU"/>
        </w:rPr>
        <w:t>. Матичар</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rPr>
        <w:t>Саветник</w:t>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B66B3C" w:rsidRPr="000A09FC" w:rsidRDefault="00B66B3C" w:rsidP="00B66B3C">
      <w:pPr>
        <w:suppressAutoHyphens w:val="0"/>
        <w:rPr>
          <w:bCs/>
          <w:kern w:val="0"/>
          <w:sz w:val="24"/>
          <w:szCs w:val="24"/>
          <w:lang w:val="sr-Latn-CS"/>
        </w:rPr>
      </w:pPr>
    </w:p>
    <w:p w:rsidR="00B66B3C" w:rsidRPr="000A09FC" w:rsidRDefault="009A2755" w:rsidP="00B66B3C">
      <w:pPr>
        <w:suppressAutoHyphens w:val="0"/>
        <w:rPr>
          <w:bCs/>
          <w:kern w:val="0"/>
          <w:sz w:val="24"/>
          <w:szCs w:val="24"/>
          <w:lang w:val="sr-Latn-CS"/>
        </w:rPr>
      </w:pPr>
      <w:r>
        <w:rPr>
          <w:bCs/>
          <w:kern w:val="0"/>
          <w:sz w:val="24"/>
          <w:szCs w:val="24"/>
          <w:lang w:val="sr-Latn-CS"/>
        </w:rPr>
        <w:t>1</w:t>
      </w:r>
      <w:r w:rsidRPr="00665ED8">
        <w:rPr>
          <w:bCs/>
          <w:kern w:val="0"/>
          <w:sz w:val="24"/>
          <w:szCs w:val="24"/>
          <w:lang w:val="sr-Latn-CS"/>
        </w:rPr>
        <w:t>9</w:t>
      </w:r>
      <w:r w:rsidR="00B66B3C" w:rsidRPr="000A09FC">
        <w:rPr>
          <w:bCs/>
          <w:kern w:val="0"/>
          <w:sz w:val="24"/>
          <w:szCs w:val="24"/>
          <w:lang w:val="sr-Latn-CS"/>
        </w:rPr>
        <w:t xml:space="preserve">. </w:t>
      </w:r>
      <w:r w:rsidR="00B66B3C" w:rsidRPr="009E697F">
        <w:rPr>
          <w:bCs/>
          <w:kern w:val="0"/>
          <w:sz w:val="24"/>
          <w:szCs w:val="24"/>
          <w:lang w:val="ru-RU"/>
        </w:rPr>
        <w:t>Заменик матичара</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rPr>
        <w:t>Виши</w:t>
      </w:r>
      <w:r w:rsidRPr="000A09FC">
        <w:rPr>
          <w:bCs/>
          <w:kern w:val="0"/>
          <w:sz w:val="24"/>
          <w:szCs w:val="24"/>
          <w:lang w:val="sr-Latn-CS"/>
        </w:rPr>
        <w:t xml:space="preserve"> </w:t>
      </w:r>
      <w:r w:rsidRPr="009E697F">
        <w:rPr>
          <w:bCs/>
          <w:kern w:val="0"/>
          <w:sz w:val="24"/>
          <w:szCs w:val="24"/>
        </w:rPr>
        <w:t>референт</w:t>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6D3969" w:rsidRDefault="006D3969" w:rsidP="00721CB7">
      <w:pPr>
        <w:jc w:val="both"/>
        <w:rPr>
          <w:bCs/>
          <w:kern w:val="0"/>
          <w:sz w:val="24"/>
          <w:szCs w:val="24"/>
          <w:lang w:val="sr-Latn-CS"/>
        </w:rPr>
      </w:pPr>
    </w:p>
    <w:p w:rsidR="006D3969" w:rsidRPr="009E697F" w:rsidRDefault="006D3969" w:rsidP="00721CB7">
      <w:pPr>
        <w:jc w:val="both"/>
        <w:rPr>
          <w:bCs/>
          <w:kern w:val="0"/>
          <w:sz w:val="24"/>
          <w:szCs w:val="24"/>
          <w:lang w:val="sr-Latn-CS"/>
        </w:rPr>
      </w:pPr>
    </w:p>
    <w:p w:rsidR="00721CB7" w:rsidRPr="000A09FC" w:rsidRDefault="00A751EE" w:rsidP="00A751EE">
      <w:pPr>
        <w:pStyle w:val="Heading7"/>
        <w:ind w:left="0" w:firstLine="0"/>
        <w:jc w:val="both"/>
        <w:rPr>
          <w:lang w:val="sr-Latn-CS"/>
        </w:rPr>
      </w:pPr>
      <w:r w:rsidRPr="000A09FC">
        <w:rPr>
          <w:lang w:val="sr-Latn-CS"/>
        </w:rPr>
        <w:t xml:space="preserve">                                               </w:t>
      </w:r>
      <w:r w:rsidR="006318E1" w:rsidRPr="00566609">
        <w:rPr>
          <w:lang w:val="sr-Cyrl-CS"/>
        </w:rPr>
        <w:t>2.4</w:t>
      </w:r>
      <w:r w:rsidR="00721CB7" w:rsidRPr="00566609">
        <w:rPr>
          <w:lang w:val="sr-Cyrl-CS"/>
        </w:rPr>
        <w:t>.</w:t>
      </w:r>
      <w:r w:rsidR="000F5706" w:rsidRPr="00566609">
        <w:rPr>
          <w:lang w:val="sr-Cyrl-CS"/>
        </w:rPr>
        <w:t>1.</w:t>
      </w:r>
      <w:r w:rsidR="00B66B3C">
        <w:rPr>
          <w:lang w:val="sr-Cyrl-CS"/>
        </w:rPr>
        <w:t>1.1.</w:t>
      </w:r>
      <w:r w:rsidR="00721CB7" w:rsidRPr="00566609">
        <w:rPr>
          <w:lang w:val="sr-Cyrl-CS"/>
        </w:rPr>
        <w:t>2.</w:t>
      </w:r>
      <w:r w:rsidR="00B66B3C">
        <w:rPr>
          <w:lang w:val="sr-Cyrl-CS"/>
        </w:rPr>
        <w:t xml:space="preserve"> </w:t>
      </w:r>
      <w:r w:rsidR="00721CB7" w:rsidRPr="00566609">
        <w:t>Служба</w:t>
      </w:r>
      <w:r w:rsidR="00721CB7" w:rsidRPr="000A09FC">
        <w:rPr>
          <w:lang w:val="sr-Latn-CS"/>
        </w:rPr>
        <w:t xml:space="preserve"> </w:t>
      </w:r>
      <w:r w:rsidR="00721CB7" w:rsidRPr="00566609">
        <w:t>за</w:t>
      </w:r>
      <w:r w:rsidR="00721CB7" w:rsidRPr="000A09FC">
        <w:rPr>
          <w:lang w:val="sr-Latn-CS"/>
        </w:rPr>
        <w:t xml:space="preserve"> </w:t>
      </w:r>
      <w:r w:rsidR="00721CB7" w:rsidRPr="00566609">
        <w:t>техничке</w:t>
      </w:r>
      <w:r w:rsidR="00721CB7" w:rsidRPr="000A09FC">
        <w:rPr>
          <w:lang w:val="sr-Latn-CS"/>
        </w:rPr>
        <w:t xml:space="preserve"> </w:t>
      </w:r>
      <w:r w:rsidR="00721CB7" w:rsidRPr="00566609">
        <w:t>послове</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sidRPr="00665ED8">
        <w:rPr>
          <w:bCs/>
          <w:kern w:val="0"/>
          <w:sz w:val="24"/>
          <w:szCs w:val="24"/>
          <w:lang w:val="sr-Latn-CS"/>
        </w:rPr>
        <w:t>20</w:t>
      </w:r>
      <w:r w:rsidR="00721CB7" w:rsidRPr="000A09FC">
        <w:rPr>
          <w:bCs/>
          <w:kern w:val="0"/>
          <w:sz w:val="24"/>
          <w:szCs w:val="24"/>
          <w:lang w:val="sr-Latn-CS"/>
        </w:rPr>
        <w:t xml:space="preserve">. </w:t>
      </w:r>
      <w:r w:rsidR="00721CB7" w:rsidRPr="00566609">
        <w:rPr>
          <w:bCs/>
          <w:kern w:val="0"/>
          <w:sz w:val="24"/>
          <w:szCs w:val="24"/>
          <w:lang w:val="ru-RU"/>
        </w:rPr>
        <w:t>Шеф Службе</w:t>
      </w:r>
    </w:p>
    <w:p w:rsidR="00721CB7" w:rsidRPr="000A09FC" w:rsidRDefault="00721CB7" w:rsidP="00721CB7">
      <w:pPr>
        <w:jc w:val="both"/>
        <w:rPr>
          <w:sz w:val="24"/>
          <w:szCs w:val="24"/>
          <w:lang w:val="sr-Latn-CS"/>
        </w:rPr>
      </w:pPr>
      <w:r w:rsidRPr="000A09FC">
        <w:rPr>
          <w:sz w:val="24"/>
          <w:szCs w:val="24"/>
          <w:lang w:val="sr-Latn-CS"/>
        </w:rPr>
        <w:t xml:space="preserve">  </w:t>
      </w:r>
      <w:r w:rsidR="006D3969" w:rsidRPr="000A09FC">
        <w:rPr>
          <w:sz w:val="24"/>
          <w:szCs w:val="24"/>
          <w:lang w:val="sr-Latn-CS"/>
        </w:rPr>
        <w:t xml:space="preserve">  </w:t>
      </w:r>
      <w:r w:rsidRPr="000A09FC">
        <w:rPr>
          <w:sz w:val="24"/>
          <w:szCs w:val="24"/>
          <w:lang w:val="sr-Latn-CS"/>
        </w:rPr>
        <w:t xml:space="preserve">  </w:t>
      </w:r>
      <w:r w:rsidRPr="00566609">
        <w:rPr>
          <w:sz w:val="24"/>
          <w:szCs w:val="24"/>
        </w:rPr>
        <w:t>Звање</w:t>
      </w:r>
      <w:r w:rsidRPr="000A09FC">
        <w:rPr>
          <w:sz w:val="24"/>
          <w:szCs w:val="24"/>
          <w:lang w:val="sr-Latn-CS"/>
        </w:rPr>
        <w:t xml:space="preserve">: </w:t>
      </w:r>
      <w:r w:rsidRPr="00566609">
        <w:rPr>
          <w:sz w:val="24"/>
          <w:szCs w:val="24"/>
        </w:rPr>
        <w:t>Сарадник</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566609">
        <w:rPr>
          <w:sz w:val="24"/>
          <w:szCs w:val="24"/>
        </w:rPr>
        <w:t>број</w:t>
      </w:r>
      <w:r w:rsidRPr="000A09FC">
        <w:rPr>
          <w:sz w:val="24"/>
          <w:szCs w:val="24"/>
          <w:lang w:val="sr-Latn-CS"/>
        </w:rPr>
        <w:t xml:space="preserve"> </w:t>
      </w:r>
      <w:r w:rsidRPr="00566609">
        <w:rPr>
          <w:sz w:val="24"/>
          <w:szCs w:val="24"/>
        </w:rPr>
        <w:t>службеника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sr-Latn-CS"/>
        </w:rPr>
        <w:t>2</w:t>
      </w:r>
      <w:r w:rsidRPr="00665ED8">
        <w:rPr>
          <w:bCs/>
          <w:kern w:val="0"/>
          <w:sz w:val="24"/>
          <w:szCs w:val="24"/>
          <w:lang w:val="sr-Latn-CS"/>
        </w:rPr>
        <w:t>1</w:t>
      </w:r>
      <w:r w:rsidR="00721CB7" w:rsidRPr="000A09FC">
        <w:rPr>
          <w:bCs/>
          <w:kern w:val="0"/>
          <w:sz w:val="24"/>
          <w:szCs w:val="24"/>
          <w:lang w:val="sr-Latn-CS"/>
        </w:rPr>
        <w:t>.</w:t>
      </w:r>
      <w:r w:rsidR="006D3969" w:rsidRPr="000A09FC">
        <w:rPr>
          <w:bCs/>
          <w:kern w:val="0"/>
          <w:sz w:val="24"/>
          <w:szCs w:val="24"/>
          <w:lang w:val="sr-Latn-CS"/>
        </w:rPr>
        <w:t xml:space="preserve"> </w:t>
      </w:r>
      <w:r w:rsidR="00721CB7" w:rsidRPr="00566609">
        <w:rPr>
          <w:bCs/>
          <w:kern w:val="0"/>
          <w:sz w:val="24"/>
          <w:szCs w:val="24"/>
          <w:lang w:val="ru-RU"/>
        </w:rPr>
        <w:t>Ложач  и извршилац за техничке послове</w:t>
      </w:r>
    </w:p>
    <w:p w:rsidR="00721CB7" w:rsidRPr="000A09FC" w:rsidRDefault="00721CB7" w:rsidP="00721CB7">
      <w:pPr>
        <w:jc w:val="both"/>
        <w:rPr>
          <w:sz w:val="24"/>
          <w:szCs w:val="24"/>
          <w:lang w:val="sr-Latn-CS"/>
        </w:rPr>
      </w:pPr>
      <w:r w:rsidRPr="000A09FC">
        <w:rPr>
          <w:sz w:val="24"/>
          <w:szCs w:val="24"/>
          <w:lang w:val="sr-Latn-CS"/>
        </w:rPr>
        <w:t xml:space="preserve">    </w:t>
      </w:r>
      <w:r w:rsidR="006D3969" w:rsidRPr="000A09FC">
        <w:rPr>
          <w:sz w:val="24"/>
          <w:szCs w:val="24"/>
          <w:lang w:val="sr-Latn-CS"/>
        </w:rPr>
        <w:t xml:space="preserve"> </w:t>
      </w:r>
      <w:r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sr-Latn-CS"/>
        </w:rPr>
        <w:t>2</w:t>
      </w:r>
      <w:r w:rsidRPr="00665ED8">
        <w:rPr>
          <w:bCs/>
          <w:kern w:val="0"/>
          <w:sz w:val="24"/>
          <w:szCs w:val="24"/>
          <w:lang w:val="sr-Latn-CS"/>
        </w:rPr>
        <w:t>2</w:t>
      </w:r>
      <w:r w:rsidR="00721CB7" w:rsidRPr="000A09FC">
        <w:rPr>
          <w:bCs/>
          <w:kern w:val="0"/>
          <w:sz w:val="24"/>
          <w:szCs w:val="24"/>
          <w:lang w:val="sr-Latn-CS"/>
        </w:rPr>
        <w:t>.</w:t>
      </w:r>
      <w:r w:rsidR="003D6836" w:rsidRPr="000A09FC">
        <w:rPr>
          <w:bCs/>
          <w:kern w:val="0"/>
          <w:sz w:val="24"/>
          <w:szCs w:val="24"/>
          <w:lang w:val="sr-Latn-CS"/>
        </w:rPr>
        <w:t xml:space="preserve"> </w:t>
      </w:r>
      <w:r w:rsidR="00721CB7" w:rsidRPr="00566609">
        <w:rPr>
          <w:bCs/>
          <w:kern w:val="0"/>
          <w:sz w:val="24"/>
          <w:szCs w:val="24"/>
          <w:lang w:val="ru-RU"/>
        </w:rPr>
        <w:t>Електричар</w:t>
      </w:r>
    </w:p>
    <w:p w:rsidR="00721CB7" w:rsidRPr="000A09FC" w:rsidRDefault="00721CB7" w:rsidP="00721CB7">
      <w:pPr>
        <w:jc w:val="both"/>
        <w:rPr>
          <w:sz w:val="24"/>
          <w:szCs w:val="24"/>
          <w:lang w:val="sr-Latn-CS"/>
        </w:rPr>
      </w:pPr>
      <w:r w:rsidRPr="000A09FC">
        <w:rPr>
          <w:sz w:val="24"/>
          <w:szCs w:val="24"/>
          <w:lang w:val="sr-Latn-CS"/>
        </w:rPr>
        <w:t xml:space="preserve">     </w:t>
      </w:r>
      <w:r w:rsidR="003D6836"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sz w:val="24"/>
          <w:szCs w:val="24"/>
          <w:lang w:val="sr-Latn-CS"/>
        </w:rPr>
        <w:t>2</w:t>
      </w:r>
      <w:r w:rsidRPr="00665ED8">
        <w:rPr>
          <w:sz w:val="24"/>
          <w:szCs w:val="24"/>
          <w:lang w:val="sr-Latn-CS"/>
        </w:rPr>
        <w:t>3</w:t>
      </w:r>
      <w:r w:rsidR="00721CB7" w:rsidRPr="000A09FC">
        <w:rPr>
          <w:sz w:val="24"/>
          <w:szCs w:val="24"/>
          <w:lang w:val="sr-Latn-CS"/>
        </w:rPr>
        <w:t xml:space="preserve">. </w:t>
      </w:r>
      <w:r w:rsidR="00721CB7" w:rsidRPr="00566609">
        <w:rPr>
          <w:bCs/>
          <w:kern w:val="0"/>
          <w:sz w:val="24"/>
          <w:szCs w:val="24"/>
          <w:lang w:val="ru-RU"/>
        </w:rPr>
        <w:t>Возач</w:t>
      </w:r>
      <w:r w:rsidR="00721CB7" w:rsidRPr="00566609">
        <w:rPr>
          <w:bCs/>
          <w:kern w:val="0"/>
          <w:sz w:val="24"/>
          <w:szCs w:val="24"/>
          <w:lang w:val="sr-Latn-CS"/>
        </w:rPr>
        <w:t xml:space="preserve"> </w:t>
      </w:r>
      <w:r w:rsidR="00721CB7" w:rsidRPr="00566609">
        <w:rPr>
          <w:bCs/>
          <w:kern w:val="0"/>
          <w:sz w:val="24"/>
          <w:szCs w:val="24"/>
          <w:lang w:val="sr-Cyrl-CS"/>
        </w:rPr>
        <w:t>комбија</w:t>
      </w:r>
    </w:p>
    <w:p w:rsidR="00721CB7" w:rsidRPr="000A09FC" w:rsidRDefault="00721CB7" w:rsidP="00721CB7">
      <w:pPr>
        <w:jc w:val="both"/>
        <w:rPr>
          <w:sz w:val="24"/>
          <w:szCs w:val="24"/>
          <w:lang w:val="sr-Latn-CS"/>
        </w:rPr>
      </w:pPr>
      <w:r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566609" w:rsidRDefault="009A2755" w:rsidP="00721CB7">
      <w:pPr>
        <w:jc w:val="both"/>
        <w:rPr>
          <w:bCs/>
          <w:kern w:val="0"/>
          <w:sz w:val="24"/>
          <w:szCs w:val="24"/>
          <w:lang w:val="ru-RU"/>
        </w:rPr>
      </w:pPr>
      <w:r>
        <w:rPr>
          <w:bCs/>
          <w:kern w:val="0"/>
          <w:sz w:val="24"/>
          <w:szCs w:val="24"/>
          <w:lang w:val="sr-Latn-CS"/>
        </w:rPr>
        <w:t>2</w:t>
      </w:r>
      <w:r w:rsidRPr="00665ED8">
        <w:rPr>
          <w:bCs/>
          <w:kern w:val="0"/>
          <w:sz w:val="24"/>
          <w:szCs w:val="24"/>
          <w:lang w:val="sr-Latn-CS"/>
        </w:rPr>
        <w:t>4</w:t>
      </w:r>
      <w:r w:rsidR="00721CB7" w:rsidRPr="000A09FC">
        <w:rPr>
          <w:bCs/>
          <w:kern w:val="0"/>
          <w:sz w:val="24"/>
          <w:szCs w:val="24"/>
          <w:lang w:val="sr-Latn-CS"/>
        </w:rPr>
        <w:t xml:space="preserve">. </w:t>
      </w:r>
      <w:r w:rsidR="00721CB7" w:rsidRPr="00566609">
        <w:rPr>
          <w:bCs/>
          <w:kern w:val="0"/>
          <w:sz w:val="24"/>
          <w:szCs w:val="24"/>
          <w:lang w:val="ru-RU"/>
        </w:rPr>
        <w:t xml:space="preserve">Возач </w:t>
      </w:r>
    </w:p>
    <w:p w:rsidR="00721CB7" w:rsidRPr="00566609" w:rsidRDefault="00721CB7" w:rsidP="00721CB7">
      <w:pPr>
        <w:jc w:val="both"/>
        <w:rPr>
          <w:bCs/>
          <w:kern w:val="0"/>
          <w:sz w:val="24"/>
          <w:szCs w:val="24"/>
          <w:lang w:val="ru-RU"/>
        </w:rPr>
      </w:pPr>
      <w:r w:rsidRPr="000A09FC">
        <w:rPr>
          <w:bCs/>
          <w:kern w:val="0"/>
          <w:sz w:val="24"/>
          <w:szCs w:val="24"/>
          <w:lang w:val="sr-Latn-CS"/>
        </w:rPr>
        <w:t xml:space="preserve">    </w:t>
      </w:r>
      <w:r w:rsidR="003D6836" w:rsidRPr="000A09FC">
        <w:rPr>
          <w:bCs/>
          <w:kern w:val="0"/>
          <w:sz w:val="24"/>
          <w:szCs w:val="24"/>
          <w:lang w:val="sr-Latn-CS"/>
        </w:rPr>
        <w:t xml:space="preserve"> </w:t>
      </w:r>
      <w:r w:rsidRPr="000A09FC">
        <w:rPr>
          <w:bCs/>
          <w:kern w:val="0"/>
          <w:sz w:val="24"/>
          <w:szCs w:val="24"/>
          <w:lang w:val="sr-Latn-CS"/>
        </w:rPr>
        <w:t xml:space="preserve"> </w:t>
      </w:r>
      <w:r w:rsidRPr="00566609">
        <w:rPr>
          <w:bCs/>
          <w:kern w:val="0"/>
          <w:sz w:val="24"/>
          <w:szCs w:val="24"/>
          <w:lang w:val="ru-RU"/>
        </w:rPr>
        <w:t>Намештеник-IV врста радних места</w:t>
      </w:r>
      <w:r w:rsidRPr="00566609">
        <w:rPr>
          <w:bCs/>
          <w:kern w:val="0"/>
          <w:sz w:val="24"/>
          <w:szCs w:val="24"/>
          <w:lang w:val="ru-RU"/>
        </w:rPr>
        <w:tab/>
      </w:r>
      <w:r w:rsidRPr="00566609">
        <w:rPr>
          <w:bCs/>
          <w:kern w:val="0"/>
          <w:sz w:val="24"/>
          <w:szCs w:val="24"/>
          <w:lang w:val="ru-RU"/>
        </w:rPr>
        <w:tab/>
      </w:r>
      <w:r w:rsidRPr="00566609">
        <w:rPr>
          <w:bCs/>
          <w:kern w:val="0"/>
          <w:sz w:val="24"/>
          <w:szCs w:val="24"/>
          <w:lang w:val="ru-RU"/>
        </w:rPr>
        <w:tab/>
      </w:r>
      <w:r w:rsidRPr="00566609">
        <w:rPr>
          <w:bCs/>
          <w:kern w:val="0"/>
          <w:sz w:val="24"/>
          <w:szCs w:val="24"/>
          <w:lang w:val="ru-RU"/>
        </w:rPr>
        <w:tab/>
        <w:t xml:space="preserve">          број намештеника: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sr-Latn-CS"/>
        </w:rPr>
        <w:t>2</w:t>
      </w:r>
      <w:r w:rsidRPr="00665ED8">
        <w:rPr>
          <w:bCs/>
          <w:kern w:val="0"/>
          <w:sz w:val="24"/>
          <w:szCs w:val="24"/>
          <w:lang w:val="sr-Latn-CS"/>
        </w:rPr>
        <w:t>5</w:t>
      </w:r>
      <w:r w:rsidR="00721CB7" w:rsidRPr="000A09FC">
        <w:rPr>
          <w:bCs/>
          <w:kern w:val="0"/>
          <w:sz w:val="24"/>
          <w:szCs w:val="24"/>
          <w:lang w:val="sr-Latn-CS"/>
        </w:rPr>
        <w:t xml:space="preserve">. </w:t>
      </w:r>
      <w:r w:rsidR="00721CB7" w:rsidRPr="00566609">
        <w:rPr>
          <w:bCs/>
          <w:kern w:val="0"/>
          <w:sz w:val="24"/>
          <w:szCs w:val="24"/>
          <w:lang w:val="ru-RU"/>
        </w:rPr>
        <w:t>КВ Возач</w:t>
      </w:r>
    </w:p>
    <w:p w:rsidR="00721CB7" w:rsidRPr="000A09FC" w:rsidRDefault="00721CB7" w:rsidP="00721CB7">
      <w:pPr>
        <w:jc w:val="both"/>
        <w:rPr>
          <w:sz w:val="24"/>
          <w:szCs w:val="24"/>
          <w:lang w:val="sr-Latn-CS"/>
        </w:rPr>
      </w:pPr>
      <w:r w:rsidRPr="000A09FC">
        <w:rPr>
          <w:sz w:val="24"/>
          <w:szCs w:val="24"/>
          <w:lang w:val="sr-Latn-CS"/>
        </w:rPr>
        <w:t xml:space="preserve">    </w:t>
      </w:r>
      <w:r w:rsidR="003D6836" w:rsidRPr="000A09FC">
        <w:rPr>
          <w:sz w:val="24"/>
          <w:szCs w:val="24"/>
          <w:lang w:val="sr-Latn-CS"/>
        </w:rPr>
        <w:t xml:space="preserve"> </w:t>
      </w:r>
      <w:r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bCs/>
          <w:kern w:val="0"/>
          <w:sz w:val="24"/>
          <w:szCs w:val="24"/>
          <w:lang w:val="sr-Latn-CS"/>
        </w:rPr>
      </w:pPr>
    </w:p>
    <w:p w:rsidR="00721CB7" w:rsidRPr="000A09FC" w:rsidRDefault="009A2755" w:rsidP="00721CB7">
      <w:pPr>
        <w:jc w:val="both"/>
        <w:rPr>
          <w:sz w:val="24"/>
          <w:szCs w:val="24"/>
          <w:lang w:val="sr-Latn-CS"/>
        </w:rPr>
      </w:pPr>
      <w:r>
        <w:rPr>
          <w:bCs/>
          <w:kern w:val="0"/>
          <w:sz w:val="24"/>
          <w:szCs w:val="24"/>
          <w:lang w:val="ru-RU"/>
        </w:rPr>
        <w:t>26</w:t>
      </w:r>
      <w:r w:rsidR="00721CB7" w:rsidRPr="00566609">
        <w:rPr>
          <w:bCs/>
          <w:kern w:val="0"/>
          <w:sz w:val="24"/>
          <w:szCs w:val="24"/>
          <w:lang w:val="ru-RU"/>
        </w:rPr>
        <w:t>. Сервирка - кафе куварица</w:t>
      </w:r>
    </w:p>
    <w:p w:rsidR="00721CB7" w:rsidRPr="000A09FC" w:rsidRDefault="00721CB7" w:rsidP="00721CB7">
      <w:pPr>
        <w:jc w:val="both"/>
        <w:rPr>
          <w:sz w:val="24"/>
          <w:szCs w:val="24"/>
          <w:lang w:val="sr-Latn-CS"/>
        </w:rPr>
      </w:pPr>
      <w:r w:rsidRPr="000A09FC">
        <w:rPr>
          <w:sz w:val="24"/>
          <w:szCs w:val="24"/>
          <w:lang w:val="sr-Latn-CS"/>
        </w:rPr>
        <w:t xml:space="preserve">     </w:t>
      </w:r>
      <w:r w:rsidR="003D6836" w:rsidRPr="000A09FC">
        <w:rPr>
          <w:sz w:val="24"/>
          <w:szCs w:val="24"/>
          <w:lang w:val="sr-Latn-CS"/>
        </w:rPr>
        <w:t xml:space="preserve"> </w:t>
      </w:r>
      <w:r w:rsidRPr="00566609">
        <w:rPr>
          <w:sz w:val="24"/>
          <w:szCs w:val="24"/>
        </w:rPr>
        <w:t>Намештеник</w:t>
      </w:r>
      <w:r w:rsidRPr="000A09FC">
        <w:rPr>
          <w:sz w:val="24"/>
          <w:szCs w:val="24"/>
          <w:lang w:val="sr-Latn-CS"/>
        </w:rPr>
        <w:t xml:space="preserve">-V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ru-RU"/>
        </w:rPr>
        <w:t>27</w:t>
      </w:r>
      <w:r w:rsidR="00721CB7" w:rsidRPr="00566609">
        <w:rPr>
          <w:bCs/>
          <w:kern w:val="0"/>
          <w:sz w:val="24"/>
          <w:szCs w:val="24"/>
          <w:lang w:val="ru-RU"/>
        </w:rPr>
        <w:t>. Спремачица</w:t>
      </w:r>
    </w:p>
    <w:p w:rsidR="00721CB7" w:rsidRPr="00566609" w:rsidRDefault="00721CB7" w:rsidP="00721CB7">
      <w:pPr>
        <w:jc w:val="both"/>
        <w:rPr>
          <w:kern w:val="0"/>
          <w:sz w:val="24"/>
          <w:szCs w:val="24"/>
          <w:lang w:val="sr-Cyrl-CS"/>
        </w:rPr>
      </w:pPr>
      <w:r w:rsidRPr="000A09FC">
        <w:rPr>
          <w:kern w:val="0"/>
          <w:sz w:val="24"/>
          <w:szCs w:val="24"/>
          <w:lang w:val="sr-Latn-CS"/>
        </w:rPr>
        <w:t xml:space="preserve">    </w:t>
      </w:r>
      <w:r w:rsidR="003D6836" w:rsidRPr="000A09FC">
        <w:rPr>
          <w:kern w:val="0"/>
          <w:sz w:val="24"/>
          <w:szCs w:val="24"/>
          <w:lang w:val="sr-Latn-CS"/>
        </w:rPr>
        <w:t xml:space="preserve"> </w:t>
      </w:r>
      <w:r w:rsidRPr="000A09FC">
        <w:rPr>
          <w:kern w:val="0"/>
          <w:sz w:val="24"/>
          <w:szCs w:val="24"/>
          <w:lang w:val="sr-Latn-CS"/>
        </w:rPr>
        <w:t xml:space="preserve"> </w:t>
      </w:r>
      <w:r w:rsidRPr="00566609">
        <w:rPr>
          <w:kern w:val="0"/>
          <w:sz w:val="24"/>
          <w:szCs w:val="24"/>
          <w:lang w:val="sr-Cyrl-CS"/>
        </w:rPr>
        <w:t>Намештеник-V врста радних места</w:t>
      </w:r>
      <w:r w:rsidRPr="00566609">
        <w:rPr>
          <w:kern w:val="0"/>
          <w:sz w:val="24"/>
          <w:szCs w:val="24"/>
          <w:lang w:val="sr-Cyrl-CS"/>
        </w:rPr>
        <w:tab/>
      </w:r>
      <w:r w:rsidRPr="00566609">
        <w:rPr>
          <w:kern w:val="0"/>
          <w:sz w:val="24"/>
          <w:szCs w:val="24"/>
          <w:lang w:val="sr-Cyrl-CS"/>
        </w:rPr>
        <w:tab/>
      </w:r>
      <w:r w:rsidRPr="00566609">
        <w:rPr>
          <w:kern w:val="0"/>
          <w:sz w:val="24"/>
          <w:szCs w:val="24"/>
          <w:lang w:val="sr-Cyrl-CS"/>
        </w:rPr>
        <w:tab/>
      </w:r>
      <w:r w:rsidRPr="00566609">
        <w:rPr>
          <w:kern w:val="0"/>
          <w:sz w:val="24"/>
          <w:szCs w:val="24"/>
          <w:lang w:val="sr-Cyrl-CS"/>
        </w:rPr>
        <w:tab/>
        <w:t xml:space="preserve">      </w:t>
      </w:r>
      <w:r w:rsidR="002132EA" w:rsidRPr="00566609">
        <w:rPr>
          <w:kern w:val="0"/>
          <w:sz w:val="24"/>
          <w:szCs w:val="24"/>
          <w:lang w:val="sr-Cyrl-CS"/>
        </w:rPr>
        <w:t xml:space="preserve"> </w:t>
      </w:r>
      <w:r w:rsidRPr="00566609">
        <w:rPr>
          <w:kern w:val="0"/>
          <w:sz w:val="24"/>
          <w:szCs w:val="24"/>
          <w:lang w:val="sr-Cyrl-CS"/>
        </w:rPr>
        <w:t xml:space="preserve">   број намештеника: 3</w:t>
      </w:r>
    </w:p>
    <w:p w:rsidR="00721CB7" w:rsidRPr="000A09FC" w:rsidRDefault="00721CB7" w:rsidP="00721CB7">
      <w:pPr>
        <w:jc w:val="both"/>
        <w:rPr>
          <w:sz w:val="24"/>
          <w:szCs w:val="24"/>
          <w:lang w:val="sr-Latn-CS"/>
        </w:rPr>
      </w:pPr>
    </w:p>
    <w:p w:rsidR="00721CB7" w:rsidRPr="000A09FC" w:rsidRDefault="005375CE" w:rsidP="005375CE">
      <w:pPr>
        <w:pStyle w:val="Heading4"/>
        <w:ind w:left="0" w:firstLine="0"/>
        <w:rPr>
          <w:kern w:val="0"/>
          <w:lang w:val="sr-Latn-CS"/>
        </w:rPr>
      </w:pPr>
      <w:r w:rsidRPr="00276926">
        <w:rPr>
          <w:rFonts w:ascii="Times New Roman" w:hAnsi="Times New Roman" w:cs="Times New Roman"/>
          <w:b w:val="0"/>
          <w:kern w:val="0"/>
          <w:sz w:val="24"/>
          <w:szCs w:val="24"/>
          <w:lang w:val="sr-Latn-CS"/>
        </w:rPr>
        <w:lastRenderedPageBreak/>
        <w:t xml:space="preserve">                         </w:t>
      </w:r>
      <w:r w:rsidR="000F5706">
        <w:rPr>
          <w:kern w:val="0"/>
          <w:lang w:val="sr-Cyrl-CS"/>
        </w:rPr>
        <w:t>2.4</w:t>
      </w:r>
      <w:r w:rsidR="00721CB7" w:rsidRPr="009E697F">
        <w:rPr>
          <w:kern w:val="0"/>
          <w:lang w:val="sr-Cyrl-CS"/>
        </w:rPr>
        <w:t>.</w:t>
      </w:r>
      <w:r w:rsidR="00F670A2">
        <w:rPr>
          <w:kern w:val="0"/>
          <w:lang w:val="sr-Cyrl-CS"/>
        </w:rPr>
        <w:t>1.</w:t>
      </w:r>
      <w:r w:rsidR="00721CB7" w:rsidRPr="009E697F">
        <w:rPr>
          <w:kern w:val="0"/>
          <w:lang w:val="sr-Cyrl-CS"/>
        </w:rPr>
        <w:t>2.</w:t>
      </w:r>
      <w:r w:rsidR="000F5706">
        <w:rPr>
          <w:kern w:val="0"/>
          <w:lang w:val="sr-Cyrl-CS"/>
        </w:rPr>
        <w:t xml:space="preserve"> </w:t>
      </w:r>
      <w:r w:rsidR="00721CB7" w:rsidRPr="009E697F">
        <w:rPr>
          <w:kern w:val="0"/>
        </w:rPr>
        <w:t>ОДЕЉЕЊЕ</w:t>
      </w:r>
      <w:r w:rsidR="00721CB7" w:rsidRPr="000A09FC">
        <w:rPr>
          <w:kern w:val="0"/>
          <w:lang w:val="sr-Latn-CS"/>
        </w:rPr>
        <w:t xml:space="preserve"> </w:t>
      </w:r>
      <w:r w:rsidR="00721CB7" w:rsidRPr="009E697F">
        <w:rPr>
          <w:kern w:val="0"/>
        </w:rPr>
        <w:t>ЗА</w:t>
      </w:r>
      <w:r w:rsidR="00721CB7" w:rsidRPr="000A09FC">
        <w:rPr>
          <w:kern w:val="0"/>
          <w:lang w:val="sr-Latn-CS"/>
        </w:rPr>
        <w:t xml:space="preserve"> </w:t>
      </w:r>
      <w:r w:rsidR="00721CB7" w:rsidRPr="009E697F">
        <w:rPr>
          <w:kern w:val="0"/>
        </w:rPr>
        <w:t>ДРУШТВЕНЕ</w:t>
      </w:r>
      <w:r w:rsidR="00721CB7" w:rsidRPr="000A09FC">
        <w:rPr>
          <w:kern w:val="0"/>
          <w:lang w:val="sr-Latn-CS"/>
        </w:rPr>
        <w:t xml:space="preserve"> </w:t>
      </w:r>
      <w:r w:rsidR="00721CB7" w:rsidRPr="009E697F">
        <w:rPr>
          <w:kern w:val="0"/>
        </w:rPr>
        <w:t>ДЕЛАТНОСТИ</w:t>
      </w:r>
    </w:p>
    <w:p w:rsidR="00721CB7" w:rsidRPr="000A09FC" w:rsidRDefault="00721CB7" w:rsidP="00721CB7">
      <w:pPr>
        <w:suppressAutoHyphens w:val="0"/>
        <w:jc w:val="center"/>
        <w:rPr>
          <w:kern w:val="0"/>
          <w:sz w:val="24"/>
          <w:szCs w:val="24"/>
          <w:lang w:val="sr-Latn-CS"/>
        </w:rPr>
      </w:pPr>
    </w:p>
    <w:p w:rsidR="00721CB7" w:rsidRPr="000A09FC" w:rsidRDefault="00F87600" w:rsidP="00721CB7">
      <w:pPr>
        <w:suppressAutoHyphens w:val="0"/>
        <w:jc w:val="both"/>
        <w:rPr>
          <w:kern w:val="0"/>
          <w:sz w:val="24"/>
          <w:szCs w:val="24"/>
          <w:lang w:val="sr-Latn-CS"/>
        </w:rPr>
      </w:pPr>
      <w:r>
        <w:rPr>
          <w:bCs/>
          <w:kern w:val="0"/>
          <w:sz w:val="24"/>
          <w:szCs w:val="24"/>
          <w:lang w:val="sr-Latn-CS"/>
        </w:rPr>
        <w:t>2</w:t>
      </w:r>
      <w:r w:rsidRPr="00665ED8">
        <w:rPr>
          <w:bCs/>
          <w:kern w:val="0"/>
          <w:sz w:val="24"/>
          <w:szCs w:val="24"/>
          <w:lang w:val="sr-Latn-CS"/>
        </w:rPr>
        <w:t>8</w:t>
      </w:r>
      <w:r w:rsidR="00721CB7" w:rsidRPr="000A09FC">
        <w:rPr>
          <w:bCs/>
          <w:kern w:val="0"/>
          <w:sz w:val="24"/>
          <w:szCs w:val="24"/>
          <w:lang w:val="sr-Latn-CS"/>
        </w:rPr>
        <w:t xml:space="preserve">. </w:t>
      </w:r>
      <w:r w:rsidR="00721CB7" w:rsidRPr="009E697F">
        <w:rPr>
          <w:bCs/>
          <w:kern w:val="0"/>
          <w:sz w:val="24"/>
          <w:szCs w:val="24"/>
          <w:lang w:val="ru-RU"/>
        </w:rPr>
        <w:t>Руководилац</w:t>
      </w:r>
      <w:r w:rsidR="00721CB7" w:rsidRPr="009E697F">
        <w:rPr>
          <w:bCs/>
          <w:kern w:val="0"/>
          <w:sz w:val="24"/>
          <w:szCs w:val="24"/>
          <w:lang w:val="sr-Cyrl-CS"/>
        </w:rPr>
        <w:t>-саветник за заштиту права пацијената</w:t>
      </w:r>
    </w:p>
    <w:p w:rsidR="00721CB7" w:rsidRPr="009E697F" w:rsidRDefault="00721CB7" w:rsidP="00721CB7">
      <w:pPr>
        <w:suppressAutoHyphens w:val="0"/>
        <w:jc w:val="both"/>
        <w:rPr>
          <w:bCs/>
          <w:kern w:val="0"/>
          <w:sz w:val="24"/>
          <w:szCs w:val="24"/>
          <w:lang w:val="sr-Cyrl-CS"/>
        </w:rPr>
      </w:pPr>
      <w:r w:rsidRPr="000A09FC">
        <w:rPr>
          <w:bCs/>
          <w:kern w:val="0"/>
          <w:sz w:val="24"/>
          <w:szCs w:val="24"/>
          <w:lang w:val="sr-Latn-CS"/>
        </w:rPr>
        <w:t xml:space="preserve">      </w:t>
      </w:r>
      <w:r w:rsidRPr="009E697F">
        <w:rPr>
          <w:bCs/>
          <w:kern w:val="0"/>
          <w:sz w:val="24"/>
          <w:szCs w:val="24"/>
          <w:lang w:val="sr-Cyrl-CS"/>
        </w:rPr>
        <w:t>Звање: Самостални саветник</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0A09FC">
        <w:rPr>
          <w:bCs/>
          <w:kern w:val="0"/>
          <w:sz w:val="24"/>
          <w:szCs w:val="24"/>
          <w:lang w:val="sr-Latn-CS"/>
        </w:rPr>
        <w:tab/>
      </w:r>
      <w:r w:rsidR="00262B31">
        <w:rPr>
          <w:bCs/>
          <w:kern w:val="0"/>
          <w:sz w:val="24"/>
          <w:szCs w:val="24"/>
          <w:lang w:val="sr-Cyrl-CS"/>
        </w:rPr>
        <w:t>број службеника: 1</w:t>
      </w:r>
    </w:p>
    <w:p w:rsidR="00721CB7" w:rsidRPr="000A09FC" w:rsidRDefault="00721CB7" w:rsidP="00721CB7">
      <w:pPr>
        <w:suppressAutoHyphens w:val="0"/>
        <w:rPr>
          <w:bCs/>
          <w:kern w:val="0"/>
          <w:sz w:val="24"/>
          <w:szCs w:val="24"/>
          <w:lang w:val="sr-Latn-CS"/>
        </w:rPr>
      </w:pPr>
    </w:p>
    <w:p w:rsidR="00721CB7" w:rsidRPr="000A09FC" w:rsidRDefault="00F87600" w:rsidP="00721CB7">
      <w:pPr>
        <w:suppressAutoHyphens w:val="0"/>
        <w:jc w:val="both"/>
        <w:rPr>
          <w:kern w:val="0"/>
          <w:sz w:val="24"/>
          <w:szCs w:val="24"/>
          <w:lang w:val="sr-Latn-CS"/>
        </w:rPr>
      </w:pPr>
      <w:r>
        <w:rPr>
          <w:bCs/>
          <w:kern w:val="0"/>
          <w:sz w:val="24"/>
          <w:szCs w:val="24"/>
          <w:lang w:val="sr-Latn-CS"/>
        </w:rPr>
        <w:t>2</w:t>
      </w:r>
      <w:r w:rsidRPr="00665ED8">
        <w:rPr>
          <w:bCs/>
          <w:kern w:val="0"/>
          <w:sz w:val="24"/>
          <w:szCs w:val="24"/>
          <w:lang w:val="sr-Latn-CS"/>
        </w:rPr>
        <w:t>9</w:t>
      </w:r>
      <w:r w:rsidR="00721CB7" w:rsidRPr="000A09FC">
        <w:rPr>
          <w:bCs/>
          <w:kern w:val="0"/>
          <w:sz w:val="24"/>
          <w:szCs w:val="24"/>
          <w:lang w:val="sr-Latn-CS"/>
        </w:rPr>
        <w:t xml:space="preserve">. </w:t>
      </w:r>
      <w:r w:rsidR="00721CB7" w:rsidRPr="009E697F">
        <w:rPr>
          <w:bCs/>
          <w:kern w:val="0"/>
          <w:sz w:val="24"/>
          <w:szCs w:val="24"/>
          <w:lang w:val="ru-RU"/>
        </w:rPr>
        <w:t xml:space="preserve">Извршилац за </w:t>
      </w:r>
      <w:r w:rsidR="00F04F62">
        <w:rPr>
          <w:bCs/>
          <w:kern w:val="0"/>
          <w:sz w:val="24"/>
          <w:szCs w:val="24"/>
          <w:lang w:val="ru-RU"/>
        </w:rPr>
        <w:t>борачко-инвалидску, здравствену и социјалну заштиту</w:t>
      </w:r>
    </w:p>
    <w:p w:rsidR="00721CB7" w:rsidRPr="000A09FC" w:rsidRDefault="00721CB7" w:rsidP="00721CB7">
      <w:pPr>
        <w:suppressAutoHyphens w:val="0"/>
        <w:jc w:val="both"/>
        <w:rPr>
          <w:kern w:val="0"/>
          <w:sz w:val="24"/>
          <w:szCs w:val="24"/>
          <w:lang w:val="sr-Latn-CS"/>
        </w:rPr>
      </w:pPr>
      <w:r w:rsidRPr="000A09FC">
        <w:rPr>
          <w:kern w:val="0"/>
          <w:sz w:val="24"/>
          <w:szCs w:val="24"/>
          <w:lang w:val="sr-Latn-CS"/>
        </w:rPr>
        <w:t xml:space="preserve">    </w:t>
      </w:r>
      <w:r w:rsidR="003D6836" w:rsidRPr="000A09FC">
        <w:rPr>
          <w:kern w:val="0"/>
          <w:sz w:val="24"/>
          <w:szCs w:val="24"/>
          <w:lang w:val="sr-Latn-CS"/>
        </w:rPr>
        <w:t xml:space="preserve">  </w:t>
      </w:r>
      <w:r w:rsidRPr="009E697F">
        <w:rPr>
          <w:kern w:val="0"/>
          <w:sz w:val="24"/>
          <w:szCs w:val="24"/>
        </w:rPr>
        <w:t>Звање</w:t>
      </w:r>
      <w:r w:rsidRPr="000A09FC">
        <w:rPr>
          <w:kern w:val="0"/>
          <w:sz w:val="24"/>
          <w:szCs w:val="24"/>
          <w:lang w:val="sr-Latn-CS"/>
        </w:rPr>
        <w:t xml:space="preserve">: </w:t>
      </w:r>
      <w:r w:rsidRPr="009E697F">
        <w:rPr>
          <w:kern w:val="0"/>
          <w:sz w:val="24"/>
          <w:szCs w:val="24"/>
        </w:rPr>
        <w:t>Сав</w:t>
      </w:r>
      <w:r w:rsidR="00262B31">
        <w:rPr>
          <w:kern w:val="0"/>
          <w:sz w:val="24"/>
          <w:szCs w:val="24"/>
        </w:rPr>
        <w:t>етник</w:t>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Pr>
          <w:kern w:val="0"/>
          <w:sz w:val="24"/>
          <w:szCs w:val="24"/>
        </w:rPr>
        <w:t>број</w:t>
      </w:r>
      <w:r w:rsidR="00262B31" w:rsidRPr="000A09FC">
        <w:rPr>
          <w:kern w:val="0"/>
          <w:sz w:val="24"/>
          <w:szCs w:val="24"/>
          <w:lang w:val="sr-Latn-CS"/>
        </w:rPr>
        <w:t xml:space="preserve"> </w:t>
      </w:r>
      <w:r w:rsidR="00262B31">
        <w:rPr>
          <w:kern w:val="0"/>
          <w:sz w:val="24"/>
          <w:szCs w:val="24"/>
        </w:rPr>
        <w:t>службеника</w:t>
      </w:r>
      <w:r w:rsidR="00262B31" w:rsidRPr="000A09FC">
        <w:rPr>
          <w:kern w:val="0"/>
          <w:sz w:val="24"/>
          <w:szCs w:val="24"/>
          <w:lang w:val="sr-Latn-CS"/>
        </w:rPr>
        <w:t>: 1</w:t>
      </w:r>
    </w:p>
    <w:p w:rsidR="00CC0265" w:rsidRPr="000A09FC" w:rsidRDefault="00CC0265" w:rsidP="00721CB7">
      <w:pPr>
        <w:suppressAutoHyphens w:val="0"/>
        <w:jc w:val="both"/>
        <w:rPr>
          <w:kern w:val="0"/>
          <w:sz w:val="24"/>
          <w:szCs w:val="24"/>
          <w:lang w:val="sr-Latn-CS"/>
        </w:rPr>
      </w:pPr>
    </w:p>
    <w:p w:rsidR="003D6836" w:rsidRPr="000A09FC" w:rsidRDefault="00F87600" w:rsidP="00F04F62">
      <w:pPr>
        <w:suppressAutoHyphens w:val="0"/>
        <w:jc w:val="both"/>
        <w:rPr>
          <w:kern w:val="0"/>
          <w:sz w:val="24"/>
          <w:szCs w:val="24"/>
          <w:lang w:val="sr-Latn-CS"/>
        </w:rPr>
      </w:pPr>
      <w:r w:rsidRPr="00665ED8">
        <w:rPr>
          <w:kern w:val="0"/>
          <w:sz w:val="24"/>
          <w:szCs w:val="24"/>
          <w:lang w:val="sr-Latn-CS"/>
        </w:rPr>
        <w:t>30</w:t>
      </w:r>
      <w:r w:rsidR="00721CB7" w:rsidRPr="000A09FC">
        <w:rPr>
          <w:kern w:val="0"/>
          <w:sz w:val="24"/>
          <w:szCs w:val="24"/>
          <w:lang w:val="sr-Latn-CS"/>
        </w:rPr>
        <w:t xml:space="preserve">. </w:t>
      </w:r>
      <w:r w:rsidR="00721CB7" w:rsidRPr="009E697F">
        <w:rPr>
          <w:kern w:val="0"/>
          <w:sz w:val="24"/>
          <w:szCs w:val="24"/>
        </w:rPr>
        <w:t>Извршилац</w:t>
      </w:r>
      <w:r w:rsidR="00721CB7" w:rsidRPr="000A09FC">
        <w:rPr>
          <w:kern w:val="0"/>
          <w:sz w:val="24"/>
          <w:szCs w:val="24"/>
          <w:lang w:val="sr-Latn-CS"/>
        </w:rPr>
        <w:t xml:space="preserve"> </w:t>
      </w:r>
      <w:r w:rsidR="00721CB7" w:rsidRPr="009E697F">
        <w:rPr>
          <w:kern w:val="0"/>
          <w:sz w:val="24"/>
          <w:szCs w:val="24"/>
        </w:rPr>
        <w:t>за</w:t>
      </w:r>
      <w:r w:rsidR="00721CB7" w:rsidRPr="000A09FC">
        <w:rPr>
          <w:kern w:val="0"/>
          <w:sz w:val="24"/>
          <w:szCs w:val="24"/>
          <w:lang w:val="sr-Latn-CS"/>
        </w:rPr>
        <w:t xml:space="preserve"> </w:t>
      </w:r>
      <w:r w:rsidR="00721CB7" w:rsidRPr="009E697F">
        <w:rPr>
          <w:kern w:val="0"/>
          <w:sz w:val="24"/>
          <w:szCs w:val="24"/>
        </w:rPr>
        <w:t>финансијско</w:t>
      </w:r>
      <w:r w:rsidR="00721CB7" w:rsidRPr="000A09FC">
        <w:rPr>
          <w:kern w:val="0"/>
          <w:sz w:val="24"/>
          <w:szCs w:val="24"/>
          <w:lang w:val="sr-Latn-CS"/>
        </w:rPr>
        <w:t xml:space="preserve"> </w:t>
      </w:r>
      <w:r w:rsidR="00721CB7" w:rsidRPr="009E697F">
        <w:rPr>
          <w:kern w:val="0"/>
          <w:sz w:val="24"/>
          <w:szCs w:val="24"/>
        </w:rPr>
        <w:t>материјалне</w:t>
      </w:r>
      <w:r w:rsidR="00721CB7" w:rsidRPr="000A09FC">
        <w:rPr>
          <w:kern w:val="0"/>
          <w:sz w:val="24"/>
          <w:szCs w:val="24"/>
          <w:lang w:val="sr-Latn-CS"/>
        </w:rPr>
        <w:t xml:space="preserve"> </w:t>
      </w:r>
      <w:r w:rsidR="00721CB7" w:rsidRPr="009E697F">
        <w:rPr>
          <w:kern w:val="0"/>
          <w:sz w:val="24"/>
          <w:szCs w:val="24"/>
        </w:rPr>
        <w:t>посл</w:t>
      </w:r>
      <w:r w:rsidR="003D6836">
        <w:rPr>
          <w:kern w:val="0"/>
          <w:sz w:val="24"/>
          <w:szCs w:val="24"/>
        </w:rPr>
        <w:t>ове</w:t>
      </w:r>
      <w:r w:rsidR="003D6836" w:rsidRPr="000A09FC">
        <w:rPr>
          <w:kern w:val="0"/>
          <w:sz w:val="24"/>
          <w:szCs w:val="24"/>
          <w:lang w:val="sr-Latn-CS"/>
        </w:rPr>
        <w:t xml:space="preserve"> </w:t>
      </w:r>
      <w:r w:rsidR="00F04F62">
        <w:rPr>
          <w:kern w:val="0"/>
          <w:sz w:val="24"/>
          <w:szCs w:val="24"/>
        </w:rPr>
        <w:t>одељења</w:t>
      </w:r>
    </w:p>
    <w:p w:rsidR="00721CB7" w:rsidRPr="000A09FC" w:rsidRDefault="00721CB7" w:rsidP="00721CB7">
      <w:pPr>
        <w:suppressAutoHyphens w:val="0"/>
        <w:jc w:val="both"/>
        <w:rPr>
          <w:kern w:val="0"/>
          <w:sz w:val="24"/>
          <w:szCs w:val="24"/>
          <w:lang w:val="sr-Latn-CS"/>
        </w:rPr>
      </w:pPr>
      <w:r w:rsidRPr="000A09FC">
        <w:rPr>
          <w:kern w:val="0"/>
          <w:sz w:val="24"/>
          <w:szCs w:val="24"/>
          <w:lang w:val="sr-Latn-CS"/>
        </w:rPr>
        <w:t xml:space="preserve">    </w:t>
      </w:r>
      <w:r w:rsidR="003D6836" w:rsidRPr="000A09FC">
        <w:rPr>
          <w:kern w:val="0"/>
          <w:sz w:val="24"/>
          <w:szCs w:val="24"/>
          <w:lang w:val="sr-Latn-CS"/>
        </w:rPr>
        <w:t xml:space="preserve">  </w:t>
      </w:r>
      <w:r w:rsidRPr="009E697F">
        <w:rPr>
          <w:kern w:val="0"/>
          <w:sz w:val="24"/>
          <w:szCs w:val="24"/>
        </w:rPr>
        <w:t>Звање</w:t>
      </w:r>
      <w:r w:rsidRPr="000A09FC">
        <w:rPr>
          <w:kern w:val="0"/>
          <w:sz w:val="24"/>
          <w:szCs w:val="24"/>
          <w:lang w:val="sr-Latn-CS"/>
        </w:rPr>
        <w:t xml:space="preserve">: </w:t>
      </w:r>
      <w:r w:rsidRPr="009E697F">
        <w:rPr>
          <w:kern w:val="0"/>
          <w:sz w:val="24"/>
          <w:szCs w:val="24"/>
        </w:rPr>
        <w:t>Са</w:t>
      </w:r>
      <w:r w:rsidR="00F04F62">
        <w:rPr>
          <w:kern w:val="0"/>
          <w:sz w:val="24"/>
          <w:szCs w:val="24"/>
        </w:rPr>
        <w:t>ветник</w:t>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00F04F62" w:rsidRPr="000A09FC">
        <w:rPr>
          <w:kern w:val="0"/>
          <w:sz w:val="24"/>
          <w:szCs w:val="24"/>
          <w:lang w:val="sr-Latn-CS"/>
        </w:rPr>
        <w:t xml:space="preserve">            </w:t>
      </w:r>
      <w:r w:rsidRPr="009E697F">
        <w:rPr>
          <w:kern w:val="0"/>
          <w:sz w:val="24"/>
          <w:szCs w:val="24"/>
        </w:rPr>
        <w:t>број</w:t>
      </w:r>
      <w:r w:rsidRPr="000A09FC">
        <w:rPr>
          <w:kern w:val="0"/>
          <w:sz w:val="24"/>
          <w:szCs w:val="24"/>
          <w:lang w:val="sr-Latn-CS"/>
        </w:rPr>
        <w:t xml:space="preserve"> </w:t>
      </w:r>
      <w:r w:rsidRPr="009E697F">
        <w:rPr>
          <w:kern w:val="0"/>
          <w:sz w:val="24"/>
          <w:szCs w:val="24"/>
        </w:rPr>
        <w:t>службеника</w:t>
      </w:r>
      <w:r w:rsidRPr="000A09FC">
        <w:rPr>
          <w:kern w:val="0"/>
          <w:sz w:val="24"/>
          <w:szCs w:val="24"/>
          <w:lang w:val="sr-Latn-CS"/>
        </w:rPr>
        <w:t>: 1</w:t>
      </w:r>
    </w:p>
    <w:p w:rsidR="00721CB7" w:rsidRPr="000A09FC" w:rsidRDefault="00721CB7" w:rsidP="00721CB7">
      <w:pPr>
        <w:suppressAutoHyphens w:val="0"/>
        <w:jc w:val="both"/>
        <w:rPr>
          <w:kern w:val="0"/>
          <w:sz w:val="24"/>
          <w:szCs w:val="24"/>
          <w:lang w:val="sr-Latn-CS"/>
        </w:rPr>
      </w:pPr>
    </w:p>
    <w:p w:rsidR="00262B31" w:rsidRDefault="00F87600" w:rsidP="00721CB7">
      <w:pPr>
        <w:suppressAutoHyphens w:val="0"/>
        <w:jc w:val="both"/>
        <w:rPr>
          <w:bCs/>
          <w:kern w:val="0"/>
          <w:sz w:val="24"/>
          <w:szCs w:val="24"/>
          <w:lang w:val="ru-RU"/>
        </w:rPr>
      </w:pPr>
      <w:r>
        <w:rPr>
          <w:kern w:val="0"/>
          <w:sz w:val="24"/>
          <w:szCs w:val="24"/>
          <w:lang w:val="sr-Latn-CS"/>
        </w:rPr>
        <w:t>3</w:t>
      </w:r>
      <w:r w:rsidRPr="00665ED8">
        <w:rPr>
          <w:kern w:val="0"/>
          <w:sz w:val="24"/>
          <w:szCs w:val="24"/>
          <w:lang w:val="sr-Latn-CS"/>
        </w:rPr>
        <w:t>1</w:t>
      </w:r>
      <w:r w:rsidR="00721CB7" w:rsidRPr="000A09FC">
        <w:rPr>
          <w:kern w:val="0"/>
          <w:sz w:val="24"/>
          <w:szCs w:val="24"/>
          <w:lang w:val="sr-Latn-CS"/>
        </w:rPr>
        <w:t xml:space="preserve">. </w:t>
      </w:r>
      <w:r w:rsidR="00721CB7" w:rsidRPr="009E697F">
        <w:rPr>
          <w:bCs/>
          <w:kern w:val="0"/>
          <w:sz w:val="24"/>
          <w:szCs w:val="24"/>
          <w:lang w:val="ru-RU"/>
        </w:rPr>
        <w:t>Извршилац за</w:t>
      </w:r>
      <w:r w:rsidR="00F04F62">
        <w:rPr>
          <w:bCs/>
          <w:kern w:val="0"/>
          <w:sz w:val="24"/>
          <w:szCs w:val="24"/>
          <w:lang w:val="ru-RU"/>
        </w:rPr>
        <w:t xml:space="preserve"> образовање и</w:t>
      </w:r>
      <w:r w:rsidR="00721CB7" w:rsidRPr="009E697F">
        <w:rPr>
          <w:bCs/>
          <w:kern w:val="0"/>
          <w:sz w:val="24"/>
          <w:szCs w:val="24"/>
          <w:lang w:val="ru-RU"/>
        </w:rPr>
        <w:t xml:space="preserve"> послове родитељског додатка, породиљског одсуства и </w:t>
      </w:r>
    </w:p>
    <w:p w:rsidR="00F04F62" w:rsidRPr="009E697F" w:rsidRDefault="00F04F62" w:rsidP="00721CB7">
      <w:pPr>
        <w:suppressAutoHyphens w:val="0"/>
        <w:jc w:val="both"/>
        <w:rPr>
          <w:bCs/>
          <w:kern w:val="0"/>
          <w:sz w:val="24"/>
          <w:szCs w:val="24"/>
          <w:lang w:val="ru-RU"/>
        </w:rPr>
      </w:pPr>
      <w:r>
        <w:rPr>
          <w:bCs/>
          <w:kern w:val="0"/>
          <w:sz w:val="24"/>
          <w:szCs w:val="24"/>
          <w:lang w:val="ru-RU"/>
        </w:rPr>
        <w:t xml:space="preserve">      </w:t>
      </w:r>
      <w:r w:rsidRPr="009E697F">
        <w:rPr>
          <w:bCs/>
          <w:kern w:val="0"/>
          <w:sz w:val="24"/>
          <w:szCs w:val="24"/>
          <w:lang w:val="ru-RU"/>
        </w:rPr>
        <w:t>материјалне</w:t>
      </w:r>
      <w:r>
        <w:rPr>
          <w:bCs/>
          <w:kern w:val="0"/>
          <w:sz w:val="24"/>
          <w:szCs w:val="24"/>
          <w:lang w:val="ru-RU"/>
        </w:rPr>
        <w:t xml:space="preserve"> помоћи деци,</w:t>
      </w:r>
      <w:r w:rsidRPr="009E697F">
        <w:rPr>
          <w:bCs/>
          <w:kern w:val="0"/>
          <w:sz w:val="24"/>
          <w:szCs w:val="24"/>
          <w:lang w:val="ru-RU"/>
        </w:rPr>
        <w:t xml:space="preserve"> ученицима</w:t>
      </w:r>
      <w:r>
        <w:rPr>
          <w:bCs/>
          <w:kern w:val="0"/>
          <w:sz w:val="24"/>
          <w:szCs w:val="24"/>
          <w:lang w:val="ru-RU"/>
        </w:rPr>
        <w:t xml:space="preserve"> и студентима</w:t>
      </w:r>
    </w:p>
    <w:p w:rsidR="00721CB7" w:rsidRPr="000A09FC" w:rsidRDefault="00721CB7" w:rsidP="00721CB7">
      <w:pPr>
        <w:suppressAutoHyphens w:val="0"/>
        <w:rPr>
          <w:bCs/>
          <w:kern w:val="0"/>
          <w:sz w:val="24"/>
          <w:szCs w:val="24"/>
          <w:lang w:val="ru-RU"/>
        </w:rPr>
      </w:pPr>
      <w:r w:rsidRPr="000A09FC">
        <w:rPr>
          <w:bCs/>
          <w:kern w:val="0"/>
          <w:sz w:val="24"/>
          <w:szCs w:val="24"/>
          <w:lang w:val="ru-RU"/>
        </w:rPr>
        <w:t xml:space="preserve">    </w:t>
      </w:r>
      <w:r w:rsidR="00262B31" w:rsidRPr="000A09FC">
        <w:rPr>
          <w:bCs/>
          <w:kern w:val="0"/>
          <w:sz w:val="24"/>
          <w:szCs w:val="24"/>
          <w:lang w:val="ru-RU"/>
        </w:rPr>
        <w:t xml:space="preserve">  </w:t>
      </w:r>
      <w:r w:rsidRPr="009E697F">
        <w:rPr>
          <w:bCs/>
          <w:kern w:val="0"/>
          <w:sz w:val="24"/>
          <w:szCs w:val="24"/>
          <w:lang w:val="sr-Cyrl-CS"/>
        </w:rPr>
        <w:t>Звање: Саветник</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0A09FC">
        <w:rPr>
          <w:bCs/>
          <w:kern w:val="0"/>
          <w:sz w:val="24"/>
          <w:szCs w:val="24"/>
          <w:lang w:val="ru-RU"/>
        </w:rPr>
        <w:tab/>
      </w:r>
      <w:r w:rsidRPr="009E697F">
        <w:rPr>
          <w:bCs/>
          <w:kern w:val="0"/>
          <w:sz w:val="24"/>
          <w:szCs w:val="24"/>
          <w:lang w:val="sr-Cyrl-CS"/>
        </w:rPr>
        <w:t>број службеника: 1</w:t>
      </w:r>
    </w:p>
    <w:p w:rsidR="00721CB7" w:rsidRPr="000A09FC" w:rsidRDefault="00721CB7" w:rsidP="00721CB7">
      <w:pPr>
        <w:suppressAutoHyphens w:val="0"/>
        <w:rPr>
          <w:bCs/>
          <w:kern w:val="0"/>
          <w:sz w:val="24"/>
          <w:szCs w:val="24"/>
          <w:lang w:val="ru-RU"/>
        </w:rPr>
      </w:pPr>
    </w:p>
    <w:p w:rsidR="00721CB7" w:rsidRPr="009E697F" w:rsidRDefault="00F87600" w:rsidP="00721CB7">
      <w:pPr>
        <w:suppressAutoHyphens w:val="0"/>
        <w:jc w:val="both"/>
        <w:rPr>
          <w:bCs/>
          <w:kern w:val="0"/>
          <w:sz w:val="24"/>
          <w:szCs w:val="24"/>
          <w:lang w:val="ru-RU"/>
        </w:rPr>
      </w:pPr>
      <w:r>
        <w:rPr>
          <w:bCs/>
          <w:kern w:val="0"/>
          <w:sz w:val="24"/>
          <w:szCs w:val="24"/>
          <w:lang w:val="ru-RU"/>
        </w:rPr>
        <w:t>32</w:t>
      </w:r>
      <w:r w:rsidR="00721CB7" w:rsidRPr="000A09FC">
        <w:rPr>
          <w:bCs/>
          <w:kern w:val="0"/>
          <w:sz w:val="24"/>
          <w:szCs w:val="24"/>
          <w:lang w:val="ru-RU"/>
        </w:rPr>
        <w:t xml:space="preserve">. </w:t>
      </w:r>
      <w:r w:rsidR="00721CB7" w:rsidRPr="009E697F">
        <w:rPr>
          <w:bCs/>
          <w:kern w:val="0"/>
          <w:sz w:val="24"/>
          <w:szCs w:val="24"/>
          <w:lang w:val="ru-RU"/>
        </w:rPr>
        <w:t>Извршилац за послове дечијег додатка, спорта и културе-заменик матичара</w:t>
      </w:r>
    </w:p>
    <w:p w:rsidR="00721CB7" w:rsidRPr="000A09FC" w:rsidRDefault="00262B31" w:rsidP="00721CB7">
      <w:pPr>
        <w:suppressAutoHyphens w:val="0"/>
        <w:jc w:val="both"/>
        <w:rPr>
          <w:bCs/>
          <w:kern w:val="0"/>
          <w:sz w:val="24"/>
          <w:szCs w:val="24"/>
          <w:lang w:val="ru-RU"/>
        </w:rPr>
      </w:pPr>
      <w:r>
        <w:rPr>
          <w:bCs/>
          <w:kern w:val="0"/>
          <w:sz w:val="24"/>
          <w:szCs w:val="24"/>
          <w:lang w:val="ru-RU"/>
        </w:rPr>
        <w:t xml:space="preserve">      </w:t>
      </w:r>
      <w:r w:rsidR="004D474F">
        <w:rPr>
          <w:bCs/>
          <w:kern w:val="0"/>
          <w:sz w:val="24"/>
          <w:szCs w:val="24"/>
          <w:lang w:val="ru-RU"/>
        </w:rPr>
        <w:t>Звање: С</w:t>
      </w:r>
      <w:r w:rsidR="00721CB7" w:rsidRPr="009E697F">
        <w:rPr>
          <w:bCs/>
          <w:kern w:val="0"/>
          <w:sz w:val="24"/>
          <w:szCs w:val="24"/>
          <w:lang w:val="ru-RU"/>
        </w:rPr>
        <w:t>аветник</w:t>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0A09FC">
        <w:rPr>
          <w:bCs/>
          <w:kern w:val="0"/>
          <w:sz w:val="24"/>
          <w:szCs w:val="24"/>
          <w:lang w:val="ru-RU"/>
        </w:rPr>
        <w:tab/>
      </w:r>
      <w:r w:rsidR="004D474F">
        <w:rPr>
          <w:bCs/>
          <w:kern w:val="0"/>
          <w:sz w:val="24"/>
          <w:szCs w:val="24"/>
          <w:lang w:val="ru-RU"/>
        </w:rPr>
        <w:t xml:space="preserve">            </w:t>
      </w:r>
      <w:r w:rsidR="00721CB7" w:rsidRPr="009E697F">
        <w:rPr>
          <w:bCs/>
          <w:kern w:val="0"/>
          <w:sz w:val="24"/>
          <w:szCs w:val="24"/>
          <w:lang w:val="ru-RU"/>
        </w:rPr>
        <w:t>број службеника: 1</w:t>
      </w:r>
    </w:p>
    <w:p w:rsidR="00721CB7" w:rsidRPr="000A09FC" w:rsidRDefault="00721CB7" w:rsidP="00721CB7">
      <w:pPr>
        <w:suppressAutoHyphens w:val="0"/>
        <w:jc w:val="both"/>
        <w:rPr>
          <w:bCs/>
          <w:kern w:val="0"/>
          <w:sz w:val="24"/>
          <w:szCs w:val="24"/>
          <w:lang w:val="ru-RU"/>
        </w:rPr>
      </w:pPr>
    </w:p>
    <w:p w:rsidR="00721CB7" w:rsidRPr="009E697F" w:rsidRDefault="00F87600" w:rsidP="00721CB7">
      <w:pPr>
        <w:suppressAutoHyphens w:val="0"/>
        <w:jc w:val="both"/>
        <w:rPr>
          <w:bCs/>
          <w:kern w:val="0"/>
          <w:sz w:val="24"/>
          <w:szCs w:val="24"/>
          <w:lang w:val="ru-RU"/>
        </w:rPr>
      </w:pPr>
      <w:r>
        <w:rPr>
          <w:bCs/>
          <w:kern w:val="0"/>
          <w:sz w:val="24"/>
          <w:szCs w:val="24"/>
          <w:lang w:val="ru-RU"/>
        </w:rPr>
        <w:t>33</w:t>
      </w:r>
      <w:r w:rsidR="00721CB7" w:rsidRPr="000A09FC">
        <w:rPr>
          <w:bCs/>
          <w:kern w:val="0"/>
          <w:sz w:val="24"/>
          <w:szCs w:val="24"/>
          <w:lang w:val="ru-RU"/>
        </w:rPr>
        <w:t xml:space="preserve">. </w:t>
      </w:r>
      <w:r w:rsidR="00721CB7" w:rsidRPr="009E697F">
        <w:rPr>
          <w:bCs/>
          <w:kern w:val="0"/>
          <w:sz w:val="24"/>
          <w:szCs w:val="24"/>
          <w:lang w:val="ru-RU"/>
        </w:rPr>
        <w:t>Извршилац за пријем захтева и ликвидатуре из области друштвене бриге о деци</w:t>
      </w:r>
    </w:p>
    <w:p w:rsidR="00721CB7" w:rsidRPr="009E697F" w:rsidRDefault="00262B31" w:rsidP="00721CB7">
      <w:pPr>
        <w:suppressAutoHyphens w:val="0"/>
        <w:rPr>
          <w:kern w:val="0"/>
          <w:sz w:val="24"/>
          <w:szCs w:val="24"/>
          <w:lang w:val="sr-Cyrl-CS"/>
        </w:rPr>
      </w:pPr>
      <w:r>
        <w:rPr>
          <w:kern w:val="0"/>
          <w:sz w:val="24"/>
          <w:szCs w:val="24"/>
          <w:lang w:val="sr-Cyrl-CS"/>
        </w:rPr>
        <w:t xml:space="preserve">      </w:t>
      </w:r>
      <w:r w:rsidR="00721CB7" w:rsidRPr="009E697F">
        <w:rPr>
          <w:kern w:val="0"/>
          <w:sz w:val="24"/>
          <w:szCs w:val="24"/>
          <w:lang w:val="sr-Cyrl-CS"/>
        </w:rPr>
        <w:t xml:space="preserve">Звање: Виши референт </w:t>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0A09FC">
        <w:rPr>
          <w:kern w:val="0"/>
          <w:sz w:val="24"/>
          <w:szCs w:val="24"/>
          <w:lang w:val="sr-Cyrl-CS"/>
        </w:rPr>
        <w:tab/>
      </w:r>
      <w:r w:rsidR="00721CB7" w:rsidRPr="009E697F">
        <w:rPr>
          <w:kern w:val="0"/>
          <w:sz w:val="24"/>
          <w:szCs w:val="24"/>
          <w:lang w:val="sr-Cyrl-CS"/>
        </w:rPr>
        <w:t>број службеника: 1</w:t>
      </w:r>
    </w:p>
    <w:p w:rsidR="00721CB7" w:rsidRPr="000A09FC" w:rsidRDefault="00721CB7" w:rsidP="00721CB7">
      <w:pPr>
        <w:suppressAutoHyphens w:val="0"/>
        <w:jc w:val="both"/>
        <w:rPr>
          <w:bCs/>
          <w:kern w:val="0"/>
          <w:sz w:val="24"/>
          <w:szCs w:val="24"/>
          <w:lang w:val="sr-Cyrl-CS"/>
        </w:rPr>
      </w:pPr>
    </w:p>
    <w:p w:rsidR="00721CB7" w:rsidRPr="000A09FC" w:rsidRDefault="00721CB7" w:rsidP="00721CB7">
      <w:pPr>
        <w:jc w:val="both"/>
        <w:rPr>
          <w:sz w:val="24"/>
          <w:szCs w:val="24"/>
          <w:lang w:val="sr-Cyrl-CS"/>
        </w:rPr>
      </w:pPr>
    </w:p>
    <w:p w:rsidR="00721CB7" w:rsidRPr="000A09FC" w:rsidRDefault="000F5706" w:rsidP="00A751EE">
      <w:pPr>
        <w:pStyle w:val="Heading4"/>
        <w:rPr>
          <w:kern w:val="0"/>
          <w:lang w:val="sr-Cyrl-CS"/>
        </w:rPr>
      </w:pPr>
      <w:r>
        <w:rPr>
          <w:kern w:val="0"/>
          <w:lang w:val="sr-Cyrl-CS"/>
        </w:rPr>
        <w:t>2.4.</w:t>
      </w:r>
      <w:r w:rsidR="00F670A2">
        <w:rPr>
          <w:kern w:val="0"/>
          <w:lang w:val="sr-Cyrl-CS"/>
        </w:rPr>
        <w:t>1.</w:t>
      </w:r>
      <w:r>
        <w:rPr>
          <w:kern w:val="0"/>
          <w:lang w:val="sr-Cyrl-CS"/>
        </w:rPr>
        <w:t>3</w:t>
      </w:r>
      <w:r w:rsidR="00721CB7" w:rsidRPr="009E697F">
        <w:rPr>
          <w:kern w:val="0"/>
          <w:lang w:val="sr-Cyrl-CS"/>
        </w:rPr>
        <w:t>.</w:t>
      </w:r>
      <w:r w:rsidR="00F53064">
        <w:rPr>
          <w:kern w:val="0"/>
          <w:lang w:val="sr-Cyrl-CS"/>
        </w:rPr>
        <w:t xml:space="preserve"> </w:t>
      </w:r>
      <w:r w:rsidR="00721CB7" w:rsidRPr="000A09FC">
        <w:rPr>
          <w:kern w:val="0"/>
          <w:lang w:val="sr-Cyrl-CS"/>
        </w:rPr>
        <w:t>ОДЕЉЕЊЕ ЗА ФИНАНСИЈЕ</w:t>
      </w:r>
    </w:p>
    <w:p w:rsidR="00721CB7" w:rsidRPr="000A09FC" w:rsidRDefault="00721CB7" w:rsidP="00721CB7">
      <w:pPr>
        <w:suppressAutoHyphens w:val="0"/>
        <w:jc w:val="both"/>
        <w:rPr>
          <w:kern w:val="0"/>
          <w:sz w:val="24"/>
          <w:szCs w:val="24"/>
          <w:lang w:val="sr-Cyrl-CS"/>
        </w:rPr>
      </w:pPr>
    </w:p>
    <w:p w:rsidR="00721CB7" w:rsidRPr="009E697F" w:rsidRDefault="00F87600" w:rsidP="00721CB7">
      <w:pPr>
        <w:suppressAutoHyphens w:val="0"/>
        <w:jc w:val="both"/>
        <w:rPr>
          <w:bCs/>
          <w:sz w:val="24"/>
          <w:szCs w:val="24"/>
          <w:lang w:val="ru-RU"/>
        </w:rPr>
      </w:pPr>
      <w:r>
        <w:rPr>
          <w:bCs/>
          <w:sz w:val="24"/>
          <w:szCs w:val="24"/>
          <w:lang w:val="sr-Cyrl-CS"/>
        </w:rPr>
        <w:t>34</w:t>
      </w:r>
      <w:r w:rsidR="00721CB7" w:rsidRPr="000A09FC">
        <w:rPr>
          <w:bCs/>
          <w:sz w:val="24"/>
          <w:szCs w:val="24"/>
          <w:lang w:val="sr-Cyrl-CS"/>
        </w:rPr>
        <w:t xml:space="preserve">. </w:t>
      </w:r>
      <w:r w:rsidR="00721CB7" w:rsidRPr="009E697F">
        <w:rPr>
          <w:bCs/>
          <w:sz w:val="24"/>
          <w:szCs w:val="24"/>
          <w:lang w:val="ru-RU"/>
        </w:rPr>
        <w:t>Руководилац</w:t>
      </w:r>
    </w:p>
    <w:p w:rsidR="00721CB7" w:rsidRDefault="00721CB7" w:rsidP="00721CB7">
      <w:pPr>
        <w:jc w:val="both"/>
        <w:rPr>
          <w:bCs/>
          <w:sz w:val="24"/>
          <w:szCs w:val="24"/>
          <w:lang w:val="ru-RU"/>
        </w:rPr>
      </w:pPr>
      <w:r w:rsidRPr="000A09FC">
        <w:rPr>
          <w:bCs/>
          <w:sz w:val="24"/>
          <w:szCs w:val="24"/>
          <w:lang w:val="sr-Cyrl-CS"/>
        </w:rPr>
        <w:t xml:space="preserve">    </w:t>
      </w:r>
      <w:r w:rsidR="00CC0265" w:rsidRPr="000A09FC">
        <w:rPr>
          <w:bCs/>
          <w:sz w:val="24"/>
          <w:szCs w:val="24"/>
          <w:lang w:val="sr-Cyrl-CS"/>
        </w:rPr>
        <w:t xml:space="preserve">  </w:t>
      </w:r>
      <w:r w:rsidRPr="009E697F">
        <w:rPr>
          <w:bCs/>
          <w:sz w:val="24"/>
          <w:szCs w:val="24"/>
          <w:lang w:val="ru-RU"/>
        </w:rPr>
        <w:t xml:space="preserve">Звање: Самостални  саветник                                                        </w:t>
      </w:r>
      <w:r w:rsidRPr="009E697F">
        <w:rPr>
          <w:bCs/>
          <w:sz w:val="24"/>
          <w:szCs w:val="24"/>
          <w:lang w:val="ru-RU"/>
        </w:rPr>
        <w:tab/>
        <w:t xml:space="preserve"> број службеника: 1</w:t>
      </w:r>
      <w:r w:rsidRPr="009E697F">
        <w:rPr>
          <w:bCs/>
          <w:sz w:val="24"/>
          <w:szCs w:val="24"/>
          <w:lang w:val="ru-RU"/>
        </w:rPr>
        <w:tab/>
      </w:r>
    </w:p>
    <w:p w:rsidR="00CC0265" w:rsidRPr="000A09FC" w:rsidRDefault="00CC0265" w:rsidP="00721CB7">
      <w:pPr>
        <w:jc w:val="both"/>
        <w:rPr>
          <w:bCs/>
          <w:sz w:val="24"/>
          <w:szCs w:val="24"/>
          <w:lang w:val="sr-Cyrl-CS"/>
        </w:rPr>
      </w:pPr>
    </w:p>
    <w:p w:rsidR="00721CB7" w:rsidRPr="009E697F" w:rsidRDefault="00F87600" w:rsidP="00721CB7">
      <w:pPr>
        <w:suppressAutoHyphens w:val="0"/>
        <w:jc w:val="both"/>
        <w:rPr>
          <w:bCs/>
          <w:sz w:val="24"/>
          <w:szCs w:val="24"/>
          <w:lang w:val="ru-RU"/>
        </w:rPr>
      </w:pPr>
      <w:r>
        <w:rPr>
          <w:bCs/>
          <w:sz w:val="24"/>
          <w:szCs w:val="24"/>
          <w:lang w:val="sr-Cyrl-CS"/>
        </w:rPr>
        <w:t>35</w:t>
      </w:r>
      <w:r w:rsidR="00721CB7" w:rsidRPr="000A09FC">
        <w:rPr>
          <w:bCs/>
          <w:sz w:val="24"/>
          <w:szCs w:val="24"/>
          <w:lang w:val="sr-Cyrl-CS"/>
        </w:rPr>
        <w:t xml:space="preserve">. </w:t>
      </w:r>
      <w:r w:rsidR="00721CB7" w:rsidRPr="009E697F">
        <w:rPr>
          <w:bCs/>
          <w:sz w:val="24"/>
          <w:szCs w:val="24"/>
          <w:lang w:val="ru-RU"/>
        </w:rPr>
        <w:t>Шеф рачуноводства</w:t>
      </w:r>
    </w:p>
    <w:p w:rsidR="00721CB7" w:rsidRPr="000A09FC" w:rsidRDefault="00721CB7" w:rsidP="00721CB7">
      <w:pPr>
        <w:suppressAutoHyphens w:val="0"/>
        <w:jc w:val="both"/>
        <w:rPr>
          <w:bCs/>
          <w:sz w:val="24"/>
          <w:szCs w:val="24"/>
          <w:lang w:val="sr-Cyrl-CS"/>
        </w:rPr>
      </w:pPr>
      <w:r w:rsidRPr="000A09FC">
        <w:rPr>
          <w:bCs/>
          <w:sz w:val="24"/>
          <w:szCs w:val="24"/>
          <w:lang w:val="sr-Cyrl-CS"/>
        </w:rPr>
        <w:t xml:space="preserve">    </w:t>
      </w:r>
      <w:r w:rsidR="00CC0265" w:rsidRPr="000A09FC">
        <w:rPr>
          <w:bCs/>
          <w:sz w:val="24"/>
          <w:szCs w:val="24"/>
          <w:lang w:val="sr-Cyrl-CS"/>
        </w:rPr>
        <w:t xml:space="preserve"> </w:t>
      </w:r>
      <w:r w:rsidRPr="000A09FC">
        <w:rPr>
          <w:bCs/>
          <w:sz w:val="24"/>
          <w:szCs w:val="24"/>
          <w:lang w:val="sr-Cyrl-CS"/>
        </w:rPr>
        <w:t xml:space="preserve"> </w:t>
      </w:r>
      <w:r w:rsidRPr="009E697F">
        <w:rPr>
          <w:bCs/>
          <w:sz w:val="24"/>
          <w:szCs w:val="24"/>
          <w:lang w:val="ru-RU"/>
        </w:rPr>
        <w:t>Звање: Са</w:t>
      </w:r>
      <w:r w:rsidR="00F04F62">
        <w:rPr>
          <w:bCs/>
          <w:sz w:val="24"/>
          <w:szCs w:val="24"/>
          <w:lang w:val="ru-RU"/>
        </w:rPr>
        <w:t>радник</w:t>
      </w:r>
      <w:r w:rsidRPr="009E697F">
        <w:rPr>
          <w:bCs/>
          <w:sz w:val="24"/>
          <w:szCs w:val="24"/>
          <w:lang w:val="ru-RU"/>
        </w:rPr>
        <w:t xml:space="preserve">                                                        </w:t>
      </w:r>
      <w:r w:rsidRPr="009E697F">
        <w:rPr>
          <w:bCs/>
          <w:sz w:val="24"/>
          <w:szCs w:val="24"/>
          <w:lang w:val="ru-RU"/>
        </w:rPr>
        <w:tab/>
      </w:r>
      <w:r w:rsidRPr="009E697F">
        <w:rPr>
          <w:bCs/>
          <w:sz w:val="24"/>
          <w:szCs w:val="24"/>
          <w:lang w:val="ru-RU"/>
        </w:rPr>
        <w:tab/>
      </w:r>
      <w:r w:rsidRPr="009E697F">
        <w:rPr>
          <w:bCs/>
          <w:sz w:val="24"/>
          <w:szCs w:val="24"/>
          <w:lang w:val="ru-RU"/>
        </w:rPr>
        <w:tab/>
      </w:r>
      <w:r w:rsidR="00CC0265">
        <w:rPr>
          <w:bCs/>
          <w:sz w:val="24"/>
          <w:szCs w:val="24"/>
          <w:lang w:val="ru-RU"/>
        </w:rPr>
        <w:t xml:space="preserve"> </w:t>
      </w:r>
      <w:r w:rsidRPr="009E697F">
        <w:rPr>
          <w:bCs/>
          <w:sz w:val="24"/>
          <w:szCs w:val="24"/>
          <w:lang w:val="ru-RU"/>
        </w:rPr>
        <w:t>број службеника: 1</w:t>
      </w:r>
      <w:r w:rsidRPr="009E697F">
        <w:rPr>
          <w:bCs/>
          <w:sz w:val="24"/>
          <w:szCs w:val="24"/>
          <w:lang w:val="ru-RU"/>
        </w:rPr>
        <w:tab/>
      </w:r>
    </w:p>
    <w:p w:rsidR="00721CB7" w:rsidRPr="000A09FC" w:rsidRDefault="00721CB7" w:rsidP="00721CB7">
      <w:pPr>
        <w:suppressAutoHyphens w:val="0"/>
        <w:jc w:val="both"/>
        <w:rPr>
          <w:bCs/>
          <w:sz w:val="24"/>
          <w:szCs w:val="24"/>
          <w:lang w:val="sr-Cyrl-CS"/>
        </w:rPr>
      </w:pPr>
    </w:p>
    <w:p w:rsidR="00721CB7" w:rsidRPr="009E697F" w:rsidRDefault="00721CB7" w:rsidP="00721CB7">
      <w:pPr>
        <w:suppressAutoHyphens w:val="0"/>
        <w:jc w:val="both"/>
        <w:rPr>
          <w:bCs/>
          <w:sz w:val="24"/>
          <w:szCs w:val="24"/>
          <w:lang w:val="ru-RU"/>
        </w:rPr>
      </w:pPr>
      <w:r w:rsidRPr="000A09FC">
        <w:rPr>
          <w:bCs/>
          <w:sz w:val="24"/>
          <w:szCs w:val="24"/>
          <w:lang w:val="sr-Cyrl-CS"/>
        </w:rPr>
        <w:t>3</w:t>
      </w:r>
      <w:r w:rsidR="00F87600">
        <w:rPr>
          <w:bCs/>
          <w:sz w:val="24"/>
          <w:szCs w:val="24"/>
          <w:lang w:val="sr-Cyrl-CS"/>
        </w:rPr>
        <w:t>6</w:t>
      </w:r>
      <w:r w:rsidRPr="000A09FC">
        <w:rPr>
          <w:bCs/>
          <w:lang w:val="sr-Cyrl-CS"/>
        </w:rPr>
        <w:t>.</w:t>
      </w:r>
      <w:r w:rsidRPr="009E697F">
        <w:rPr>
          <w:bCs/>
          <w:lang w:val="ru-RU"/>
        </w:rPr>
        <w:t xml:space="preserve"> </w:t>
      </w:r>
      <w:r w:rsidRPr="009E697F">
        <w:rPr>
          <w:bCs/>
          <w:sz w:val="24"/>
          <w:szCs w:val="24"/>
          <w:lang w:val="ru-RU"/>
        </w:rPr>
        <w:t>Извршилац за финансијску контролу, извештавање и извршење буџета</w:t>
      </w:r>
    </w:p>
    <w:p w:rsidR="00721CB7" w:rsidRPr="000A09FC" w:rsidRDefault="00721CB7" w:rsidP="00721CB7">
      <w:pPr>
        <w:suppressAutoHyphens w:val="0"/>
        <w:jc w:val="both"/>
        <w:rPr>
          <w:bCs/>
          <w:sz w:val="24"/>
          <w:szCs w:val="24"/>
          <w:lang w:val="sr-Cyrl-CS"/>
        </w:rPr>
      </w:pPr>
      <w:r w:rsidRPr="000A09FC">
        <w:rPr>
          <w:bCs/>
          <w:sz w:val="24"/>
          <w:szCs w:val="24"/>
          <w:lang w:val="sr-Cyrl-CS"/>
        </w:rPr>
        <w:t xml:space="preserve">     </w:t>
      </w:r>
      <w:r w:rsidR="004D474F">
        <w:rPr>
          <w:bCs/>
          <w:sz w:val="24"/>
          <w:szCs w:val="24"/>
          <w:lang w:val="ru-RU"/>
        </w:rPr>
        <w:t>Звање: С</w:t>
      </w:r>
      <w:r w:rsidRPr="009E697F">
        <w:rPr>
          <w:bCs/>
          <w:sz w:val="24"/>
          <w:szCs w:val="24"/>
          <w:lang w:val="ru-RU"/>
        </w:rPr>
        <w:t xml:space="preserve">аветник                                                      </w:t>
      </w:r>
      <w:r w:rsidRPr="009E697F">
        <w:rPr>
          <w:bCs/>
          <w:sz w:val="24"/>
          <w:szCs w:val="24"/>
          <w:lang w:val="ru-RU"/>
        </w:rPr>
        <w:tab/>
        <w:t xml:space="preserve"> </w:t>
      </w:r>
      <w:r w:rsidRPr="009E697F">
        <w:rPr>
          <w:bCs/>
          <w:sz w:val="24"/>
          <w:szCs w:val="24"/>
          <w:lang w:val="ru-RU"/>
        </w:rPr>
        <w:tab/>
      </w:r>
      <w:r w:rsidR="00CC0265">
        <w:rPr>
          <w:bCs/>
          <w:sz w:val="24"/>
          <w:szCs w:val="24"/>
          <w:lang w:val="ru-RU"/>
        </w:rPr>
        <w:t xml:space="preserve"> </w:t>
      </w:r>
      <w:r w:rsidR="004D474F">
        <w:rPr>
          <w:bCs/>
          <w:sz w:val="24"/>
          <w:szCs w:val="24"/>
          <w:lang w:val="ru-RU"/>
        </w:rPr>
        <w:t xml:space="preserve">            </w:t>
      </w:r>
      <w:r w:rsidRPr="009E697F">
        <w:rPr>
          <w:bCs/>
          <w:sz w:val="24"/>
          <w:szCs w:val="24"/>
          <w:lang w:val="ru-RU"/>
        </w:rPr>
        <w:t>број службеника: 1</w:t>
      </w:r>
      <w:r w:rsidRPr="009E697F">
        <w:rPr>
          <w:bCs/>
          <w:sz w:val="24"/>
          <w:szCs w:val="24"/>
          <w:lang w:val="ru-RU"/>
        </w:rPr>
        <w:tab/>
      </w:r>
    </w:p>
    <w:p w:rsidR="00721CB7" w:rsidRPr="000A09FC" w:rsidRDefault="00721CB7" w:rsidP="00721CB7">
      <w:pPr>
        <w:suppressAutoHyphens w:val="0"/>
        <w:jc w:val="both"/>
        <w:rPr>
          <w:bCs/>
          <w:sz w:val="24"/>
          <w:szCs w:val="24"/>
          <w:lang w:val="sr-Cyrl-CS"/>
        </w:rPr>
      </w:pPr>
    </w:p>
    <w:p w:rsidR="00721CB7" w:rsidRPr="000A09FC" w:rsidRDefault="00F87600" w:rsidP="00721CB7">
      <w:pPr>
        <w:suppressAutoHyphens w:val="0"/>
        <w:jc w:val="both"/>
        <w:rPr>
          <w:bCs/>
          <w:kern w:val="0"/>
          <w:sz w:val="24"/>
          <w:szCs w:val="24"/>
          <w:lang w:val="sr-Cyrl-CS"/>
        </w:rPr>
      </w:pPr>
      <w:r>
        <w:rPr>
          <w:bCs/>
          <w:kern w:val="0"/>
          <w:sz w:val="24"/>
          <w:szCs w:val="24"/>
          <w:lang w:val="ru-RU"/>
        </w:rPr>
        <w:t>37</w:t>
      </w:r>
      <w:r w:rsidR="00721CB7" w:rsidRPr="009E697F">
        <w:rPr>
          <w:bCs/>
          <w:kern w:val="0"/>
          <w:sz w:val="24"/>
          <w:szCs w:val="24"/>
          <w:lang w:val="ru-RU"/>
        </w:rPr>
        <w:t>. Извршилац за послове трезора</w:t>
      </w:r>
    </w:p>
    <w:p w:rsidR="00721CB7" w:rsidRPr="000A09FC" w:rsidRDefault="00721CB7" w:rsidP="00721CB7">
      <w:pPr>
        <w:suppressAutoHyphens w:val="0"/>
        <w:jc w:val="both"/>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0A09FC">
        <w:rPr>
          <w:bCs/>
          <w:kern w:val="0"/>
          <w:sz w:val="24"/>
          <w:szCs w:val="24"/>
          <w:lang w:val="sr-Cyrl-CS"/>
        </w:rPr>
        <w:t xml:space="preserve">Звање: Сарадник                                                        </w:t>
      </w:r>
      <w:r w:rsidRPr="000A09FC">
        <w:rPr>
          <w:bCs/>
          <w:kern w:val="0"/>
          <w:sz w:val="24"/>
          <w:szCs w:val="24"/>
          <w:lang w:val="sr-Cyrl-CS"/>
        </w:rPr>
        <w:tab/>
      </w:r>
      <w:r w:rsidRPr="000A09FC">
        <w:rPr>
          <w:bCs/>
          <w:kern w:val="0"/>
          <w:sz w:val="24"/>
          <w:szCs w:val="24"/>
          <w:lang w:val="sr-Cyrl-CS"/>
        </w:rPr>
        <w:tab/>
      </w:r>
      <w:r w:rsidRPr="000A09FC">
        <w:rPr>
          <w:bCs/>
          <w:kern w:val="0"/>
          <w:sz w:val="24"/>
          <w:szCs w:val="24"/>
          <w:lang w:val="sr-Cyrl-CS"/>
        </w:rPr>
        <w:tab/>
        <w:t xml:space="preserve"> број службеника: 1</w:t>
      </w:r>
      <w:r w:rsidRPr="000A09FC">
        <w:rPr>
          <w:bCs/>
          <w:kern w:val="0"/>
          <w:sz w:val="24"/>
          <w:szCs w:val="24"/>
          <w:lang w:val="sr-Cyrl-CS"/>
        </w:rPr>
        <w:tab/>
      </w:r>
    </w:p>
    <w:p w:rsidR="00721CB7" w:rsidRPr="000A09FC" w:rsidRDefault="00721CB7" w:rsidP="00721CB7">
      <w:pPr>
        <w:suppressAutoHyphens w:val="0"/>
        <w:jc w:val="both"/>
        <w:rPr>
          <w:bCs/>
          <w:kern w:val="0"/>
          <w:sz w:val="24"/>
          <w:szCs w:val="24"/>
          <w:lang w:val="sr-Cyrl-CS"/>
        </w:rPr>
      </w:pPr>
    </w:p>
    <w:p w:rsidR="00721CB7" w:rsidRPr="009E697F" w:rsidRDefault="00F87600" w:rsidP="00721CB7">
      <w:pPr>
        <w:suppressAutoHyphens w:val="0"/>
        <w:jc w:val="both"/>
        <w:rPr>
          <w:bCs/>
          <w:kern w:val="0"/>
          <w:sz w:val="24"/>
          <w:szCs w:val="24"/>
          <w:lang w:val="sr-Cyrl-CS"/>
        </w:rPr>
      </w:pPr>
      <w:r>
        <w:rPr>
          <w:bCs/>
          <w:kern w:val="0"/>
          <w:sz w:val="24"/>
          <w:szCs w:val="24"/>
          <w:lang w:val="ru-RU"/>
        </w:rPr>
        <w:t>38</w:t>
      </w:r>
      <w:r w:rsidR="00721CB7" w:rsidRPr="009E697F">
        <w:rPr>
          <w:bCs/>
          <w:kern w:val="0"/>
          <w:sz w:val="24"/>
          <w:szCs w:val="24"/>
          <w:lang w:val="ru-RU"/>
        </w:rPr>
        <w:t>. Извршилац за помоћне књиге</w:t>
      </w:r>
      <w:r w:rsidR="00721CB7" w:rsidRPr="009E697F">
        <w:rPr>
          <w:bCs/>
          <w:kern w:val="0"/>
          <w:sz w:val="24"/>
          <w:szCs w:val="24"/>
          <w:lang w:val="sr-Latn-CS"/>
        </w:rPr>
        <w:t xml:space="preserve"> и главне књиге директних корисника</w:t>
      </w:r>
    </w:p>
    <w:p w:rsidR="00721CB7" w:rsidRPr="000A09FC" w:rsidRDefault="00721CB7" w:rsidP="00721CB7">
      <w:pPr>
        <w:suppressAutoHyphens w:val="0"/>
        <w:jc w:val="both"/>
        <w:rPr>
          <w:kern w:val="0"/>
          <w:sz w:val="24"/>
          <w:szCs w:val="24"/>
          <w:lang w:val="sr-Cyrl-CS"/>
        </w:rPr>
      </w:pPr>
      <w:r w:rsidRPr="000A09FC">
        <w:rPr>
          <w:kern w:val="0"/>
          <w:sz w:val="24"/>
          <w:szCs w:val="24"/>
          <w:lang w:val="sr-Cyrl-CS"/>
        </w:rPr>
        <w:t xml:space="preserve">     </w:t>
      </w:r>
      <w:r w:rsidR="00CC0265" w:rsidRPr="000A09FC">
        <w:rPr>
          <w:kern w:val="0"/>
          <w:sz w:val="24"/>
          <w:szCs w:val="24"/>
          <w:lang w:val="sr-Cyrl-CS"/>
        </w:rPr>
        <w:t xml:space="preserve"> </w:t>
      </w:r>
      <w:r w:rsidRPr="000A09FC">
        <w:rPr>
          <w:kern w:val="0"/>
          <w:sz w:val="24"/>
          <w:szCs w:val="24"/>
          <w:lang w:val="sr-Cyrl-CS"/>
        </w:rPr>
        <w:t xml:space="preserve">Звање: Виши референт                                                         </w:t>
      </w:r>
      <w:r w:rsidRPr="000A09FC">
        <w:rPr>
          <w:kern w:val="0"/>
          <w:sz w:val="24"/>
          <w:szCs w:val="24"/>
          <w:lang w:val="sr-Cyrl-CS"/>
        </w:rPr>
        <w:tab/>
      </w:r>
      <w:r w:rsidRPr="000A09FC">
        <w:rPr>
          <w:kern w:val="0"/>
          <w:sz w:val="24"/>
          <w:szCs w:val="24"/>
          <w:lang w:val="sr-Cyrl-CS"/>
        </w:rPr>
        <w:tab/>
      </w:r>
      <w:r w:rsidR="00CC0265" w:rsidRPr="000A09FC">
        <w:rPr>
          <w:kern w:val="0"/>
          <w:sz w:val="24"/>
          <w:szCs w:val="24"/>
          <w:lang w:val="sr-Cyrl-CS"/>
        </w:rPr>
        <w:t xml:space="preserve"> </w:t>
      </w:r>
      <w:r w:rsidRPr="000A09FC">
        <w:rPr>
          <w:kern w:val="0"/>
          <w:sz w:val="24"/>
          <w:szCs w:val="24"/>
          <w:lang w:val="sr-Cyrl-CS"/>
        </w:rPr>
        <w:t>број службеника: 1</w:t>
      </w:r>
      <w:r w:rsidRPr="000A09FC">
        <w:rPr>
          <w:kern w:val="0"/>
          <w:sz w:val="24"/>
          <w:szCs w:val="24"/>
          <w:lang w:val="sr-Cyrl-CS"/>
        </w:rPr>
        <w:tab/>
      </w:r>
    </w:p>
    <w:p w:rsidR="00721CB7" w:rsidRPr="000A09FC" w:rsidRDefault="00721CB7" w:rsidP="00721CB7">
      <w:pPr>
        <w:suppressAutoHyphens w:val="0"/>
        <w:jc w:val="both"/>
        <w:rPr>
          <w:kern w:val="0"/>
          <w:sz w:val="24"/>
          <w:szCs w:val="24"/>
          <w:lang w:val="sr-Cyrl-CS"/>
        </w:rPr>
      </w:pPr>
    </w:p>
    <w:p w:rsidR="00721CB7" w:rsidRPr="009E697F" w:rsidRDefault="00F87600" w:rsidP="00721CB7">
      <w:pPr>
        <w:suppressAutoHyphens w:val="0"/>
        <w:jc w:val="both"/>
        <w:rPr>
          <w:bCs/>
          <w:kern w:val="0"/>
          <w:sz w:val="24"/>
          <w:szCs w:val="24"/>
          <w:lang w:val="ru-RU"/>
        </w:rPr>
      </w:pPr>
      <w:r>
        <w:rPr>
          <w:bCs/>
          <w:kern w:val="0"/>
          <w:sz w:val="24"/>
          <w:szCs w:val="24"/>
          <w:lang w:val="sr-Cyrl-CS"/>
        </w:rPr>
        <w:t>39</w:t>
      </w:r>
      <w:r w:rsidR="00721CB7" w:rsidRPr="000A09FC">
        <w:rPr>
          <w:bCs/>
          <w:kern w:val="0"/>
          <w:sz w:val="24"/>
          <w:szCs w:val="24"/>
          <w:lang w:val="sr-Cyrl-CS"/>
        </w:rPr>
        <w:t xml:space="preserve">. </w:t>
      </w:r>
      <w:r w:rsidR="00721CB7" w:rsidRPr="009E697F">
        <w:rPr>
          <w:bCs/>
          <w:kern w:val="0"/>
          <w:sz w:val="24"/>
          <w:szCs w:val="24"/>
          <w:lang w:val="ru-RU"/>
        </w:rPr>
        <w:t>Извршилац за послове обрачуна плата-благајник</w:t>
      </w:r>
    </w:p>
    <w:p w:rsidR="00721CB7" w:rsidRPr="000A09FC" w:rsidRDefault="00721CB7" w:rsidP="00721CB7">
      <w:pPr>
        <w:suppressAutoHyphens w:val="0"/>
        <w:jc w:val="both"/>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0A09FC">
        <w:rPr>
          <w:bCs/>
          <w:kern w:val="0"/>
          <w:sz w:val="24"/>
          <w:szCs w:val="24"/>
          <w:lang w:val="sr-Cyrl-CS"/>
        </w:rPr>
        <w:t xml:space="preserve"> </w:t>
      </w:r>
      <w:r w:rsidRPr="009E697F">
        <w:rPr>
          <w:bCs/>
          <w:kern w:val="0"/>
          <w:sz w:val="24"/>
          <w:szCs w:val="24"/>
          <w:lang w:val="ru-RU"/>
        </w:rPr>
        <w:t xml:space="preserve">Звање: Виши референт                                                         </w:t>
      </w:r>
      <w:r w:rsidRPr="009E697F">
        <w:rPr>
          <w:bCs/>
          <w:kern w:val="0"/>
          <w:sz w:val="24"/>
          <w:szCs w:val="24"/>
          <w:lang w:val="ru-RU"/>
        </w:rPr>
        <w:tab/>
      </w:r>
      <w:r w:rsidRPr="009E697F">
        <w:rPr>
          <w:bCs/>
          <w:kern w:val="0"/>
          <w:sz w:val="24"/>
          <w:szCs w:val="24"/>
          <w:lang w:val="ru-RU"/>
        </w:rPr>
        <w:tab/>
      </w:r>
      <w:r w:rsidR="00CC0265">
        <w:rPr>
          <w:bCs/>
          <w:kern w:val="0"/>
          <w:sz w:val="24"/>
          <w:szCs w:val="24"/>
          <w:lang w:val="ru-RU"/>
        </w:rPr>
        <w:t xml:space="preserve"> </w:t>
      </w:r>
      <w:r w:rsidRPr="009E697F">
        <w:rPr>
          <w:bCs/>
          <w:kern w:val="0"/>
          <w:sz w:val="24"/>
          <w:szCs w:val="24"/>
          <w:lang w:val="ru-RU"/>
        </w:rPr>
        <w:t>број службеника: 1</w:t>
      </w:r>
    </w:p>
    <w:p w:rsidR="00721CB7" w:rsidRPr="000A09FC" w:rsidRDefault="00721CB7" w:rsidP="00721CB7">
      <w:pPr>
        <w:suppressAutoHyphens w:val="0"/>
        <w:jc w:val="both"/>
        <w:rPr>
          <w:bCs/>
          <w:kern w:val="0"/>
          <w:sz w:val="24"/>
          <w:szCs w:val="24"/>
          <w:lang w:val="sr-Cyrl-CS"/>
        </w:rPr>
      </w:pPr>
      <w:r w:rsidRPr="009E697F">
        <w:rPr>
          <w:bCs/>
          <w:kern w:val="0"/>
          <w:sz w:val="24"/>
          <w:szCs w:val="24"/>
          <w:lang w:val="ru-RU"/>
        </w:rPr>
        <w:tab/>
      </w:r>
    </w:p>
    <w:p w:rsidR="00721CB7" w:rsidRPr="009E697F" w:rsidRDefault="00F87600" w:rsidP="00721CB7">
      <w:pPr>
        <w:suppressAutoHyphens w:val="0"/>
        <w:jc w:val="both"/>
        <w:rPr>
          <w:bCs/>
          <w:kern w:val="0"/>
          <w:sz w:val="24"/>
          <w:szCs w:val="24"/>
          <w:lang w:val="ru-RU"/>
        </w:rPr>
      </w:pPr>
      <w:r>
        <w:rPr>
          <w:bCs/>
          <w:kern w:val="0"/>
          <w:sz w:val="24"/>
          <w:szCs w:val="24"/>
          <w:lang w:val="sr-Cyrl-CS"/>
        </w:rPr>
        <w:t>40</w:t>
      </w:r>
      <w:r w:rsidR="00721CB7" w:rsidRPr="000A09FC">
        <w:rPr>
          <w:bCs/>
          <w:kern w:val="0"/>
          <w:sz w:val="24"/>
          <w:szCs w:val="24"/>
          <w:lang w:val="sr-Cyrl-CS"/>
        </w:rPr>
        <w:t xml:space="preserve">. </w:t>
      </w:r>
      <w:r w:rsidR="00721CB7" w:rsidRPr="009E697F">
        <w:rPr>
          <w:bCs/>
          <w:kern w:val="0"/>
          <w:sz w:val="24"/>
          <w:szCs w:val="24"/>
          <w:lang w:val="ru-RU"/>
        </w:rPr>
        <w:t>Извршилац за послове месних заједница</w:t>
      </w:r>
    </w:p>
    <w:p w:rsidR="00721CB7" w:rsidRDefault="00721CB7" w:rsidP="00721CB7">
      <w:pPr>
        <w:suppressAutoHyphens w:val="0"/>
        <w:jc w:val="both"/>
        <w:rPr>
          <w:bCs/>
          <w:kern w:val="0"/>
          <w:sz w:val="24"/>
          <w:szCs w:val="24"/>
          <w:lang w:val="ru-RU"/>
        </w:rPr>
      </w:pPr>
      <w:r w:rsidRPr="000A09FC">
        <w:rPr>
          <w:bCs/>
          <w:kern w:val="0"/>
          <w:sz w:val="24"/>
          <w:szCs w:val="24"/>
          <w:lang w:val="sr-Cyrl-CS"/>
        </w:rPr>
        <w:t xml:space="preserve">    </w:t>
      </w:r>
      <w:r w:rsidR="00CC0265" w:rsidRPr="000A09FC">
        <w:rPr>
          <w:bCs/>
          <w:kern w:val="0"/>
          <w:sz w:val="24"/>
          <w:szCs w:val="24"/>
          <w:lang w:val="sr-Cyrl-CS"/>
        </w:rPr>
        <w:t xml:space="preserve">  </w:t>
      </w:r>
      <w:r w:rsidRPr="009E697F">
        <w:rPr>
          <w:bCs/>
          <w:kern w:val="0"/>
          <w:sz w:val="24"/>
          <w:szCs w:val="24"/>
          <w:lang w:val="ru-RU"/>
        </w:rPr>
        <w:t xml:space="preserve">Звање: Виши референт                                                        </w:t>
      </w:r>
      <w:r w:rsidRPr="009E697F">
        <w:rPr>
          <w:bCs/>
          <w:kern w:val="0"/>
          <w:sz w:val="24"/>
          <w:szCs w:val="24"/>
          <w:lang w:val="ru-RU"/>
        </w:rPr>
        <w:tab/>
      </w:r>
      <w:r w:rsidRPr="009E697F">
        <w:rPr>
          <w:bCs/>
          <w:kern w:val="0"/>
          <w:sz w:val="24"/>
          <w:szCs w:val="24"/>
          <w:lang w:val="ru-RU"/>
        </w:rPr>
        <w:tab/>
        <w:t xml:space="preserve"> број службеника: 1</w:t>
      </w:r>
      <w:r w:rsidRPr="009E697F">
        <w:rPr>
          <w:bCs/>
          <w:kern w:val="0"/>
          <w:sz w:val="24"/>
          <w:szCs w:val="24"/>
          <w:lang w:val="ru-RU"/>
        </w:rPr>
        <w:tab/>
      </w:r>
    </w:p>
    <w:p w:rsidR="00F04F62" w:rsidRDefault="00F04F62" w:rsidP="00721CB7">
      <w:pPr>
        <w:suppressAutoHyphens w:val="0"/>
        <w:jc w:val="both"/>
        <w:rPr>
          <w:bCs/>
          <w:kern w:val="0"/>
          <w:sz w:val="24"/>
          <w:szCs w:val="24"/>
          <w:lang w:val="ru-RU"/>
        </w:rPr>
      </w:pPr>
    </w:p>
    <w:p w:rsidR="00F04F62" w:rsidRDefault="00F87600" w:rsidP="00721CB7">
      <w:pPr>
        <w:suppressAutoHyphens w:val="0"/>
        <w:jc w:val="both"/>
        <w:rPr>
          <w:bCs/>
          <w:kern w:val="0"/>
          <w:sz w:val="24"/>
          <w:szCs w:val="24"/>
          <w:lang w:val="ru-RU"/>
        </w:rPr>
      </w:pPr>
      <w:r>
        <w:rPr>
          <w:bCs/>
          <w:kern w:val="0"/>
          <w:sz w:val="24"/>
          <w:szCs w:val="24"/>
          <w:lang w:val="ru-RU"/>
        </w:rPr>
        <w:t>41</w:t>
      </w:r>
      <w:r w:rsidR="00F04F62">
        <w:rPr>
          <w:bCs/>
          <w:kern w:val="0"/>
          <w:sz w:val="24"/>
          <w:szCs w:val="24"/>
          <w:lang w:val="ru-RU"/>
        </w:rPr>
        <w:t>. Извршилац за послове планирања и ликвидатуре                              број службеника: 1</w:t>
      </w:r>
    </w:p>
    <w:p w:rsidR="00F04F62" w:rsidRPr="000A09FC" w:rsidRDefault="00F04F62" w:rsidP="00721CB7">
      <w:pPr>
        <w:suppressAutoHyphens w:val="0"/>
        <w:jc w:val="both"/>
        <w:rPr>
          <w:bCs/>
          <w:kern w:val="0"/>
          <w:sz w:val="24"/>
          <w:szCs w:val="24"/>
          <w:lang w:val="ru-RU"/>
        </w:rPr>
      </w:pPr>
      <w:r>
        <w:rPr>
          <w:bCs/>
          <w:kern w:val="0"/>
          <w:sz w:val="24"/>
          <w:szCs w:val="24"/>
          <w:lang w:val="ru-RU"/>
        </w:rPr>
        <w:t xml:space="preserve">      Звање: виши референт</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kern w:val="0"/>
          <w:sz w:val="24"/>
          <w:szCs w:val="24"/>
          <w:lang w:val="ru-RU"/>
        </w:rPr>
      </w:pPr>
      <w:r>
        <w:rPr>
          <w:kern w:val="0"/>
          <w:sz w:val="24"/>
          <w:szCs w:val="24"/>
          <w:lang w:val="ru-RU"/>
        </w:rPr>
        <w:t>42</w:t>
      </w:r>
      <w:r w:rsidR="00721CB7" w:rsidRPr="000A09FC">
        <w:rPr>
          <w:kern w:val="0"/>
          <w:sz w:val="24"/>
          <w:szCs w:val="24"/>
          <w:lang w:val="ru-RU"/>
        </w:rPr>
        <w:t xml:space="preserve">. </w:t>
      </w:r>
      <w:r w:rsidR="00F04F62" w:rsidRPr="000A09FC">
        <w:rPr>
          <w:kern w:val="0"/>
          <w:sz w:val="24"/>
          <w:szCs w:val="24"/>
          <w:lang w:val="ru-RU"/>
        </w:rPr>
        <w:t>Изврши</w:t>
      </w:r>
      <w:r w:rsidR="00721CB7" w:rsidRPr="000A09FC">
        <w:rPr>
          <w:kern w:val="0"/>
          <w:sz w:val="24"/>
          <w:szCs w:val="24"/>
          <w:lang w:val="ru-RU"/>
        </w:rPr>
        <w:t xml:space="preserve"> за послове јавних набавки </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CC0265" w:rsidRPr="000A09FC">
        <w:rPr>
          <w:kern w:val="0"/>
          <w:sz w:val="24"/>
          <w:szCs w:val="24"/>
          <w:lang w:val="ru-RU"/>
        </w:rPr>
        <w:t xml:space="preserve"> </w:t>
      </w:r>
      <w:r w:rsidRPr="000A09FC">
        <w:rPr>
          <w:kern w:val="0"/>
          <w:sz w:val="24"/>
          <w:szCs w:val="24"/>
          <w:lang w:val="ru-RU"/>
        </w:rPr>
        <w:t xml:space="preserve">Звање: Сарадник                                                        </w:t>
      </w:r>
      <w:r w:rsidRPr="000A09FC">
        <w:rPr>
          <w:kern w:val="0"/>
          <w:sz w:val="24"/>
          <w:szCs w:val="24"/>
          <w:lang w:val="ru-RU"/>
        </w:rPr>
        <w:tab/>
        <w:t xml:space="preserve"> </w:t>
      </w:r>
      <w:r w:rsidRPr="000A09FC">
        <w:rPr>
          <w:kern w:val="0"/>
          <w:sz w:val="24"/>
          <w:szCs w:val="24"/>
          <w:lang w:val="ru-RU"/>
        </w:rPr>
        <w:tab/>
      </w:r>
      <w:r w:rsidRPr="009E697F">
        <w:rPr>
          <w:kern w:val="0"/>
          <w:sz w:val="24"/>
          <w:szCs w:val="24"/>
          <w:lang w:val="sr-Cyrl-CS"/>
        </w:rPr>
        <w:tab/>
      </w:r>
      <w:r w:rsidR="00CC0265">
        <w:rPr>
          <w:kern w:val="0"/>
          <w:sz w:val="24"/>
          <w:szCs w:val="24"/>
          <w:lang w:val="sr-Cyrl-CS"/>
        </w:rPr>
        <w:t xml:space="preserve"> </w:t>
      </w:r>
      <w:r w:rsidR="004D474F">
        <w:rPr>
          <w:kern w:val="0"/>
          <w:sz w:val="24"/>
          <w:szCs w:val="24"/>
          <w:lang w:val="ru-RU"/>
        </w:rPr>
        <w:t>број службеника: 1</w:t>
      </w:r>
      <w:r w:rsidRPr="000A09FC">
        <w:rPr>
          <w:kern w:val="0"/>
          <w:sz w:val="24"/>
          <w:szCs w:val="24"/>
          <w:lang w:val="ru-RU"/>
        </w:rPr>
        <w:tab/>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rPr>
          <w:kern w:val="0"/>
          <w:sz w:val="24"/>
          <w:szCs w:val="24"/>
          <w:lang w:val="ru-RU"/>
        </w:rPr>
      </w:pPr>
    </w:p>
    <w:p w:rsidR="00721CB7" w:rsidRPr="009E697F" w:rsidRDefault="000F5706" w:rsidP="00A751EE">
      <w:pPr>
        <w:pStyle w:val="Heading5"/>
        <w:rPr>
          <w:kern w:val="0"/>
          <w:szCs w:val="24"/>
          <w:lang w:val="ru-RU"/>
        </w:rPr>
      </w:pPr>
      <w:r>
        <w:rPr>
          <w:kern w:val="0"/>
          <w:szCs w:val="24"/>
          <w:lang w:val="ru-RU"/>
        </w:rPr>
        <w:t>2.4.</w:t>
      </w:r>
      <w:r w:rsidR="00F670A2">
        <w:rPr>
          <w:kern w:val="0"/>
          <w:szCs w:val="24"/>
          <w:lang w:val="ru-RU"/>
        </w:rPr>
        <w:t>1.</w:t>
      </w:r>
      <w:r>
        <w:rPr>
          <w:kern w:val="0"/>
          <w:szCs w:val="24"/>
          <w:lang w:val="ru-RU"/>
        </w:rPr>
        <w:t>3.1</w:t>
      </w:r>
      <w:r w:rsidR="00721CB7" w:rsidRPr="009E697F">
        <w:rPr>
          <w:kern w:val="0"/>
          <w:szCs w:val="24"/>
          <w:lang w:val="ru-RU"/>
        </w:rPr>
        <w:t>. Служба</w:t>
      </w:r>
      <w:r w:rsidR="00F53064">
        <w:rPr>
          <w:kern w:val="0"/>
          <w:szCs w:val="24"/>
          <w:lang w:val="ru-RU"/>
        </w:rPr>
        <w:t xml:space="preserve"> </w:t>
      </w:r>
      <w:r w:rsidR="00721CB7" w:rsidRPr="009E697F">
        <w:rPr>
          <w:kern w:val="0"/>
          <w:szCs w:val="24"/>
          <w:lang w:val="ru-RU"/>
        </w:rPr>
        <w:t>-</w:t>
      </w:r>
      <w:r w:rsidR="00721CB7" w:rsidRPr="000A09FC">
        <w:rPr>
          <w:kern w:val="0"/>
          <w:lang w:val="ru-RU"/>
        </w:rPr>
        <w:t xml:space="preserve"> Канцеларија за пољопривреду</w:t>
      </w:r>
    </w:p>
    <w:p w:rsidR="00721CB7" w:rsidRPr="009E697F" w:rsidRDefault="00721CB7" w:rsidP="00721CB7">
      <w:pPr>
        <w:suppressAutoHyphens w:val="0"/>
        <w:jc w:val="both"/>
        <w:rPr>
          <w:bCs/>
          <w:kern w:val="0"/>
          <w:sz w:val="24"/>
          <w:szCs w:val="24"/>
          <w:lang w:val="ru-RU"/>
        </w:rPr>
      </w:pPr>
    </w:p>
    <w:p w:rsidR="00721CB7" w:rsidRPr="009E697F" w:rsidRDefault="00F87600" w:rsidP="00721CB7">
      <w:pPr>
        <w:suppressAutoHyphens w:val="0"/>
        <w:jc w:val="both"/>
        <w:rPr>
          <w:bCs/>
          <w:kern w:val="0"/>
          <w:sz w:val="24"/>
          <w:szCs w:val="24"/>
          <w:lang w:val="ru-RU"/>
        </w:rPr>
      </w:pPr>
      <w:r>
        <w:rPr>
          <w:bCs/>
          <w:kern w:val="0"/>
          <w:sz w:val="24"/>
          <w:szCs w:val="24"/>
          <w:lang w:val="ru-RU"/>
        </w:rPr>
        <w:t>43</w:t>
      </w:r>
      <w:r w:rsidR="00721CB7" w:rsidRPr="000A09FC">
        <w:rPr>
          <w:bCs/>
          <w:kern w:val="0"/>
          <w:sz w:val="24"/>
          <w:szCs w:val="24"/>
          <w:lang w:val="ru-RU"/>
        </w:rPr>
        <w:t xml:space="preserve">. </w:t>
      </w:r>
      <w:r w:rsidR="00721CB7" w:rsidRPr="009E697F">
        <w:rPr>
          <w:bCs/>
          <w:kern w:val="0"/>
          <w:sz w:val="24"/>
          <w:szCs w:val="24"/>
          <w:lang w:val="ru-RU"/>
        </w:rPr>
        <w:t>Извршилац за послове развоја пољопривреде</w:t>
      </w:r>
    </w:p>
    <w:p w:rsidR="00721CB7" w:rsidRPr="000A09FC" w:rsidRDefault="00721CB7" w:rsidP="00721CB7">
      <w:pPr>
        <w:suppressAutoHyphens w:val="0"/>
        <w:jc w:val="both"/>
        <w:rPr>
          <w:bCs/>
          <w:kern w:val="0"/>
          <w:sz w:val="24"/>
          <w:szCs w:val="24"/>
          <w:lang w:val="ru-RU"/>
        </w:rPr>
      </w:pPr>
      <w:r w:rsidRPr="000A09FC">
        <w:rPr>
          <w:bCs/>
          <w:kern w:val="0"/>
          <w:sz w:val="24"/>
          <w:szCs w:val="24"/>
          <w:lang w:val="ru-RU"/>
        </w:rPr>
        <w:t xml:space="preserve">     </w:t>
      </w:r>
      <w:r w:rsidR="00CC0265" w:rsidRPr="000A09FC">
        <w:rPr>
          <w:bCs/>
          <w:kern w:val="0"/>
          <w:sz w:val="24"/>
          <w:szCs w:val="24"/>
          <w:lang w:val="ru-RU"/>
        </w:rPr>
        <w:t xml:space="preserve"> </w:t>
      </w:r>
      <w:r w:rsidRPr="009E697F">
        <w:rPr>
          <w:bCs/>
          <w:kern w:val="0"/>
          <w:sz w:val="24"/>
          <w:szCs w:val="24"/>
          <w:lang w:val="ru-RU"/>
        </w:rPr>
        <w:t>Зв</w:t>
      </w:r>
      <w:r w:rsidR="00CA2510">
        <w:rPr>
          <w:bCs/>
          <w:kern w:val="0"/>
          <w:sz w:val="24"/>
          <w:szCs w:val="24"/>
          <w:lang w:val="ru-RU"/>
        </w:rPr>
        <w:t>ање: Виши референт</w:t>
      </w:r>
      <w:r w:rsidRPr="009E697F">
        <w:rPr>
          <w:bCs/>
          <w:kern w:val="0"/>
          <w:sz w:val="24"/>
          <w:szCs w:val="24"/>
          <w:lang w:val="ru-RU"/>
        </w:rPr>
        <w:t xml:space="preserve">                        </w:t>
      </w:r>
      <w:r w:rsidR="00CA2510">
        <w:rPr>
          <w:bCs/>
          <w:kern w:val="0"/>
          <w:sz w:val="24"/>
          <w:szCs w:val="24"/>
          <w:lang w:val="ru-RU"/>
        </w:rPr>
        <w:t xml:space="preserve">                            </w:t>
      </w:r>
      <w:r w:rsidR="00CA2510">
        <w:rPr>
          <w:bCs/>
          <w:kern w:val="0"/>
          <w:sz w:val="24"/>
          <w:szCs w:val="24"/>
          <w:lang w:val="ru-RU"/>
        </w:rPr>
        <w:tab/>
      </w:r>
      <w:r w:rsidR="00CA2510">
        <w:rPr>
          <w:bCs/>
          <w:kern w:val="0"/>
          <w:sz w:val="24"/>
          <w:szCs w:val="24"/>
          <w:lang w:val="ru-RU"/>
        </w:rPr>
        <w:tab/>
        <w:t xml:space="preserve">  </w:t>
      </w:r>
      <w:r w:rsidRPr="009E697F">
        <w:rPr>
          <w:bCs/>
          <w:kern w:val="0"/>
          <w:sz w:val="24"/>
          <w:szCs w:val="24"/>
          <w:lang w:val="ru-RU"/>
        </w:rPr>
        <w:t>број службеника: 1</w:t>
      </w:r>
      <w:r w:rsidRPr="009E697F">
        <w:rPr>
          <w:bCs/>
          <w:kern w:val="0"/>
          <w:sz w:val="24"/>
          <w:szCs w:val="24"/>
          <w:lang w:val="ru-RU"/>
        </w:rPr>
        <w:tab/>
      </w:r>
    </w:p>
    <w:p w:rsidR="00721CB7" w:rsidRPr="000A09FC" w:rsidRDefault="00721CB7" w:rsidP="00721CB7">
      <w:pPr>
        <w:suppressAutoHyphens w:val="0"/>
        <w:jc w:val="both"/>
        <w:rPr>
          <w:bCs/>
          <w:kern w:val="0"/>
          <w:sz w:val="24"/>
          <w:szCs w:val="24"/>
          <w:lang w:val="ru-RU"/>
        </w:rPr>
      </w:pPr>
    </w:p>
    <w:p w:rsidR="00CA2510" w:rsidRPr="000A09FC" w:rsidRDefault="00721CB7" w:rsidP="00721CB7">
      <w:pPr>
        <w:suppressAutoHyphens w:val="0"/>
        <w:jc w:val="both"/>
        <w:rPr>
          <w:bCs/>
          <w:kern w:val="0"/>
          <w:sz w:val="24"/>
          <w:szCs w:val="24"/>
          <w:lang w:val="ru-RU"/>
        </w:rPr>
      </w:pPr>
      <w:r w:rsidRPr="009E697F">
        <w:rPr>
          <w:bCs/>
          <w:kern w:val="0"/>
          <w:sz w:val="24"/>
          <w:szCs w:val="24"/>
          <w:lang w:val="ru-RU"/>
        </w:rPr>
        <w:tab/>
      </w:r>
    </w:p>
    <w:p w:rsidR="00721CB7" w:rsidRPr="004B5824" w:rsidRDefault="00F87600" w:rsidP="00A751EE">
      <w:pPr>
        <w:pStyle w:val="Heading4"/>
        <w:ind w:left="0" w:firstLine="0"/>
        <w:jc w:val="both"/>
        <w:rPr>
          <w:kern w:val="0"/>
          <w:lang w:val="ru-RU"/>
        </w:rPr>
      </w:pPr>
      <w:r>
        <w:rPr>
          <w:kern w:val="0"/>
          <w:lang w:val="ru-RU"/>
        </w:rPr>
        <w:t xml:space="preserve">                   </w:t>
      </w:r>
      <w:r w:rsidR="000F5706" w:rsidRPr="004B5824">
        <w:rPr>
          <w:kern w:val="0"/>
          <w:lang w:val="ru-RU"/>
        </w:rPr>
        <w:t>2.4.</w:t>
      </w:r>
      <w:r w:rsidR="00F670A2" w:rsidRPr="004B5824">
        <w:rPr>
          <w:kern w:val="0"/>
          <w:lang w:val="ru-RU"/>
        </w:rPr>
        <w:t>1.</w:t>
      </w:r>
      <w:r w:rsidR="000F5706" w:rsidRPr="004B5824">
        <w:rPr>
          <w:kern w:val="0"/>
          <w:lang w:val="ru-RU"/>
        </w:rPr>
        <w:t>4. ОДЕЉЕЊЕ ЗА ЛОКАЛНУ ПОРЕСКУ АДМИНИСТРАЦИЈУ</w:t>
      </w:r>
    </w:p>
    <w:p w:rsidR="000F5706" w:rsidRPr="004B5824" w:rsidRDefault="000F5706" w:rsidP="000F5706">
      <w:pPr>
        <w:suppressAutoHyphens w:val="0"/>
        <w:jc w:val="center"/>
        <w:rPr>
          <w:bCs/>
          <w:kern w:val="0"/>
          <w:sz w:val="24"/>
          <w:szCs w:val="24"/>
          <w:lang w:val="ru-RU"/>
        </w:rPr>
      </w:pPr>
    </w:p>
    <w:p w:rsidR="00721CB7" w:rsidRPr="004B5824" w:rsidRDefault="00CA2510" w:rsidP="00721CB7">
      <w:pPr>
        <w:suppressAutoHyphens w:val="0"/>
        <w:jc w:val="both"/>
        <w:rPr>
          <w:kern w:val="0"/>
          <w:sz w:val="24"/>
          <w:szCs w:val="24"/>
          <w:lang w:val="ru-RU"/>
        </w:rPr>
      </w:pPr>
      <w:r w:rsidRPr="004B5824">
        <w:rPr>
          <w:bCs/>
          <w:kern w:val="0"/>
          <w:sz w:val="24"/>
          <w:szCs w:val="24"/>
          <w:lang w:val="ru-RU"/>
        </w:rPr>
        <w:t>44</w:t>
      </w:r>
      <w:r w:rsidR="00721CB7" w:rsidRPr="004B5824">
        <w:rPr>
          <w:bCs/>
          <w:kern w:val="0"/>
          <w:sz w:val="24"/>
          <w:szCs w:val="24"/>
          <w:lang w:val="ru-RU"/>
        </w:rPr>
        <w:t xml:space="preserve">. </w:t>
      </w:r>
      <w:r w:rsidR="00721CB7" w:rsidRPr="009E697F">
        <w:rPr>
          <w:bCs/>
          <w:kern w:val="0"/>
          <w:sz w:val="24"/>
          <w:szCs w:val="24"/>
          <w:lang w:val="ru-RU"/>
        </w:rPr>
        <w:t>Руководилац</w:t>
      </w:r>
      <w:r w:rsidR="00721CB7" w:rsidRPr="009E697F">
        <w:rPr>
          <w:bCs/>
          <w:kern w:val="0"/>
          <w:sz w:val="24"/>
          <w:szCs w:val="24"/>
          <w:lang w:val="sr-Cyrl-CS"/>
        </w:rPr>
        <w:t>-</w:t>
      </w:r>
      <w:r w:rsidR="00721CB7" w:rsidRPr="009E697F">
        <w:rPr>
          <w:bCs/>
          <w:kern w:val="0"/>
          <w:sz w:val="24"/>
          <w:szCs w:val="24"/>
          <w:lang w:val="ru-RU"/>
        </w:rPr>
        <w:t xml:space="preserve"> извршилац за теренску контролу и наплату</w:t>
      </w:r>
    </w:p>
    <w:p w:rsidR="00721CB7" w:rsidRPr="004B5824" w:rsidRDefault="00721CB7" w:rsidP="00721CB7">
      <w:pPr>
        <w:suppressAutoHyphens w:val="0"/>
        <w:jc w:val="both"/>
        <w:rPr>
          <w:kern w:val="0"/>
          <w:sz w:val="24"/>
          <w:szCs w:val="24"/>
          <w:lang w:val="ru-RU"/>
        </w:rPr>
      </w:pPr>
      <w:r w:rsidRPr="004B5824">
        <w:rPr>
          <w:kern w:val="0"/>
          <w:sz w:val="24"/>
          <w:szCs w:val="24"/>
          <w:lang w:val="ru-RU"/>
        </w:rPr>
        <w:t xml:space="preserve">     </w:t>
      </w:r>
      <w:r w:rsidR="00CC0265" w:rsidRPr="004B5824">
        <w:rPr>
          <w:kern w:val="0"/>
          <w:sz w:val="24"/>
          <w:szCs w:val="24"/>
          <w:lang w:val="ru-RU"/>
        </w:rPr>
        <w:t xml:space="preserve"> </w:t>
      </w:r>
      <w:r w:rsidRPr="004B5824">
        <w:rPr>
          <w:kern w:val="0"/>
          <w:sz w:val="24"/>
          <w:szCs w:val="24"/>
          <w:lang w:val="ru-RU"/>
        </w:rPr>
        <w:t xml:space="preserve">Звање: Самостални саветник                                                         </w:t>
      </w:r>
      <w:r w:rsidRPr="004B5824">
        <w:rPr>
          <w:kern w:val="0"/>
          <w:sz w:val="24"/>
          <w:szCs w:val="24"/>
          <w:lang w:val="ru-RU"/>
        </w:rPr>
        <w:tab/>
        <w:t>број службеника: 1</w:t>
      </w:r>
      <w:r w:rsidRPr="004B5824">
        <w:rPr>
          <w:kern w:val="0"/>
          <w:sz w:val="24"/>
          <w:szCs w:val="24"/>
          <w:lang w:val="ru-RU"/>
        </w:rPr>
        <w:tab/>
      </w:r>
    </w:p>
    <w:p w:rsidR="00721CB7" w:rsidRPr="004B5824" w:rsidRDefault="00721CB7" w:rsidP="00721CB7">
      <w:pPr>
        <w:suppressAutoHyphens w:val="0"/>
        <w:jc w:val="both"/>
        <w:rPr>
          <w:kern w:val="0"/>
          <w:sz w:val="24"/>
          <w:szCs w:val="24"/>
          <w:lang w:val="ru-RU"/>
        </w:rPr>
      </w:pPr>
    </w:p>
    <w:p w:rsidR="00721CB7" w:rsidRPr="004B5824" w:rsidRDefault="00CA2510" w:rsidP="00721CB7">
      <w:pPr>
        <w:suppressAutoHyphens w:val="0"/>
        <w:jc w:val="both"/>
        <w:rPr>
          <w:kern w:val="0"/>
          <w:sz w:val="24"/>
          <w:szCs w:val="24"/>
          <w:lang w:val="ru-RU"/>
        </w:rPr>
      </w:pPr>
      <w:r>
        <w:rPr>
          <w:bCs/>
          <w:kern w:val="0"/>
          <w:sz w:val="24"/>
          <w:szCs w:val="24"/>
          <w:lang w:val="ru-RU"/>
        </w:rPr>
        <w:t>45</w:t>
      </w:r>
      <w:r w:rsidR="00721CB7" w:rsidRPr="009E697F">
        <w:rPr>
          <w:bCs/>
          <w:kern w:val="0"/>
          <w:sz w:val="24"/>
          <w:szCs w:val="24"/>
          <w:lang w:val="ru-RU"/>
        </w:rPr>
        <w:t xml:space="preserve">. </w:t>
      </w:r>
      <w:r w:rsidR="004D474F">
        <w:rPr>
          <w:bCs/>
          <w:kern w:val="0"/>
          <w:sz w:val="24"/>
          <w:szCs w:val="24"/>
          <w:lang w:val="ru-RU"/>
        </w:rPr>
        <w:t>Порески инспектор</w:t>
      </w:r>
    </w:p>
    <w:p w:rsidR="00721CB7" w:rsidRPr="004B5824" w:rsidRDefault="00721CB7" w:rsidP="00721CB7">
      <w:pPr>
        <w:suppressAutoHyphens w:val="0"/>
        <w:jc w:val="both"/>
        <w:rPr>
          <w:kern w:val="0"/>
          <w:sz w:val="24"/>
          <w:szCs w:val="24"/>
          <w:lang w:val="ru-RU"/>
        </w:rPr>
      </w:pPr>
      <w:r w:rsidRPr="004B5824">
        <w:rPr>
          <w:kern w:val="0"/>
          <w:sz w:val="24"/>
          <w:szCs w:val="24"/>
          <w:lang w:val="ru-RU"/>
        </w:rPr>
        <w:t xml:space="preserve">    </w:t>
      </w:r>
      <w:r w:rsidR="00CC0265" w:rsidRPr="004B5824">
        <w:rPr>
          <w:kern w:val="0"/>
          <w:sz w:val="24"/>
          <w:szCs w:val="24"/>
          <w:lang w:val="ru-RU"/>
        </w:rPr>
        <w:t xml:space="preserve"> </w:t>
      </w:r>
      <w:r w:rsidRPr="004B5824">
        <w:rPr>
          <w:kern w:val="0"/>
          <w:sz w:val="24"/>
          <w:szCs w:val="24"/>
          <w:lang w:val="ru-RU"/>
        </w:rPr>
        <w:t xml:space="preserve"> Звање: Саветник                                                         </w:t>
      </w:r>
      <w:r w:rsidRPr="004B5824">
        <w:rPr>
          <w:kern w:val="0"/>
          <w:sz w:val="24"/>
          <w:szCs w:val="24"/>
          <w:lang w:val="ru-RU"/>
        </w:rPr>
        <w:tab/>
      </w:r>
      <w:r w:rsidRPr="004B5824">
        <w:rPr>
          <w:kern w:val="0"/>
          <w:sz w:val="24"/>
          <w:szCs w:val="24"/>
          <w:lang w:val="ru-RU"/>
        </w:rPr>
        <w:tab/>
      </w:r>
      <w:r w:rsidRPr="004B5824">
        <w:rPr>
          <w:kern w:val="0"/>
          <w:sz w:val="24"/>
          <w:szCs w:val="24"/>
          <w:lang w:val="ru-RU"/>
        </w:rPr>
        <w:tab/>
        <w:t>број службеника: 1</w:t>
      </w:r>
    </w:p>
    <w:p w:rsidR="00721CB7" w:rsidRPr="004B5824" w:rsidRDefault="00721CB7" w:rsidP="00721CB7">
      <w:pPr>
        <w:suppressAutoHyphens w:val="0"/>
        <w:jc w:val="both"/>
        <w:rPr>
          <w:kern w:val="0"/>
          <w:sz w:val="24"/>
          <w:szCs w:val="24"/>
          <w:lang w:val="ru-RU"/>
        </w:rPr>
      </w:pPr>
    </w:p>
    <w:p w:rsidR="00721CB7" w:rsidRPr="004B5824" w:rsidRDefault="00F87600" w:rsidP="00721CB7">
      <w:pPr>
        <w:suppressAutoHyphens w:val="0"/>
        <w:jc w:val="both"/>
        <w:rPr>
          <w:kern w:val="0"/>
          <w:sz w:val="24"/>
          <w:szCs w:val="24"/>
          <w:lang w:val="ru-RU"/>
        </w:rPr>
      </w:pPr>
      <w:r>
        <w:rPr>
          <w:bCs/>
          <w:kern w:val="0"/>
          <w:sz w:val="24"/>
          <w:szCs w:val="24"/>
          <w:lang w:val="ru-RU"/>
        </w:rPr>
        <w:t>46</w:t>
      </w:r>
      <w:r w:rsidR="00721CB7" w:rsidRPr="009E697F">
        <w:rPr>
          <w:bCs/>
          <w:kern w:val="0"/>
          <w:sz w:val="24"/>
          <w:szCs w:val="24"/>
          <w:lang w:val="ru-RU"/>
        </w:rPr>
        <w:t>. Порески контролор</w:t>
      </w:r>
    </w:p>
    <w:p w:rsidR="00721CB7" w:rsidRPr="004B5824" w:rsidRDefault="00721CB7" w:rsidP="00721CB7">
      <w:pPr>
        <w:rPr>
          <w:kern w:val="0"/>
          <w:sz w:val="24"/>
          <w:szCs w:val="24"/>
          <w:lang w:val="ru-RU"/>
        </w:rPr>
      </w:pPr>
      <w:r w:rsidRPr="004B5824">
        <w:rPr>
          <w:kern w:val="0"/>
          <w:sz w:val="24"/>
          <w:szCs w:val="24"/>
          <w:lang w:val="ru-RU"/>
        </w:rPr>
        <w:t xml:space="preserve">    </w:t>
      </w:r>
      <w:r w:rsidR="00CC0265" w:rsidRPr="004B5824">
        <w:rPr>
          <w:kern w:val="0"/>
          <w:sz w:val="24"/>
          <w:szCs w:val="24"/>
          <w:lang w:val="ru-RU"/>
        </w:rPr>
        <w:t xml:space="preserve">  </w:t>
      </w:r>
      <w:r w:rsidRPr="004B5824">
        <w:rPr>
          <w:kern w:val="0"/>
          <w:sz w:val="24"/>
          <w:szCs w:val="24"/>
          <w:lang w:val="ru-RU"/>
        </w:rPr>
        <w:t>Звање: Сарадник</w:t>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t>број службеника: 2</w:t>
      </w:r>
    </w:p>
    <w:p w:rsidR="00CC0265" w:rsidRPr="004B5824" w:rsidRDefault="00CC0265" w:rsidP="00721CB7">
      <w:pPr>
        <w:rPr>
          <w:kern w:val="0"/>
          <w:sz w:val="24"/>
          <w:szCs w:val="24"/>
          <w:lang w:val="ru-RU"/>
        </w:rPr>
      </w:pPr>
    </w:p>
    <w:p w:rsidR="00721CB7" w:rsidRPr="004B5824" w:rsidRDefault="00F87600" w:rsidP="00721CB7">
      <w:pPr>
        <w:suppressAutoHyphens w:val="0"/>
        <w:jc w:val="both"/>
        <w:rPr>
          <w:kern w:val="0"/>
          <w:sz w:val="24"/>
          <w:szCs w:val="24"/>
          <w:lang w:val="ru-RU"/>
        </w:rPr>
      </w:pPr>
      <w:r>
        <w:rPr>
          <w:bCs/>
          <w:kern w:val="0"/>
          <w:sz w:val="24"/>
          <w:szCs w:val="24"/>
          <w:lang w:val="ru-RU"/>
        </w:rPr>
        <w:t>47</w:t>
      </w:r>
      <w:r w:rsidR="00721CB7" w:rsidRPr="004B5824">
        <w:rPr>
          <w:bCs/>
          <w:kern w:val="0"/>
          <w:sz w:val="24"/>
          <w:szCs w:val="24"/>
          <w:lang w:val="ru-RU"/>
        </w:rPr>
        <w:t xml:space="preserve">. </w:t>
      </w:r>
      <w:r w:rsidR="00721CB7" w:rsidRPr="009E697F">
        <w:rPr>
          <w:bCs/>
          <w:kern w:val="0"/>
          <w:sz w:val="24"/>
          <w:szCs w:val="24"/>
          <w:lang w:val="sr-Cyrl-CS"/>
        </w:rPr>
        <w:t>Извршилац за п</w:t>
      </w:r>
      <w:r w:rsidR="00721CB7" w:rsidRPr="009E697F">
        <w:rPr>
          <w:bCs/>
          <w:kern w:val="0"/>
          <w:sz w:val="24"/>
          <w:szCs w:val="24"/>
          <w:lang w:val="ru-RU"/>
        </w:rPr>
        <w:t>ослов</w:t>
      </w:r>
      <w:r w:rsidR="00721CB7" w:rsidRPr="009E697F">
        <w:rPr>
          <w:bCs/>
          <w:kern w:val="0"/>
          <w:sz w:val="24"/>
          <w:szCs w:val="24"/>
          <w:lang w:val="sr-Cyrl-CS"/>
        </w:rPr>
        <w:t>е</w:t>
      </w:r>
      <w:r w:rsidR="00721CB7" w:rsidRPr="009E697F">
        <w:rPr>
          <w:bCs/>
          <w:kern w:val="0"/>
          <w:sz w:val="24"/>
          <w:szCs w:val="24"/>
          <w:lang w:val="ru-RU"/>
        </w:rPr>
        <w:t xml:space="preserve"> пореске евиденције</w:t>
      </w:r>
      <w:r w:rsidR="00CA2510">
        <w:rPr>
          <w:bCs/>
          <w:kern w:val="0"/>
          <w:sz w:val="24"/>
          <w:szCs w:val="24"/>
          <w:lang w:val="ru-RU"/>
        </w:rPr>
        <w:t xml:space="preserve"> – порески контролор</w:t>
      </w:r>
    </w:p>
    <w:p w:rsidR="00721CB7" w:rsidRDefault="00721CB7" w:rsidP="00721CB7">
      <w:pPr>
        <w:rPr>
          <w:bCs/>
          <w:kern w:val="0"/>
          <w:sz w:val="24"/>
          <w:szCs w:val="24"/>
          <w:lang w:val="sr-Cyrl-CS"/>
        </w:rPr>
      </w:pPr>
      <w:r w:rsidRPr="004B5824">
        <w:rPr>
          <w:bCs/>
          <w:kern w:val="0"/>
          <w:sz w:val="24"/>
          <w:szCs w:val="24"/>
          <w:lang w:val="ru-RU"/>
        </w:rPr>
        <w:t xml:space="preserve">   </w:t>
      </w:r>
      <w:r w:rsidR="00CC0265" w:rsidRPr="004B5824">
        <w:rPr>
          <w:bCs/>
          <w:kern w:val="0"/>
          <w:sz w:val="24"/>
          <w:szCs w:val="24"/>
          <w:lang w:val="ru-RU"/>
        </w:rPr>
        <w:t xml:space="preserve"> </w:t>
      </w:r>
      <w:r w:rsidRPr="004B5824">
        <w:rPr>
          <w:bCs/>
          <w:kern w:val="0"/>
          <w:sz w:val="24"/>
          <w:szCs w:val="24"/>
          <w:lang w:val="ru-RU"/>
        </w:rPr>
        <w:t xml:space="preserve">  </w:t>
      </w:r>
      <w:r w:rsidRPr="009E697F">
        <w:rPr>
          <w:bCs/>
          <w:kern w:val="0"/>
          <w:sz w:val="24"/>
          <w:szCs w:val="24"/>
          <w:lang w:val="sr-Cyrl-CS"/>
        </w:rPr>
        <w:t>Звање: Са</w:t>
      </w:r>
      <w:r w:rsidR="00CA2510">
        <w:rPr>
          <w:bCs/>
          <w:kern w:val="0"/>
          <w:sz w:val="24"/>
          <w:szCs w:val="24"/>
          <w:lang w:val="sr-Cyrl-CS"/>
        </w:rPr>
        <w:t>ветник</w:t>
      </w:r>
      <w:r w:rsidRPr="009E697F">
        <w:rPr>
          <w:bCs/>
          <w:kern w:val="0"/>
          <w:sz w:val="24"/>
          <w:szCs w:val="24"/>
          <w:lang w:val="sr-Cyrl-CS"/>
        </w:rPr>
        <w:t xml:space="preserve">                                                      </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t>број службеника: 1</w:t>
      </w:r>
    </w:p>
    <w:p w:rsidR="00CC0265" w:rsidRPr="004B5824" w:rsidRDefault="00CC0265" w:rsidP="00721CB7">
      <w:pPr>
        <w:rPr>
          <w:bCs/>
          <w:kern w:val="0"/>
          <w:sz w:val="24"/>
          <w:szCs w:val="24"/>
          <w:lang w:val="ru-RU"/>
        </w:rPr>
      </w:pPr>
    </w:p>
    <w:p w:rsidR="00721CB7" w:rsidRDefault="00F87600" w:rsidP="00721CB7">
      <w:pPr>
        <w:suppressAutoHyphens w:val="0"/>
        <w:jc w:val="both"/>
        <w:rPr>
          <w:bCs/>
          <w:kern w:val="0"/>
          <w:sz w:val="24"/>
          <w:szCs w:val="24"/>
          <w:lang w:val="sr-Cyrl-CS"/>
        </w:rPr>
      </w:pPr>
      <w:r>
        <w:rPr>
          <w:bCs/>
          <w:kern w:val="0"/>
          <w:sz w:val="24"/>
          <w:szCs w:val="24"/>
          <w:lang w:val="ru-RU"/>
        </w:rPr>
        <w:t>48</w:t>
      </w:r>
      <w:r w:rsidR="00721CB7" w:rsidRPr="004B5824">
        <w:rPr>
          <w:bCs/>
          <w:kern w:val="0"/>
          <w:sz w:val="24"/>
          <w:szCs w:val="24"/>
          <w:lang w:val="ru-RU"/>
        </w:rPr>
        <w:t>.</w:t>
      </w:r>
      <w:r w:rsidR="00CC0265" w:rsidRPr="004B5824">
        <w:rPr>
          <w:bCs/>
          <w:kern w:val="0"/>
          <w:sz w:val="24"/>
          <w:szCs w:val="24"/>
          <w:lang w:val="ru-RU"/>
        </w:rPr>
        <w:t xml:space="preserve"> </w:t>
      </w:r>
      <w:r w:rsidR="00721CB7" w:rsidRPr="009E697F">
        <w:rPr>
          <w:bCs/>
          <w:kern w:val="0"/>
          <w:sz w:val="24"/>
          <w:szCs w:val="24"/>
          <w:lang w:val="sr-Cyrl-CS"/>
        </w:rPr>
        <w:t xml:space="preserve">Извршилац за административно-техничке послове локалне пореске администрације и </w:t>
      </w:r>
    </w:p>
    <w:p w:rsidR="00CC0265" w:rsidRPr="000A09FC" w:rsidRDefault="00CC0265" w:rsidP="00721CB7">
      <w:pPr>
        <w:suppressAutoHyphens w:val="0"/>
        <w:jc w:val="both"/>
        <w:rPr>
          <w:kern w:val="0"/>
          <w:sz w:val="24"/>
          <w:szCs w:val="24"/>
          <w:lang w:val="sr-Cyrl-CS"/>
        </w:rPr>
      </w:pPr>
      <w:r>
        <w:rPr>
          <w:bCs/>
          <w:kern w:val="0"/>
          <w:sz w:val="24"/>
          <w:szCs w:val="24"/>
          <w:lang w:val="sr-Cyrl-CS"/>
        </w:rPr>
        <w:t xml:space="preserve">      </w:t>
      </w:r>
      <w:r w:rsidRPr="009E697F">
        <w:rPr>
          <w:bCs/>
          <w:kern w:val="0"/>
          <w:sz w:val="24"/>
          <w:szCs w:val="24"/>
          <w:lang w:val="sr-Cyrl-CS"/>
        </w:rPr>
        <w:t>уговорних пошта</w:t>
      </w:r>
    </w:p>
    <w:p w:rsidR="00721CB7" w:rsidRDefault="00721CB7" w:rsidP="00721CB7">
      <w:pPr>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9E697F">
        <w:rPr>
          <w:bCs/>
          <w:kern w:val="0"/>
          <w:sz w:val="24"/>
          <w:szCs w:val="24"/>
          <w:lang w:val="sr-Cyrl-CS"/>
        </w:rPr>
        <w:t xml:space="preserve">Звање: Виши референт                                                         </w:t>
      </w:r>
      <w:r w:rsidRPr="009E697F">
        <w:rPr>
          <w:bCs/>
          <w:kern w:val="0"/>
          <w:sz w:val="24"/>
          <w:szCs w:val="24"/>
          <w:lang w:val="sr-Cyrl-CS"/>
        </w:rPr>
        <w:tab/>
      </w:r>
      <w:r w:rsidRPr="009E697F">
        <w:rPr>
          <w:bCs/>
          <w:kern w:val="0"/>
          <w:sz w:val="24"/>
          <w:szCs w:val="24"/>
          <w:lang w:val="sr-Cyrl-CS"/>
        </w:rPr>
        <w:tab/>
        <w:t>број службеника: 1</w:t>
      </w:r>
    </w:p>
    <w:p w:rsidR="00721CB7" w:rsidRPr="000A09FC" w:rsidRDefault="00721CB7" w:rsidP="005B2A47">
      <w:pPr>
        <w:pStyle w:val="Heading4"/>
        <w:ind w:left="0" w:firstLine="0"/>
        <w:jc w:val="both"/>
        <w:rPr>
          <w:kern w:val="0"/>
          <w:lang w:val="sr-Cyrl-CS"/>
        </w:rPr>
      </w:pPr>
    </w:p>
    <w:p w:rsidR="005B2A47" w:rsidRPr="000A09FC" w:rsidRDefault="000F5706" w:rsidP="005B2A47">
      <w:pPr>
        <w:pStyle w:val="Heading4"/>
        <w:ind w:hanging="2880"/>
        <w:jc w:val="center"/>
        <w:rPr>
          <w:kern w:val="0"/>
          <w:lang w:val="sr-Cyrl-CS"/>
        </w:rPr>
      </w:pPr>
      <w:r>
        <w:rPr>
          <w:kern w:val="0"/>
          <w:lang w:val="sr-Cyrl-CS"/>
        </w:rPr>
        <w:t>2.4.</w:t>
      </w:r>
      <w:r w:rsidR="00F670A2">
        <w:rPr>
          <w:kern w:val="0"/>
          <w:lang w:val="sr-Cyrl-CS"/>
        </w:rPr>
        <w:t>1.</w:t>
      </w:r>
      <w:r>
        <w:rPr>
          <w:kern w:val="0"/>
          <w:lang w:val="sr-Cyrl-CS"/>
        </w:rPr>
        <w:t>5</w:t>
      </w:r>
      <w:r w:rsidR="00721CB7" w:rsidRPr="009E697F">
        <w:rPr>
          <w:kern w:val="0"/>
          <w:lang w:val="sr-Cyrl-CS"/>
        </w:rPr>
        <w:t>.</w:t>
      </w:r>
      <w:r w:rsidR="00721CB7" w:rsidRPr="000A09FC">
        <w:rPr>
          <w:kern w:val="0"/>
          <w:lang w:val="sr-Cyrl-CS"/>
        </w:rPr>
        <w:t xml:space="preserve"> ОДЕЉЕЊЕ ЗА УРБАНИЗАМ, КОМУНАЛНО-СТАМБЕНЕ</w:t>
      </w:r>
    </w:p>
    <w:p w:rsidR="00721CB7" w:rsidRPr="000A09FC" w:rsidRDefault="00721CB7" w:rsidP="005B2A47">
      <w:pPr>
        <w:pStyle w:val="Heading4"/>
        <w:spacing w:before="0"/>
        <w:ind w:hanging="2880"/>
        <w:jc w:val="center"/>
        <w:rPr>
          <w:kern w:val="0"/>
          <w:lang w:val="sr-Cyrl-CS"/>
        </w:rPr>
      </w:pPr>
      <w:r w:rsidRPr="000A09FC">
        <w:rPr>
          <w:kern w:val="0"/>
          <w:lang w:val="sr-Cyrl-CS"/>
        </w:rPr>
        <w:t>И ИМОВИНСКО-ПРАВНЕ ПОСЛОВЕ</w:t>
      </w:r>
    </w:p>
    <w:p w:rsidR="00721CB7" w:rsidRPr="000A09FC" w:rsidRDefault="00721CB7" w:rsidP="00721CB7">
      <w:pPr>
        <w:suppressAutoHyphens w:val="0"/>
        <w:rPr>
          <w:kern w:val="0"/>
          <w:sz w:val="24"/>
          <w:szCs w:val="24"/>
          <w:lang w:val="sr-Cyrl-CS"/>
        </w:rPr>
      </w:pPr>
    </w:p>
    <w:p w:rsidR="00721CB7" w:rsidRPr="000A09FC" w:rsidRDefault="00F87600" w:rsidP="00721CB7">
      <w:pPr>
        <w:suppressAutoHyphens w:val="0"/>
        <w:rPr>
          <w:bCs/>
          <w:kern w:val="0"/>
          <w:sz w:val="24"/>
          <w:szCs w:val="24"/>
          <w:lang w:val="sr-Cyrl-CS"/>
        </w:rPr>
      </w:pPr>
      <w:r>
        <w:rPr>
          <w:bCs/>
          <w:kern w:val="0"/>
          <w:sz w:val="24"/>
          <w:szCs w:val="24"/>
          <w:lang w:val="sr-Cyrl-CS"/>
        </w:rPr>
        <w:t>49</w:t>
      </w:r>
      <w:r w:rsidR="00721CB7" w:rsidRPr="000A09FC">
        <w:rPr>
          <w:bCs/>
          <w:kern w:val="0"/>
          <w:sz w:val="24"/>
          <w:szCs w:val="24"/>
          <w:lang w:val="sr-Cyrl-CS"/>
        </w:rPr>
        <w:t>. Руководилац</w:t>
      </w:r>
    </w:p>
    <w:p w:rsidR="00721CB7" w:rsidRPr="000A09FC" w:rsidRDefault="00721CB7" w:rsidP="00721CB7">
      <w:pPr>
        <w:suppressAutoHyphens w:val="0"/>
        <w:rPr>
          <w:kern w:val="0"/>
          <w:sz w:val="24"/>
          <w:szCs w:val="24"/>
          <w:lang w:val="sr-Cyrl-CS"/>
        </w:rPr>
      </w:pPr>
      <w:r w:rsidRPr="000A09FC">
        <w:rPr>
          <w:kern w:val="0"/>
          <w:sz w:val="24"/>
          <w:szCs w:val="24"/>
          <w:lang w:val="sr-Cyrl-CS"/>
        </w:rPr>
        <w:t xml:space="preserve">    </w:t>
      </w:r>
      <w:r w:rsidR="00CC0265" w:rsidRPr="000A09FC">
        <w:rPr>
          <w:kern w:val="0"/>
          <w:sz w:val="24"/>
          <w:szCs w:val="24"/>
          <w:lang w:val="sr-Cyrl-CS"/>
        </w:rPr>
        <w:t xml:space="preserve">  </w:t>
      </w:r>
      <w:r w:rsidRPr="000A09FC">
        <w:rPr>
          <w:kern w:val="0"/>
          <w:sz w:val="24"/>
          <w:szCs w:val="24"/>
          <w:lang w:val="sr-Cyrl-CS"/>
        </w:rPr>
        <w:t xml:space="preserve">Звање: Самостални саветник                                                         </w:t>
      </w:r>
      <w:r w:rsidRPr="000A09FC">
        <w:rPr>
          <w:kern w:val="0"/>
          <w:sz w:val="24"/>
          <w:szCs w:val="24"/>
          <w:lang w:val="sr-Cyrl-CS"/>
        </w:rPr>
        <w:tab/>
      </w:r>
      <w:r w:rsidR="00CC0265" w:rsidRPr="000A09FC">
        <w:rPr>
          <w:kern w:val="0"/>
          <w:sz w:val="24"/>
          <w:szCs w:val="24"/>
          <w:lang w:val="sr-Cyrl-CS"/>
        </w:rPr>
        <w:t xml:space="preserve"> </w:t>
      </w:r>
      <w:r w:rsidRPr="000A09FC">
        <w:rPr>
          <w:kern w:val="0"/>
          <w:sz w:val="24"/>
          <w:szCs w:val="24"/>
          <w:lang w:val="sr-Cyrl-CS"/>
        </w:rPr>
        <w:t>број службеника: 1</w:t>
      </w:r>
    </w:p>
    <w:p w:rsidR="00721CB7" w:rsidRPr="000A09FC" w:rsidRDefault="00721CB7" w:rsidP="00721CB7">
      <w:pPr>
        <w:suppressAutoHyphens w:val="0"/>
        <w:rPr>
          <w:kern w:val="0"/>
          <w:sz w:val="24"/>
          <w:szCs w:val="24"/>
          <w:lang w:val="sr-Cyrl-CS"/>
        </w:rPr>
      </w:pPr>
    </w:p>
    <w:p w:rsidR="00721CB7" w:rsidRPr="00665ED8" w:rsidRDefault="000F5706" w:rsidP="00721CB7">
      <w:pPr>
        <w:suppressAutoHyphens w:val="0"/>
        <w:jc w:val="center"/>
        <w:rPr>
          <w:kern w:val="0"/>
          <w:sz w:val="24"/>
          <w:szCs w:val="24"/>
          <w:lang w:val="sr-Cyrl-CS"/>
        </w:rPr>
      </w:pPr>
      <w:r>
        <w:rPr>
          <w:kern w:val="0"/>
          <w:sz w:val="24"/>
          <w:szCs w:val="24"/>
          <w:lang w:val="sr-Cyrl-CS"/>
        </w:rPr>
        <w:t>2.4.</w:t>
      </w:r>
      <w:r w:rsidR="00F670A2">
        <w:rPr>
          <w:kern w:val="0"/>
          <w:sz w:val="24"/>
          <w:szCs w:val="24"/>
          <w:lang w:val="sr-Cyrl-CS"/>
        </w:rPr>
        <w:t>1.</w:t>
      </w:r>
      <w:r>
        <w:rPr>
          <w:kern w:val="0"/>
          <w:sz w:val="24"/>
          <w:szCs w:val="24"/>
          <w:lang w:val="sr-Cyrl-CS"/>
        </w:rPr>
        <w:t>5.1</w:t>
      </w:r>
      <w:r w:rsidR="00721CB7" w:rsidRPr="009E697F">
        <w:rPr>
          <w:kern w:val="0"/>
          <w:sz w:val="24"/>
          <w:szCs w:val="24"/>
          <w:lang w:val="sr-Cyrl-CS"/>
        </w:rPr>
        <w:t>.</w:t>
      </w:r>
      <w:r w:rsidR="00721CB7" w:rsidRPr="000A09FC">
        <w:rPr>
          <w:kern w:val="0"/>
          <w:sz w:val="24"/>
          <w:szCs w:val="24"/>
          <w:lang w:val="sr-Cyrl-CS"/>
        </w:rPr>
        <w:t>С</w:t>
      </w:r>
      <w:r w:rsidR="00721CB7" w:rsidRPr="009E697F">
        <w:rPr>
          <w:kern w:val="0"/>
          <w:sz w:val="24"/>
          <w:szCs w:val="24"/>
          <w:lang w:val="sr-Cyrl-CS"/>
        </w:rPr>
        <w:t>лужба за урбанизам</w:t>
      </w:r>
      <w:r w:rsidR="00E31D47">
        <w:rPr>
          <w:kern w:val="0"/>
          <w:sz w:val="24"/>
          <w:szCs w:val="24"/>
          <w:lang w:val="sr-Cyrl-CS"/>
        </w:rPr>
        <w:t>, обједињену процедуру,</w:t>
      </w:r>
      <w:r w:rsidR="00721CB7" w:rsidRPr="009E697F">
        <w:rPr>
          <w:kern w:val="0"/>
          <w:sz w:val="24"/>
          <w:szCs w:val="24"/>
          <w:lang w:val="sr-Cyrl-CS"/>
        </w:rPr>
        <w:t xml:space="preserve"> заштиту животне средин</w:t>
      </w:r>
      <w:r w:rsidR="00721CB7" w:rsidRPr="009E697F">
        <w:rPr>
          <w:kern w:val="0"/>
          <w:sz w:val="24"/>
          <w:szCs w:val="24"/>
          <w:lang w:val="sr-Latn-CS"/>
        </w:rPr>
        <w:t>e</w:t>
      </w:r>
      <w:r w:rsidR="00E31D47" w:rsidRPr="00665ED8">
        <w:rPr>
          <w:kern w:val="0"/>
          <w:sz w:val="24"/>
          <w:szCs w:val="24"/>
          <w:lang w:val="sr-Cyrl-CS"/>
        </w:rPr>
        <w:t xml:space="preserve"> и планове</w:t>
      </w:r>
    </w:p>
    <w:p w:rsidR="00721CB7" w:rsidRPr="009E697F" w:rsidRDefault="00721CB7" w:rsidP="00721CB7">
      <w:pPr>
        <w:suppressAutoHyphens w:val="0"/>
        <w:rPr>
          <w:bCs/>
          <w:kern w:val="0"/>
          <w:sz w:val="24"/>
          <w:szCs w:val="24"/>
          <w:lang w:val="sr-Cyrl-CS"/>
        </w:rPr>
      </w:pPr>
    </w:p>
    <w:p w:rsidR="00721CB7" w:rsidRPr="000A09FC" w:rsidRDefault="00F87600" w:rsidP="00721CB7">
      <w:pPr>
        <w:suppressAutoHyphens w:val="0"/>
        <w:rPr>
          <w:bCs/>
          <w:kern w:val="0"/>
          <w:sz w:val="24"/>
          <w:szCs w:val="24"/>
          <w:lang w:val="sr-Cyrl-CS"/>
        </w:rPr>
      </w:pPr>
      <w:r>
        <w:rPr>
          <w:kern w:val="0"/>
          <w:sz w:val="24"/>
          <w:szCs w:val="24"/>
          <w:lang w:val="sr-Cyrl-CS"/>
        </w:rPr>
        <w:t>50</w:t>
      </w:r>
      <w:r w:rsidR="00721CB7" w:rsidRPr="000A09FC">
        <w:rPr>
          <w:kern w:val="0"/>
          <w:sz w:val="24"/>
          <w:szCs w:val="24"/>
          <w:lang w:val="sr-Cyrl-CS"/>
        </w:rPr>
        <w:t xml:space="preserve">. </w:t>
      </w:r>
      <w:r w:rsidR="00721CB7" w:rsidRPr="000A09FC">
        <w:rPr>
          <w:bCs/>
          <w:kern w:val="0"/>
          <w:sz w:val="24"/>
          <w:szCs w:val="24"/>
          <w:lang w:val="sr-Cyrl-CS"/>
        </w:rPr>
        <w:t xml:space="preserve">Извршилац за </w:t>
      </w:r>
      <w:r w:rsidR="00721CB7" w:rsidRPr="009E697F">
        <w:rPr>
          <w:bCs/>
          <w:kern w:val="0"/>
          <w:sz w:val="24"/>
          <w:szCs w:val="24"/>
          <w:lang w:val="sr-Cyrl-CS"/>
        </w:rPr>
        <w:t>спровођење обједињене процедуре,</w:t>
      </w:r>
      <w:r w:rsidR="00721CB7" w:rsidRPr="000A09FC">
        <w:rPr>
          <w:bCs/>
          <w:kern w:val="0"/>
          <w:sz w:val="24"/>
          <w:szCs w:val="24"/>
          <w:lang w:val="sr-Cyrl-CS"/>
        </w:rPr>
        <w:t xml:space="preserve"> комуналне послове  грађевину</w:t>
      </w:r>
      <w:r w:rsidR="00721CB7" w:rsidRPr="009E697F">
        <w:rPr>
          <w:bCs/>
          <w:kern w:val="0"/>
          <w:sz w:val="24"/>
          <w:szCs w:val="24"/>
          <w:lang w:val="sr-Cyrl-CS"/>
        </w:rPr>
        <w:t xml:space="preserve"> и</w:t>
      </w:r>
      <w:r w:rsidR="00721CB7" w:rsidRPr="000A09FC">
        <w:rPr>
          <w:bCs/>
          <w:kern w:val="0"/>
          <w:sz w:val="24"/>
          <w:szCs w:val="24"/>
          <w:lang w:val="sr-Cyrl-CS"/>
        </w:rPr>
        <w:t xml:space="preserve"> </w:t>
      </w:r>
    </w:p>
    <w:p w:rsidR="00CC0265" w:rsidRPr="000A09FC" w:rsidRDefault="00CC0265" w:rsidP="00721CB7">
      <w:pPr>
        <w:suppressAutoHyphens w:val="0"/>
        <w:rPr>
          <w:bCs/>
          <w:kern w:val="0"/>
          <w:sz w:val="24"/>
          <w:szCs w:val="24"/>
          <w:lang w:val="sr-Cyrl-CS"/>
        </w:rPr>
      </w:pPr>
      <w:r w:rsidRPr="000A09FC">
        <w:rPr>
          <w:bCs/>
          <w:kern w:val="0"/>
          <w:sz w:val="24"/>
          <w:szCs w:val="24"/>
          <w:lang w:val="sr-Cyrl-CS"/>
        </w:rPr>
        <w:t xml:space="preserve">       пријем и обраду захтева</w:t>
      </w:r>
    </w:p>
    <w:p w:rsidR="00721CB7" w:rsidRDefault="00721CB7" w:rsidP="00721CB7">
      <w:pPr>
        <w:suppressAutoHyphens w:val="0"/>
        <w:rPr>
          <w:kern w:val="0"/>
          <w:sz w:val="24"/>
          <w:szCs w:val="24"/>
          <w:lang w:val="sr-Cyrl-CS"/>
        </w:rPr>
      </w:pPr>
      <w:r w:rsidRPr="000A09FC">
        <w:rPr>
          <w:kern w:val="0"/>
          <w:sz w:val="24"/>
          <w:szCs w:val="24"/>
          <w:lang w:val="sr-Cyrl-CS"/>
        </w:rPr>
        <w:t xml:space="preserve">     </w:t>
      </w:r>
      <w:r w:rsidR="00CC0265" w:rsidRPr="000A09FC">
        <w:rPr>
          <w:kern w:val="0"/>
          <w:sz w:val="24"/>
          <w:szCs w:val="24"/>
          <w:lang w:val="sr-Cyrl-CS"/>
        </w:rPr>
        <w:t xml:space="preserve">  </w:t>
      </w:r>
      <w:r w:rsidRPr="009E697F">
        <w:rPr>
          <w:kern w:val="0"/>
          <w:sz w:val="24"/>
          <w:szCs w:val="24"/>
          <w:lang w:val="sr-Cyrl-CS"/>
        </w:rPr>
        <w:t xml:space="preserve">Звање: Саветник                                                         </w:t>
      </w:r>
      <w:r w:rsidRPr="009E697F">
        <w:rPr>
          <w:kern w:val="0"/>
          <w:sz w:val="24"/>
          <w:szCs w:val="24"/>
          <w:lang w:val="sr-Cyrl-CS"/>
        </w:rPr>
        <w:tab/>
      </w:r>
      <w:r w:rsidRPr="009E697F">
        <w:rPr>
          <w:kern w:val="0"/>
          <w:sz w:val="24"/>
          <w:szCs w:val="24"/>
          <w:lang w:val="sr-Cyrl-CS"/>
        </w:rPr>
        <w:tab/>
      </w:r>
      <w:r w:rsidRPr="009E697F">
        <w:rPr>
          <w:kern w:val="0"/>
          <w:sz w:val="24"/>
          <w:szCs w:val="24"/>
          <w:lang w:val="sr-Cyrl-CS"/>
        </w:rPr>
        <w:tab/>
      </w:r>
      <w:r w:rsidR="002132EA">
        <w:rPr>
          <w:kern w:val="0"/>
          <w:sz w:val="24"/>
          <w:szCs w:val="24"/>
          <w:lang w:val="sr-Cyrl-CS"/>
        </w:rPr>
        <w:t xml:space="preserve"> </w:t>
      </w:r>
      <w:r w:rsidRPr="009E697F">
        <w:rPr>
          <w:kern w:val="0"/>
          <w:sz w:val="24"/>
          <w:szCs w:val="24"/>
          <w:lang w:val="sr-Cyrl-CS"/>
        </w:rPr>
        <w:t>број службеника: 1</w:t>
      </w:r>
    </w:p>
    <w:p w:rsidR="00E31D47" w:rsidRDefault="00E31D47" w:rsidP="00721CB7">
      <w:pPr>
        <w:suppressAutoHyphens w:val="0"/>
        <w:rPr>
          <w:kern w:val="0"/>
          <w:sz w:val="24"/>
          <w:szCs w:val="24"/>
          <w:lang w:val="sr-Cyrl-CS"/>
        </w:rPr>
      </w:pPr>
    </w:p>
    <w:p w:rsidR="00E31D47" w:rsidRDefault="00F87600" w:rsidP="00721CB7">
      <w:pPr>
        <w:suppressAutoHyphens w:val="0"/>
        <w:rPr>
          <w:sz w:val="24"/>
          <w:szCs w:val="24"/>
          <w:lang w:val="sr-Cyrl-CS"/>
        </w:rPr>
      </w:pPr>
      <w:r>
        <w:rPr>
          <w:sz w:val="24"/>
          <w:szCs w:val="24"/>
          <w:lang w:val="sr-Cyrl-CS"/>
        </w:rPr>
        <w:t>51</w:t>
      </w:r>
      <w:r w:rsidR="00E31D47">
        <w:rPr>
          <w:sz w:val="24"/>
          <w:szCs w:val="24"/>
          <w:lang w:val="sr-Cyrl-CS"/>
        </w:rPr>
        <w:t xml:space="preserve">. </w:t>
      </w:r>
      <w:r w:rsidR="00E31D47" w:rsidRPr="00E31D47">
        <w:rPr>
          <w:sz w:val="24"/>
          <w:szCs w:val="24"/>
          <w:lang w:val="sr-Cyrl-CS"/>
        </w:rPr>
        <w:t xml:space="preserve">Извршилац за послове озакоњења објеката , послова безбедности и здравља на раду и </w:t>
      </w:r>
      <w:r w:rsidR="00E31D47">
        <w:rPr>
          <w:sz w:val="24"/>
          <w:szCs w:val="24"/>
          <w:lang w:val="sr-Cyrl-CS"/>
        </w:rPr>
        <w:t xml:space="preserve">    </w:t>
      </w:r>
      <w:r w:rsidR="00E31D47" w:rsidRPr="00E31D47">
        <w:rPr>
          <w:sz w:val="24"/>
          <w:szCs w:val="24"/>
          <w:lang w:val="sr-Cyrl-CS"/>
        </w:rPr>
        <w:t xml:space="preserve">противпожарне заштите </w:t>
      </w:r>
    </w:p>
    <w:p w:rsidR="00E31D47" w:rsidRDefault="00E31D47" w:rsidP="00721CB7">
      <w:pPr>
        <w:suppressAutoHyphens w:val="0"/>
        <w:rPr>
          <w:sz w:val="24"/>
          <w:szCs w:val="24"/>
          <w:lang w:val="sr-Cyrl-CS"/>
        </w:rPr>
      </w:pPr>
      <w:r w:rsidRPr="00E31D47">
        <w:rPr>
          <w:sz w:val="24"/>
          <w:szCs w:val="24"/>
          <w:lang w:val="sr-Cyrl-CS"/>
        </w:rPr>
        <w:t>Звање: Млађи саветник број службеника : 1</w:t>
      </w:r>
    </w:p>
    <w:p w:rsidR="00E31D47" w:rsidRDefault="00E31D47" w:rsidP="00721CB7">
      <w:pPr>
        <w:suppressAutoHyphens w:val="0"/>
        <w:rPr>
          <w:sz w:val="24"/>
          <w:szCs w:val="24"/>
          <w:lang w:val="sr-Cyrl-CS"/>
        </w:rPr>
      </w:pPr>
    </w:p>
    <w:p w:rsidR="00E31D47" w:rsidRDefault="00F87600" w:rsidP="00721CB7">
      <w:pPr>
        <w:suppressAutoHyphens w:val="0"/>
        <w:rPr>
          <w:sz w:val="24"/>
          <w:szCs w:val="24"/>
          <w:lang w:val="sr-Cyrl-CS"/>
        </w:rPr>
      </w:pPr>
      <w:r>
        <w:rPr>
          <w:sz w:val="24"/>
          <w:szCs w:val="24"/>
          <w:lang w:val="sr-Cyrl-CS"/>
        </w:rPr>
        <w:t>52</w:t>
      </w:r>
      <w:r w:rsidR="00E31D47">
        <w:rPr>
          <w:sz w:val="24"/>
          <w:szCs w:val="24"/>
          <w:lang w:val="sr-Cyrl-CS"/>
        </w:rPr>
        <w:t xml:space="preserve">. </w:t>
      </w:r>
      <w:r w:rsidR="00E31D47" w:rsidRPr="00E31D47">
        <w:rPr>
          <w:sz w:val="24"/>
          <w:szCs w:val="24"/>
          <w:lang w:val="sr-Cyrl-CS"/>
        </w:rPr>
        <w:t xml:space="preserve">Регистратор </w:t>
      </w:r>
    </w:p>
    <w:p w:rsidR="00E31D47" w:rsidRPr="00E31D47" w:rsidRDefault="00E31D47" w:rsidP="00721CB7">
      <w:pPr>
        <w:suppressAutoHyphens w:val="0"/>
        <w:rPr>
          <w:kern w:val="0"/>
          <w:sz w:val="24"/>
          <w:szCs w:val="24"/>
          <w:lang w:val="sr-Cyrl-CS"/>
        </w:rPr>
      </w:pPr>
      <w:r w:rsidRPr="00E31D47">
        <w:rPr>
          <w:sz w:val="24"/>
          <w:szCs w:val="24"/>
          <w:lang w:val="sr-Cyrl-CS"/>
        </w:rPr>
        <w:t>Звање: Сарадник број службеника: 1</w:t>
      </w:r>
    </w:p>
    <w:p w:rsidR="00CC0265" w:rsidRPr="000A09FC" w:rsidRDefault="00CC0265" w:rsidP="00721CB7">
      <w:pPr>
        <w:suppressAutoHyphens w:val="0"/>
        <w:rPr>
          <w:kern w:val="0"/>
          <w:sz w:val="24"/>
          <w:szCs w:val="24"/>
          <w:lang w:val="sr-Cyrl-CS"/>
        </w:rPr>
      </w:pPr>
    </w:p>
    <w:p w:rsidR="00CC0265" w:rsidRPr="000A09FC" w:rsidRDefault="00CA2510" w:rsidP="00721CB7">
      <w:pPr>
        <w:suppressAutoHyphens w:val="0"/>
        <w:jc w:val="both"/>
        <w:rPr>
          <w:bCs/>
          <w:kern w:val="0"/>
          <w:sz w:val="24"/>
          <w:szCs w:val="24"/>
          <w:lang w:val="sr-Cyrl-CS"/>
        </w:rPr>
      </w:pPr>
      <w:r w:rsidRPr="000A09FC">
        <w:rPr>
          <w:bCs/>
          <w:kern w:val="0"/>
          <w:sz w:val="24"/>
          <w:szCs w:val="24"/>
          <w:lang w:val="sr-Cyrl-CS"/>
        </w:rPr>
        <w:t>53</w:t>
      </w:r>
      <w:r w:rsidR="00721CB7" w:rsidRPr="000A09FC">
        <w:rPr>
          <w:bCs/>
          <w:kern w:val="0"/>
          <w:sz w:val="24"/>
          <w:szCs w:val="24"/>
          <w:lang w:val="sr-Cyrl-CS"/>
        </w:rPr>
        <w:t xml:space="preserve">. Извршилац за </w:t>
      </w:r>
      <w:r w:rsidR="00721CB7" w:rsidRPr="009E697F">
        <w:rPr>
          <w:bCs/>
          <w:kern w:val="0"/>
          <w:sz w:val="24"/>
          <w:szCs w:val="24"/>
          <w:lang w:val="sr-Cyrl-CS"/>
        </w:rPr>
        <w:t xml:space="preserve">спровођење обједињене процедуре, </w:t>
      </w:r>
      <w:r w:rsidR="00721CB7" w:rsidRPr="000A09FC">
        <w:rPr>
          <w:bCs/>
          <w:kern w:val="0"/>
          <w:sz w:val="24"/>
          <w:szCs w:val="24"/>
          <w:lang w:val="sr-Cyrl-CS"/>
        </w:rPr>
        <w:t>заштиту животне средине</w:t>
      </w:r>
    </w:p>
    <w:p w:rsidR="00721CB7" w:rsidRPr="000A09FC" w:rsidRDefault="00721CB7" w:rsidP="00721CB7">
      <w:pPr>
        <w:suppressAutoHyphens w:val="0"/>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9E697F">
        <w:rPr>
          <w:bCs/>
          <w:kern w:val="0"/>
          <w:sz w:val="24"/>
          <w:szCs w:val="24"/>
          <w:lang w:val="sr-Cyrl-CS"/>
        </w:rPr>
        <w:t xml:space="preserve">Звање: Саветник                                                         </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002132EA">
        <w:rPr>
          <w:bCs/>
          <w:kern w:val="0"/>
          <w:sz w:val="24"/>
          <w:szCs w:val="24"/>
          <w:lang w:val="sr-Cyrl-CS"/>
        </w:rPr>
        <w:t xml:space="preserve"> </w:t>
      </w:r>
      <w:r w:rsidRPr="009E697F">
        <w:rPr>
          <w:bCs/>
          <w:kern w:val="0"/>
          <w:sz w:val="24"/>
          <w:szCs w:val="24"/>
          <w:lang w:val="sr-Cyrl-CS"/>
        </w:rPr>
        <w:t>број службеника: 1</w:t>
      </w:r>
    </w:p>
    <w:p w:rsidR="00721CB7" w:rsidRPr="000A09FC" w:rsidRDefault="00721CB7" w:rsidP="00721CB7">
      <w:pPr>
        <w:suppressAutoHyphens w:val="0"/>
        <w:rPr>
          <w:bCs/>
          <w:kern w:val="0"/>
          <w:sz w:val="24"/>
          <w:szCs w:val="24"/>
          <w:lang w:val="sr-Cyrl-CS"/>
        </w:rPr>
      </w:pPr>
    </w:p>
    <w:p w:rsidR="00721CB7" w:rsidRPr="000A09FC" w:rsidRDefault="000F5706" w:rsidP="00A751EE">
      <w:pPr>
        <w:pStyle w:val="Heading5"/>
        <w:rPr>
          <w:kern w:val="0"/>
          <w:lang w:val="sr-Cyrl-CS"/>
        </w:rPr>
      </w:pPr>
      <w:r>
        <w:rPr>
          <w:kern w:val="0"/>
          <w:lang w:val="sr-Cyrl-CS"/>
        </w:rPr>
        <w:t>2.4.</w:t>
      </w:r>
      <w:r w:rsidR="00952406">
        <w:rPr>
          <w:kern w:val="0"/>
          <w:lang w:val="sr-Cyrl-CS"/>
        </w:rPr>
        <w:t>1.</w:t>
      </w:r>
      <w:r>
        <w:rPr>
          <w:kern w:val="0"/>
          <w:lang w:val="sr-Cyrl-CS"/>
        </w:rPr>
        <w:t>5.</w:t>
      </w:r>
      <w:r w:rsidR="00721CB7" w:rsidRPr="009E697F">
        <w:rPr>
          <w:kern w:val="0"/>
          <w:lang w:val="sr-Cyrl-CS"/>
        </w:rPr>
        <w:t xml:space="preserve">2. </w:t>
      </w:r>
      <w:r w:rsidR="00721CB7" w:rsidRPr="000A09FC">
        <w:rPr>
          <w:kern w:val="0"/>
          <w:lang w:val="sr-Cyrl-CS"/>
        </w:rPr>
        <w:t>О</w:t>
      </w:r>
      <w:r w:rsidRPr="000A09FC">
        <w:rPr>
          <w:kern w:val="0"/>
          <w:lang w:val="sr-Cyrl-CS"/>
        </w:rPr>
        <w:t>дсек</w:t>
      </w:r>
      <w:r w:rsidR="00721CB7" w:rsidRPr="000A09FC">
        <w:rPr>
          <w:kern w:val="0"/>
          <w:lang w:val="sr-Cyrl-CS"/>
        </w:rPr>
        <w:t xml:space="preserve"> за инфраструктуру</w:t>
      </w:r>
    </w:p>
    <w:p w:rsidR="00721CB7" w:rsidRPr="000A09FC" w:rsidRDefault="00721CB7" w:rsidP="00721CB7">
      <w:pPr>
        <w:suppressAutoHyphens w:val="0"/>
        <w:rPr>
          <w:kern w:val="0"/>
          <w:sz w:val="24"/>
          <w:szCs w:val="24"/>
          <w:lang w:val="sr-Cyrl-CS"/>
        </w:rPr>
      </w:pPr>
    </w:p>
    <w:p w:rsidR="00721CB7" w:rsidRPr="000A09FC" w:rsidRDefault="00CA2510" w:rsidP="00721CB7">
      <w:pPr>
        <w:suppressAutoHyphens w:val="0"/>
        <w:rPr>
          <w:kern w:val="0"/>
          <w:sz w:val="24"/>
          <w:szCs w:val="24"/>
          <w:lang w:val="sr-Cyrl-CS"/>
        </w:rPr>
      </w:pPr>
      <w:r w:rsidRPr="000A09FC">
        <w:rPr>
          <w:kern w:val="0"/>
          <w:sz w:val="24"/>
          <w:szCs w:val="24"/>
          <w:lang w:val="sr-Cyrl-CS"/>
        </w:rPr>
        <w:t>54</w:t>
      </w:r>
      <w:r w:rsidR="00A75D6E" w:rsidRPr="000A09FC">
        <w:rPr>
          <w:kern w:val="0"/>
          <w:sz w:val="24"/>
          <w:szCs w:val="24"/>
          <w:lang w:val="sr-Cyrl-CS"/>
        </w:rPr>
        <w:t xml:space="preserve">. </w:t>
      </w:r>
      <w:r w:rsidR="00721CB7" w:rsidRPr="000A09FC">
        <w:rPr>
          <w:kern w:val="0"/>
          <w:sz w:val="24"/>
          <w:szCs w:val="24"/>
          <w:lang w:val="sr-Cyrl-CS"/>
        </w:rPr>
        <w:t>Шеф одсека за инфраструктуру</w:t>
      </w:r>
    </w:p>
    <w:p w:rsidR="00721CB7" w:rsidRPr="000A09FC" w:rsidRDefault="00721CB7" w:rsidP="00721CB7">
      <w:pPr>
        <w:suppressAutoHyphens w:val="0"/>
        <w:rPr>
          <w:kern w:val="0"/>
          <w:sz w:val="24"/>
          <w:szCs w:val="24"/>
          <w:lang w:val="sr-Cyrl-CS"/>
        </w:rPr>
      </w:pPr>
      <w:r w:rsidRPr="000A09FC">
        <w:rPr>
          <w:kern w:val="0"/>
          <w:sz w:val="24"/>
          <w:szCs w:val="24"/>
          <w:lang w:val="sr-Cyrl-CS"/>
        </w:rPr>
        <w:t xml:space="preserve">     </w:t>
      </w:r>
      <w:r w:rsidR="00A75D6E" w:rsidRPr="000A09FC">
        <w:rPr>
          <w:kern w:val="0"/>
          <w:sz w:val="24"/>
          <w:szCs w:val="24"/>
          <w:lang w:val="sr-Cyrl-CS"/>
        </w:rPr>
        <w:t xml:space="preserve"> </w:t>
      </w:r>
      <w:r w:rsidRPr="000A09FC">
        <w:rPr>
          <w:kern w:val="0"/>
          <w:sz w:val="24"/>
          <w:szCs w:val="24"/>
          <w:lang w:val="sr-Cyrl-CS"/>
        </w:rPr>
        <w:t>Звање:  Самостални саветник</w:t>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002132EA" w:rsidRPr="000A09FC">
        <w:rPr>
          <w:kern w:val="0"/>
          <w:sz w:val="24"/>
          <w:szCs w:val="24"/>
          <w:lang w:val="sr-Cyrl-CS"/>
        </w:rPr>
        <w:t xml:space="preserve"> </w:t>
      </w:r>
      <w:r w:rsidRPr="000A09FC">
        <w:rPr>
          <w:kern w:val="0"/>
          <w:sz w:val="24"/>
          <w:szCs w:val="24"/>
          <w:lang w:val="sr-Cyrl-CS"/>
        </w:rPr>
        <w:t>број службеника: 1</w:t>
      </w:r>
    </w:p>
    <w:p w:rsidR="00721CB7" w:rsidRPr="000A09FC" w:rsidRDefault="00721CB7" w:rsidP="00721CB7">
      <w:pPr>
        <w:suppressAutoHyphens w:val="0"/>
        <w:rPr>
          <w:kern w:val="0"/>
          <w:sz w:val="24"/>
          <w:szCs w:val="24"/>
          <w:lang w:val="sr-Cyrl-CS"/>
        </w:rPr>
      </w:pPr>
    </w:p>
    <w:p w:rsidR="00721CB7" w:rsidRPr="000A09FC" w:rsidRDefault="00CA2510" w:rsidP="00721CB7">
      <w:pPr>
        <w:suppressAutoHyphens w:val="0"/>
        <w:rPr>
          <w:kern w:val="0"/>
          <w:sz w:val="24"/>
          <w:szCs w:val="24"/>
          <w:lang w:val="sr-Cyrl-CS"/>
        </w:rPr>
      </w:pPr>
      <w:r w:rsidRPr="000A09FC">
        <w:rPr>
          <w:kern w:val="0"/>
          <w:sz w:val="24"/>
          <w:szCs w:val="24"/>
          <w:lang w:val="sr-Cyrl-CS"/>
        </w:rPr>
        <w:t>55</w:t>
      </w:r>
      <w:r w:rsidR="009C4C1E">
        <w:rPr>
          <w:kern w:val="0"/>
          <w:sz w:val="24"/>
          <w:szCs w:val="24"/>
          <w:lang w:val="sr-Cyrl-CS"/>
        </w:rPr>
        <w:t xml:space="preserve">. </w:t>
      </w:r>
      <w:r w:rsidR="00721CB7" w:rsidRPr="000A09FC">
        <w:rPr>
          <w:kern w:val="0"/>
          <w:sz w:val="24"/>
          <w:szCs w:val="24"/>
          <w:lang w:val="sr-Cyrl-CS"/>
        </w:rPr>
        <w:t xml:space="preserve">Извршилац за обраду података грађевинског земљишта, саобраћаја и информационе </w:t>
      </w:r>
      <w:r w:rsidR="00A75D6E" w:rsidRPr="000A09FC">
        <w:rPr>
          <w:kern w:val="0"/>
          <w:sz w:val="24"/>
          <w:szCs w:val="24"/>
          <w:lang w:val="sr-Cyrl-CS"/>
        </w:rPr>
        <w:t xml:space="preserve"> </w:t>
      </w:r>
    </w:p>
    <w:p w:rsidR="00A75D6E" w:rsidRPr="000A09FC" w:rsidRDefault="00A75D6E" w:rsidP="00721CB7">
      <w:pPr>
        <w:suppressAutoHyphens w:val="0"/>
        <w:rPr>
          <w:kern w:val="0"/>
          <w:sz w:val="24"/>
          <w:szCs w:val="24"/>
          <w:lang w:val="sr-Cyrl-CS"/>
        </w:rPr>
      </w:pPr>
      <w:r w:rsidRPr="000A09FC">
        <w:rPr>
          <w:kern w:val="0"/>
          <w:sz w:val="24"/>
          <w:szCs w:val="24"/>
          <w:lang w:val="sr-Cyrl-CS"/>
        </w:rPr>
        <w:t xml:space="preserve">      послове</w:t>
      </w:r>
    </w:p>
    <w:p w:rsidR="00721CB7" w:rsidRPr="000A09FC" w:rsidRDefault="00721CB7" w:rsidP="005B2A47">
      <w:pPr>
        <w:suppressAutoHyphens w:val="0"/>
        <w:rPr>
          <w:kern w:val="0"/>
          <w:sz w:val="24"/>
          <w:szCs w:val="24"/>
          <w:lang w:val="sr-Cyrl-CS"/>
        </w:rPr>
      </w:pPr>
      <w:r w:rsidRPr="000A09FC">
        <w:rPr>
          <w:kern w:val="0"/>
          <w:sz w:val="24"/>
          <w:szCs w:val="24"/>
          <w:lang w:val="sr-Cyrl-CS"/>
        </w:rPr>
        <w:t xml:space="preserve">  </w:t>
      </w:r>
      <w:r w:rsidR="00A75D6E" w:rsidRPr="000A09FC">
        <w:rPr>
          <w:kern w:val="0"/>
          <w:sz w:val="24"/>
          <w:szCs w:val="24"/>
          <w:lang w:val="sr-Cyrl-CS"/>
        </w:rPr>
        <w:t xml:space="preserve">   </w:t>
      </w:r>
      <w:r w:rsidRPr="000A09FC">
        <w:rPr>
          <w:kern w:val="0"/>
          <w:sz w:val="24"/>
          <w:szCs w:val="24"/>
          <w:lang w:val="sr-Cyrl-CS"/>
        </w:rPr>
        <w:t xml:space="preserve"> Звање: Сарадник </w:t>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t xml:space="preserve">број службеника: 1 </w:t>
      </w:r>
    </w:p>
    <w:p w:rsidR="005B2A47" w:rsidRPr="000A09FC" w:rsidRDefault="005B2A47" w:rsidP="005B2A47">
      <w:pPr>
        <w:suppressAutoHyphens w:val="0"/>
        <w:rPr>
          <w:kern w:val="0"/>
          <w:sz w:val="24"/>
          <w:szCs w:val="24"/>
          <w:lang w:val="sr-Cyrl-CS"/>
        </w:rPr>
      </w:pPr>
    </w:p>
    <w:p w:rsidR="00721CB7" w:rsidRPr="009C4C1E" w:rsidRDefault="000F5706" w:rsidP="00C85365">
      <w:pPr>
        <w:pStyle w:val="Heading7"/>
        <w:tabs>
          <w:tab w:val="clear" w:pos="5040"/>
          <w:tab w:val="left" w:pos="3969"/>
        </w:tabs>
        <w:ind w:left="4395" w:hanging="3119"/>
        <w:rPr>
          <w:b/>
          <w:bCs/>
          <w:i/>
          <w:kern w:val="0"/>
          <w:lang w:val="sr-Cyrl-CS"/>
        </w:rPr>
      </w:pPr>
      <w:r w:rsidRPr="009C4C1E">
        <w:rPr>
          <w:b/>
          <w:i/>
          <w:kern w:val="0"/>
          <w:lang w:val="sr-Cyrl-CS"/>
        </w:rPr>
        <w:t>2.4.</w:t>
      </w:r>
      <w:r w:rsidR="00952406" w:rsidRPr="009C4C1E">
        <w:rPr>
          <w:b/>
          <w:i/>
          <w:kern w:val="0"/>
          <w:lang w:val="sr-Cyrl-CS"/>
        </w:rPr>
        <w:t>1.</w:t>
      </w:r>
      <w:r w:rsidRPr="009C4C1E">
        <w:rPr>
          <w:b/>
          <w:i/>
          <w:kern w:val="0"/>
          <w:lang w:val="sr-Cyrl-CS"/>
        </w:rPr>
        <w:t>5</w:t>
      </w:r>
      <w:r w:rsidR="00952406" w:rsidRPr="009C4C1E">
        <w:rPr>
          <w:b/>
          <w:bCs/>
          <w:i/>
          <w:kern w:val="0"/>
          <w:lang w:val="sr-Cyrl-CS"/>
        </w:rPr>
        <w:t>.2</w:t>
      </w:r>
      <w:r w:rsidRPr="009C4C1E">
        <w:rPr>
          <w:b/>
          <w:bCs/>
          <w:i/>
          <w:kern w:val="0"/>
          <w:lang w:val="sr-Cyrl-CS"/>
        </w:rPr>
        <w:t>.</w:t>
      </w:r>
      <w:r w:rsidR="00952406" w:rsidRPr="009C4C1E">
        <w:rPr>
          <w:b/>
          <w:bCs/>
          <w:i/>
          <w:kern w:val="0"/>
          <w:lang w:val="sr-Cyrl-CS"/>
        </w:rPr>
        <w:t>1.</w:t>
      </w:r>
      <w:r w:rsidRPr="009C4C1E">
        <w:rPr>
          <w:b/>
          <w:bCs/>
          <w:i/>
          <w:kern w:val="0"/>
          <w:lang w:val="sr-Cyrl-CS"/>
        </w:rPr>
        <w:t xml:space="preserve"> </w:t>
      </w:r>
      <w:r w:rsidR="00721CB7" w:rsidRPr="009C4C1E">
        <w:rPr>
          <w:b/>
          <w:bCs/>
          <w:i/>
          <w:kern w:val="0"/>
          <w:lang w:val="sr-Cyrl-CS"/>
        </w:rPr>
        <w:t>Служба за евиденцију и управљање општинском имовином</w:t>
      </w:r>
    </w:p>
    <w:p w:rsidR="00721CB7" w:rsidRPr="000A09FC" w:rsidRDefault="00721CB7" w:rsidP="00C85365">
      <w:pPr>
        <w:suppressAutoHyphens w:val="0"/>
        <w:rPr>
          <w:kern w:val="0"/>
          <w:sz w:val="24"/>
          <w:szCs w:val="24"/>
          <w:lang w:val="sr-Cyrl-CS"/>
        </w:rPr>
      </w:pPr>
    </w:p>
    <w:p w:rsidR="00721CB7" w:rsidRPr="009E697F" w:rsidRDefault="00F87600" w:rsidP="00721CB7">
      <w:pPr>
        <w:suppressAutoHyphens w:val="0"/>
        <w:jc w:val="both"/>
        <w:rPr>
          <w:bCs/>
          <w:kern w:val="0"/>
          <w:sz w:val="24"/>
          <w:szCs w:val="24"/>
          <w:lang w:val="sr-Cyrl-CS"/>
        </w:rPr>
      </w:pPr>
      <w:r>
        <w:rPr>
          <w:bCs/>
          <w:kern w:val="0"/>
          <w:sz w:val="24"/>
          <w:szCs w:val="24"/>
          <w:lang w:val="sr-Cyrl-CS"/>
        </w:rPr>
        <w:t>56</w:t>
      </w:r>
      <w:r w:rsidR="00721CB7" w:rsidRPr="009E697F">
        <w:rPr>
          <w:bCs/>
          <w:kern w:val="0"/>
          <w:sz w:val="24"/>
          <w:szCs w:val="24"/>
          <w:lang w:val="hr-HR"/>
        </w:rPr>
        <w:t>.</w:t>
      </w:r>
      <w:r w:rsidR="00721CB7" w:rsidRPr="000A09FC">
        <w:rPr>
          <w:bCs/>
          <w:kern w:val="0"/>
          <w:sz w:val="24"/>
          <w:szCs w:val="24"/>
          <w:lang w:val="sr-Cyrl-CS"/>
        </w:rPr>
        <w:t xml:space="preserve"> Извршилац за имовинско-правне послове и управљање општинском имовином</w:t>
      </w:r>
      <w:r w:rsidR="009C4C1E">
        <w:rPr>
          <w:bCs/>
          <w:kern w:val="0"/>
          <w:sz w:val="24"/>
          <w:szCs w:val="24"/>
          <w:lang w:val="sr-Cyrl-CS"/>
        </w:rPr>
        <w:t>, послови располагање непокретностима, комуналне послове и враћање одузетог земљишта</w:t>
      </w:r>
    </w:p>
    <w:p w:rsidR="00721CB7" w:rsidRPr="000A09FC" w:rsidRDefault="00721CB7" w:rsidP="00721CB7">
      <w:pPr>
        <w:suppressAutoHyphens w:val="0"/>
        <w:rPr>
          <w:bCs/>
          <w:kern w:val="0"/>
          <w:sz w:val="24"/>
          <w:szCs w:val="24"/>
          <w:lang w:val="sr-Cyrl-CS"/>
        </w:rPr>
      </w:pPr>
      <w:r w:rsidRPr="000A09FC">
        <w:rPr>
          <w:bCs/>
          <w:kern w:val="0"/>
          <w:sz w:val="24"/>
          <w:szCs w:val="24"/>
          <w:lang w:val="sr-Cyrl-CS"/>
        </w:rPr>
        <w:t xml:space="preserve">    </w:t>
      </w:r>
      <w:r w:rsidR="00A75D6E" w:rsidRPr="000A09FC">
        <w:rPr>
          <w:bCs/>
          <w:kern w:val="0"/>
          <w:sz w:val="24"/>
          <w:szCs w:val="24"/>
          <w:lang w:val="sr-Cyrl-CS"/>
        </w:rPr>
        <w:t xml:space="preserve">  </w:t>
      </w:r>
      <w:r w:rsidRPr="009E697F">
        <w:rPr>
          <w:bCs/>
          <w:kern w:val="0"/>
          <w:sz w:val="24"/>
          <w:szCs w:val="24"/>
          <w:lang w:val="sr-Cyrl-CS"/>
        </w:rPr>
        <w:t xml:space="preserve">Звање: Саветник                                                        </w:t>
      </w:r>
      <w:r w:rsidRPr="009E697F">
        <w:rPr>
          <w:bCs/>
          <w:kern w:val="0"/>
          <w:sz w:val="24"/>
          <w:szCs w:val="24"/>
          <w:lang w:val="sr-Cyrl-CS"/>
        </w:rPr>
        <w:tab/>
        <w:t xml:space="preserve"> </w:t>
      </w:r>
      <w:r w:rsidRPr="009E697F">
        <w:rPr>
          <w:bCs/>
          <w:kern w:val="0"/>
          <w:sz w:val="24"/>
          <w:szCs w:val="24"/>
          <w:lang w:val="sr-Cyrl-CS"/>
        </w:rPr>
        <w:tab/>
      </w:r>
      <w:r w:rsidRPr="009E697F">
        <w:rPr>
          <w:bCs/>
          <w:kern w:val="0"/>
          <w:sz w:val="24"/>
          <w:szCs w:val="24"/>
          <w:lang w:val="sr-Cyrl-CS"/>
        </w:rPr>
        <w:tab/>
        <w:t>број службеника: 1</w:t>
      </w:r>
      <w:r w:rsidRPr="009E697F">
        <w:rPr>
          <w:bCs/>
          <w:kern w:val="0"/>
          <w:sz w:val="24"/>
          <w:szCs w:val="24"/>
          <w:lang w:val="sr-Cyrl-CS"/>
        </w:rPr>
        <w:tab/>
      </w:r>
    </w:p>
    <w:p w:rsidR="00721CB7" w:rsidRPr="000A09FC" w:rsidRDefault="00721CB7" w:rsidP="00721CB7">
      <w:pPr>
        <w:suppressAutoHyphens w:val="0"/>
        <w:rPr>
          <w:bCs/>
          <w:kern w:val="0"/>
          <w:sz w:val="24"/>
          <w:szCs w:val="24"/>
          <w:lang w:val="sr-Cyrl-CS"/>
        </w:rPr>
      </w:pPr>
    </w:p>
    <w:p w:rsidR="00CA2510" w:rsidRPr="000A09FC" w:rsidRDefault="00F87600" w:rsidP="00721CB7">
      <w:pPr>
        <w:suppressAutoHyphens w:val="0"/>
        <w:rPr>
          <w:bCs/>
          <w:kern w:val="0"/>
          <w:sz w:val="24"/>
          <w:szCs w:val="24"/>
          <w:lang w:val="sr-Cyrl-CS"/>
        </w:rPr>
      </w:pPr>
      <w:r>
        <w:rPr>
          <w:bCs/>
          <w:kern w:val="0"/>
          <w:sz w:val="24"/>
          <w:szCs w:val="24"/>
          <w:lang w:val="sr-Cyrl-CS"/>
        </w:rPr>
        <w:t>57</w:t>
      </w:r>
      <w:r w:rsidR="00CA2510" w:rsidRPr="000A09FC">
        <w:rPr>
          <w:bCs/>
          <w:kern w:val="0"/>
          <w:sz w:val="24"/>
          <w:szCs w:val="24"/>
          <w:lang w:val="sr-Cyrl-CS"/>
        </w:rPr>
        <w:t>. Извршилац за послове праћења стања стамбеног простора</w:t>
      </w:r>
    </w:p>
    <w:p w:rsidR="00CA2510" w:rsidRPr="000A09FC" w:rsidRDefault="00CA2510" w:rsidP="00721CB7">
      <w:pPr>
        <w:suppressAutoHyphens w:val="0"/>
        <w:rPr>
          <w:bCs/>
          <w:kern w:val="0"/>
          <w:sz w:val="24"/>
          <w:szCs w:val="24"/>
          <w:lang w:val="sr-Cyrl-CS"/>
        </w:rPr>
      </w:pPr>
      <w:r w:rsidRPr="000A09FC">
        <w:rPr>
          <w:bCs/>
          <w:kern w:val="0"/>
          <w:sz w:val="24"/>
          <w:szCs w:val="24"/>
          <w:lang w:val="sr-Cyrl-CS"/>
        </w:rPr>
        <w:t xml:space="preserve">      Звање: Виши референт                                                                           број службеника: 1</w:t>
      </w:r>
    </w:p>
    <w:p w:rsidR="00FE6E6F" w:rsidRPr="000A09FC" w:rsidRDefault="00FE6E6F" w:rsidP="00721CB7">
      <w:pPr>
        <w:suppressAutoHyphens w:val="0"/>
        <w:rPr>
          <w:bCs/>
          <w:kern w:val="0"/>
          <w:sz w:val="24"/>
          <w:szCs w:val="24"/>
          <w:lang w:val="sr-Cyrl-CS"/>
        </w:rPr>
      </w:pPr>
    </w:p>
    <w:p w:rsidR="00721CB7" w:rsidRPr="009E697F" w:rsidRDefault="00FE6E6F" w:rsidP="00FE6E6F">
      <w:pPr>
        <w:pStyle w:val="Heading5"/>
        <w:ind w:left="0" w:firstLine="0"/>
        <w:rPr>
          <w:kern w:val="0"/>
          <w:lang w:val="ru-RU"/>
        </w:rPr>
      </w:pPr>
      <w:r w:rsidRPr="000A09FC">
        <w:rPr>
          <w:rFonts w:ascii="Times New Roman" w:hAnsi="Times New Roman" w:cs="Times New Roman"/>
          <w:b w:val="0"/>
          <w:i w:val="0"/>
          <w:iCs w:val="0"/>
          <w:kern w:val="0"/>
          <w:sz w:val="24"/>
          <w:szCs w:val="24"/>
          <w:lang w:val="sr-Cyrl-CS"/>
        </w:rPr>
        <w:t xml:space="preserve">                         </w:t>
      </w:r>
      <w:r w:rsidR="000F5706">
        <w:rPr>
          <w:kern w:val="0"/>
          <w:lang w:val="sr-Cyrl-CS"/>
        </w:rPr>
        <w:t>2.4.</w:t>
      </w:r>
      <w:r w:rsidR="00952406">
        <w:rPr>
          <w:kern w:val="0"/>
          <w:lang w:val="sr-Cyrl-CS"/>
        </w:rPr>
        <w:t>1.</w:t>
      </w:r>
      <w:r w:rsidR="000F5706">
        <w:rPr>
          <w:kern w:val="0"/>
          <w:lang w:val="sr-Cyrl-CS"/>
        </w:rPr>
        <w:t>5</w:t>
      </w:r>
      <w:r w:rsidR="00952406">
        <w:rPr>
          <w:kern w:val="0"/>
          <w:lang w:val="ru-RU"/>
        </w:rPr>
        <w:t>.3</w:t>
      </w:r>
      <w:r w:rsidR="00721CB7" w:rsidRPr="009E697F">
        <w:rPr>
          <w:kern w:val="0"/>
          <w:lang w:val="ru-RU"/>
        </w:rPr>
        <w:t>. Одсек-Канцеларија за локални економски развој</w:t>
      </w:r>
    </w:p>
    <w:p w:rsidR="00721CB7" w:rsidRPr="009E697F" w:rsidRDefault="00721CB7" w:rsidP="00721CB7">
      <w:pPr>
        <w:suppressAutoHyphens w:val="0"/>
        <w:rPr>
          <w:bCs/>
          <w:kern w:val="0"/>
          <w:sz w:val="24"/>
          <w:szCs w:val="24"/>
          <w:lang w:val="ru-RU"/>
        </w:rPr>
      </w:pPr>
    </w:p>
    <w:p w:rsidR="00721CB7" w:rsidRPr="009E697F" w:rsidRDefault="00F87600" w:rsidP="00721CB7">
      <w:pPr>
        <w:suppressAutoHyphens w:val="0"/>
        <w:rPr>
          <w:bCs/>
          <w:kern w:val="0"/>
          <w:sz w:val="24"/>
          <w:szCs w:val="24"/>
          <w:lang w:val="ru-RU"/>
        </w:rPr>
      </w:pPr>
      <w:r>
        <w:rPr>
          <w:bCs/>
          <w:kern w:val="0"/>
          <w:sz w:val="24"/>
          <w:szCs w:val="24"/>
          <w:lang w:val="ru-RU"/>
        </w:rPr>
        <w:t>58</w:t>
      </w:r>
      <w:r w:rsidR="00721CB7" w:rsidRPr="000A09FC">
        <w:rPr>
          <w:bCs/>
          <w:kern w:val="0"/>
          <w:sz w:val="24"/>
          <w:szCs w:val="24"/>
          <w:lang w:val="ru-RU"/>
        </w:rPr>
        <w:t xml:space="preserve">. </w:t>
      </w:r>
      <w:r w:rsidR="00721CB7" w:rsidRPr="009E697F">
        <w:rPr>
          <w:bCs/>
          <w:kern w:val="0"/>
          <w:sz w:val="24"/>
          <w:szCs w:val="24"/>
          <w:lang w:val="ru-RU"/>
        </w:rPr>
        <w:t>Шеф Одсека за локални економски развој</w:t>
      </w:r>
    </w:p>
    <w:p w:rsidR="00721CB7" w:rsidRPr="000A09FC" w:rsidRDefault="00721CB7" w:rsidP="00721CB7">
      <w:pPr>
        <w:suppressAutoHyphens w:val="0"/>
        <w:rPr>
          <w:bCs/>
          <w:kern w:val="0"/>
          <w:sz w:val="24"/>
          <w:szCs w:val="24"/>
          <w:lang w:val="ru-RU"/>
        </w:rPr>
      </w:pPr>
      <w:r w:rsidRPr="000A09FC">
        <w:rPr>
          <w:bCs/>
          <w:kern w:val="0"/>
          <w:sz w:val="24"/>
          <w:szCs w:val="24"/>
          <w:lang w:val="ru-RU"/>
        </w:rPr>
        <w:t xml:space="preserve">    </w:t>
      </w:r>
      <w:r w:rsidR="00A75D6E" w:rsidRPr="000A09FC">
        <w:rPr>
          <w:bCs/>
          <w:kern w:val="0"/>
          <w:sz w:val="24"/>
          <w:szCs w:val="24"/>
          <w:lang w:val="ru-RU"/>
        </w:rPr>
        <w:t xml:space="preserve">  </w:t>
      </w:r>
      <w:r w:rsidRPr="009E697F">
        <w:rPr>
          <w:bCs/>
          <w:kern w:val="0"/>
          <w:sz w:val="24"/>
          <w:szCs w:val="24"/>
          <w:lang w:val="ru-RU"/>
        </w:rPr>
        <w:t xml:space="preserve">Звање:   Самостални саветник                                                     </w:t>
      </w:r>
      <w:r w:rsidRPr="000A09FC">
        <w:rPr>
          <w:bCs/>
          <w:kern w:val="0"/>
          <w:sz w:val="24"/>
          <w:szCs w:val="24"/>
          <w:lang w:val="ru-RU"/>
        </w:rPr>
        <w:tab/>
      </w:r>
      <w:r w:rsidRPr="009E697F">
        <w:rPr>
          <w:bCs/>
          <w:kern w:val="0"/>
          <w:sz w:val="24"/>
          <w:szCs w:val="24"/>
          <w:lang w:val="ru-RU"/>
        </w:rPr>
        <w:t xml:space="preserve"> број службеника: 1</w:t>
      </w:r>
    </w:p>
    <w:p w:rsidR="00721CB7" w:rsidRPr="000A09FC" w:rsidRDefault="00721CB7" w:rsidP="00721CB7">
      <w:pPr>
        <w:suppressAutoHyphens w:val="0"/>
        <w:rPr>
          <w:kern w:val="0"/>
          <w:sz w:val="24"/>
          <w:szCs w:val="24"/>
          <w:lang w:val="ru-RU"/>
        </w:rPr>
      </w:pPr>
    </w:p>
    <w:p w:rsidR="00721CB7" w:rsidRPr="009E697F" w:rsidRDefault="00F87600" w:rsidP="00721CB7">
      <w:pPr>
        <w:suppressAutoHyphens w:val="0"/>
        <w:jc w:val="both"/>
        <w:rPr>
          <w:kern w:val="0"/>
          <w:sz w:val="24"/>
          <w:szCs w:val="24"/>
          <w:lang w:val="ru-RU"/>
        </w:rPr>
      </w:pPr>
      <w:r>
        <w:rPr>
          <w:bCs/>
          <w:kern w:val="0"/>
          <w:sz w:val="24"/>
          <w:szCs w:val="24"/>
          <w:lang w:val="ru-RU"/>
        </w:rPr>
        <w:t>59</w:t>
      </w:r>
      <w:r w:rsidR="00721CB7" w:rsidRPr="000A09FC">
        <w:rPr>
          <w:bCs/>
          <w:kern w:val="0"/>
          <w:sz w:val="24"/>
          <w:szCs w:val="24"/>
          <w:lang w:val="ru-RU"/>
        </w:rPr>
        <w:t xml:space="preserve">. </w:t>
      </w:r>
      <w:r w:rsidR="00721CB7" w:rsidRPr="009E697F">
        <w:rPr>
          <w:bCs/>
          <w:kern w:val="0"/>
          <w:sz w:val="24"/>
          <w:szCs w:val="24"/>
          <w:lang w:val="ru-RU"/>
        </w:rPr>
        <w:t>Извршилац за</w:t>
      </w:r>
      <w:r w:rsidR="009C4C1E">
        <w:rPr>
          <w:bCs/>
          <w:kern w:val="0"/>
          <w:sz w:val="24"/>
          <w:szCs w:val="24"/>
          <w:lang w:val="ru-RU"/>
        </w:rPr>
        <w:t xml:space="preserve"> израду пројеката и</w:t>
      </w:r>
      <w:r w:rsidR="00721CB7" w:rsidRPr="009E697F">
        <w:rPr>
          <w:bCs/>
          <w:kern w:val="0"/>
          <w:sz w:val="24"/>
          <w:szCs w:val="24"/>
          <w:lang w:val="ru-RU"/>
        </w:rPr>
        <w:t xml:space="preserve"> послове развоја и привреде</w:t>
      </w:r>
      <w:r w:rsidR="009C4C1E">
        <w:rPr>
          <w:bCs/>
          <w:kern w:val="0"/>
          <w:sz w:val="24"/>
          <w:szCs w:val="24"/>
          <w:lang w:val="ru-RU"/>
        </w:rPr>
        <w:t xml:space="preserve"> – Координатор Канцеларије за младе</w:t>
      </w:r>
    </w:p>
    <w:p w:rsidR="00721CB7" w:rsidRPr="009C4C1E" w:rsidRDefault="00721CB7" w:rsidP="00721CB7">
      <w:pPr>
        <w:suppressAutoHyphens w:val="0"/>
        <w:jc w:val="both"/>
        <w:rPr>
          <w:bCs/>
          <w:kern w:val="0"/>
          <w:sz w:val="24"/>
          <w:szCs w:val="24"/>
          <w:lang w:val="ru-RU"/>
        </w:rPr>
      </w:pPr>
      <w:r w:rsidRPr="000A09FC">
        <w:rPr>
          <w:bCs/>
          <w:kern w:val="0"/>
          <w:sz w:val="24"/>
          <w:szCs w:val="24"/>
          <w:lang w:val="ru-RU"/>
        </w:rPr>
        <w:t xml:space="preserve">    </w:t>
      </w:r>
      <w:r w:rsidR="00A75D6E" w:rsidRPr="000A09FC">
        <w:rPr>
          <w:bCs/>
          <w:kern w:val="0"/>
          <w:sz w:val="24"/>
          <w:szCs w:val="24"/>
          <w:lang w:val="ru-RU"/>
        </w:rPr>
        <w:t xml:space="preserve">  </w:t>
      </w:r>
      <w:r w:rsidR="009C4C1E">
        <w:rPr>
          <w:bCs/>
          <w:kern w:val="0"/>
          <w:sz w:val="24"/>
          <w:szCs w:val="24"/>
          <w:lang w:val="ru-RU"/>
        </w:rPr>
        <w:t>Звање: С</w:t>
      </w:r>
      <w:r w:rsidRPr="009E697F">
        <w:rPr>
          <w:bCs/>
          <w:kern w:val="0"/>
          <w:sz w:val="24"/>
          <w:szCs w:val="24"/>
          <w:lang w:val="ru-RU"/>
        </w:rPr>
        <w:t xml:space="preserve">аветник                                                      </w:t>
      </w:r>
      <w:r w:rsidRPr="009E697F">
        <w:rPr>
          <w:bCs/>
          <w:kern w:val="0"/>
          <w:sz w:val="24"/>
          <w:szCs w:val="24"/>
          <w:lang w:val="ru-RU"/>
        </w:rPr>
        <w:tab/>
      </w:r>
      <w:r w:rsidRPr="009E697F">
        <w:rPr>
          <w:bCs/>
          <w:kern w:val="0"/>
          <w:sz w:val="24"/>
          <w:szCs w:val="24"/>
          <w:lang w:val="ru-RU"/>
        </w:rPr>
        <w:tab/>
      </w:r>
      <w:r w:rsidR="002132EA">
        <w:rPr>
          <w:bCs/>
          <w:kern w:val="0"/>
          <w:sz w:val="24"/>
          <w:szCs w:val="24"/>
          <w:lang w:val="ru-RU"/>
        </w:rPr>
        <w:t xml:space="preserve"> </w:t>
      </w:r>
      <w:r w:rsidR="009C4C1E">
        <w:rPr>
          <w:bCs/>
          <w:kern w:val="0"/>
          <w:sz w:val="24"/>
          <w:szCs w:val="24"/>
          <w:lang w:val="ru-RU"/>
        </w:rPr>
        <w:t xml:space="preserve">           </w:t>
      </w:r>
      <w:r w:rsidRPr="009E697F">
        <w:rPr>
          <w:bCs/>
          <w:kern w:val="0"/>
          <w:sz w:val="24"/>
          <w:szCs w:val="24"/>
          <w:lang w:val="ru-RU"/>
        </w:rPr>
        <w:t>број службеника: 1</w:t>
      </w:r>
    </w:p>
    <w:p w:rsidR="00721CB7" w:rsidRPr="000A09FC" w:rsidRDefault="00721CB7" w:rsidP="00721CB7">
      <w:pPr>
        <w:suppressAutoHyphens w:val="0"/>
        <w:jc w:val="both"/>
        <w:rPr>
          <w:bCs/>
          <w:sz w:val="24"/>
          <w:szCs w:val="24"/>
          <w:lang w:val="ru-RU"/>
        </w:rPr>
      </w:pPr>
    </w:p>
    <w:p w:rsidR="009C4C1E" w:rsidRPr="00965556" w:rsidRDefault="009C4C1E" w:rsidP="009C4C1E">
      <w:pPr>
        <w:suppressAutoHyphens w:val="0"/>
        <w:jc w:val="both"/>
        <w:rPr>
          <w:bCs/>
          <w:sz w:val="24"/>
          <w:szCs w:val="24"/>
          <w:lang w:val="ru-RU"/>
        </w:rPr>
      </w:pPr>
    </w:p>
    <w:p w:rsidR="00721CB7" w:rsidRPr="009C4C1E" w:rsidRDefault="009C4C1E" w:rsidP="009C4C1E">
      <w:pPr>
        <w:suppressAutoHyphens w:val="0"/>
        <w:jc w:val="both"/>
        <w:rPr>
          <w:rFonts w:asciiTheme="minorHAnsi" w:hAnsiTheme="minorHAnsi" w:cstheme="minorHAnsi"/>
          <w:b/>
          <w:bCs/>
          <w:sz w:val="28"/>
          <w:szCs w:val="28"/>
          <w:lang w:val="ru-RU"/>
        </w:rPr>
      </w:pPr>
      <w:r w:rsidRPr="009C4C1E">
        <w:rPr>
          <w:rFonts w:asciiTheme="minorHAnsi" w:hAnsiTheme="minorHAnsi" w:cstheme="minorHAnsi"/>
          <w:b/>
          <w:bCs/>
          <w:sz w:val="28"/>
          <w:szCs w:val="28"/>
          <w:lang w:val="ru-RU"/>
        </w:rPr>
        <w:t xml:space="preserve"> </w:t>
      </w:r>
      <w:r>
        <w:rPr>
          <w:rFonts w:asciiTheme="minorHAnsi" w:hAnsiTheme="minorHAnsi" w:cstheme="minorHAnsi"/>
          <w:b/>
          <w:bCs/>
          <w:sz w:val="28"/>
          <w:szCs w:val="28"/>
          <w:lang w:val="ru-RU"/>
        </w:rPr>
        <w:t xml:space="preserve">                             </w:t>
      </w:r>
      <w:r w:rsidR="000F5706" w:rsidRPr="009C4C1E">
        <w:rPr>
          <w:rFonts w:asciiTheme="minorHAnsi" w:hAnsiTheme="minorHAnsi" w:cstheme="minorHAnsi"/>
          <w:b/>
          <w:kern w:val="0"/>
          <w:sz w:val="28"/>
          <w:szCs w:val="28"/>
          <w:lang w:val="sr-Cyrl-CS"/>
        </w:rPr>
        <w:t>2.4.</w:t>
      </w:r>
      <w:r w:rsidR="003460C4" w:rsidRPr="009C4C1E">
        <w:rPr>
          <w:rFonts w:asciiTheme="minorHAnsi" w:hAnsiTheme="minorHAnsi" w:cstheme="minorHAnsi"/>
          <w:b/>
          <w:kern w:val="0"/>
          <w:sz w:val="28"/>
          <w:szCs w:val="28"/>
          <w:lang w:val="sr-Cyrl-CS"/>
        </w:rPr>
        <w:t>1.</w:t>
      </w:r>
      <w:r w:rsidR="00721CB7" w:rsidRPr="009C4C1E">
        <w:rPr>
          <w:rFonts w:asciiTheme="minorHAnsi" w:hAnsiTheme="minorHAnsi" w:cstheme="minorHAnsi"/>
          <w:b/>
          <w:kern w:val="0"/>
          <w:sz w:val="28"/>
          <w:szCs w:val="28"/>
          <w:lang w:val="sr-Cyrl-CS"/>
        </w:rPr>
        <w:t xml:space="preserve">6. </w:t>
      </w:r>
      <w:r w:rsidR="00721CB7" w:rsidRPr="009C4C1E">
        <w:rPr>
          <w:rFonts w:asciiTheme="minorHAnsi" w:hAnsiTheme="minorHAnsi" w:cstheme="minorHAnsi"/>
          <w:b/>
          <w:kern w:val="0"/>
          <w:sz w:val="28"/>
          <w:szCs w:val="28"/>
          <w:lang w:val="ru-RU"/>
        </w:rPr>
        <w:t>ОДЕЉЕЊЕ ЗА ИНСПЕКЦИЈСКЕ ПОСЛОВЕ</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60</w:t>
      </w:r>
      <w:r w:rsidR="00721CB7" w:rsidRPr="000A09FC">
        <w:rPr>
          <w:bCs/>
          <w:kern w:val="0"/>
          <w:sz w:val="24"/>
          <w:szCs w:val="24"/>
          <w:lang w:val="ru-RU"/>
        </w:rPr>
        <w:t>. Руководилац</w:t>
      </w:r>
    </w:p>
    <w:p w:rsidR="00721CB7" w:rsidRPr="000A09FC" w:rsidRDefault="00721CB7" w:rsidP="00721CB7">
      <w:pPr>
        <w:suppressAutoHyphens w:val="0"/>
        <w:jc w:val="both"/>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Звање: Самостални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број службеника: 1</w:t>
      </w:r>
    </w:p>
    <w:p w:rsidR="00721CB7" w:rsidRPr="000A09FC" w:rsidRDefault="00721CB7" w:rsidP="00721CB7">
      <w:pPr>
        <w:suppressAutoHyphens w:val="0"/>
        <w:jc w:val="both"/>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61</w:t>
      </w:r>
      <w:r w:rsidR="00721CB7" w:rsidRPr="000A09FC">
        <w:rPr>
          <w:bCs/>
          <w:kern w:val="0"/>
          <w:sz w:val="24"/>
          <w:szCs w:val="24"/>
          <w:lang w:val="ru-RU"/>
        </w:rPr>
        <w:t>. Грађевински инспектор</w:t>
      </w:r>
    </w:p>
    <w:p w:rsidR="00721CB7" w:rsidRDefault="00721CB7" w:rsidP="00721CB7">
      <w:pPr>
        <w:suppressAutoHyphens w:val="0"/>
        <w:jc w:val="both"/>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 xml:space="preserve">број службеника: </w:t>
      </w:r>
      <w:r w:rsidR="009C4C1E">
        <w:rPr>
          <w:kern w:val="0"/>
          <w:sz w:val="24"/>
          <w:szCs w:val="24"/>
          <w:lang w:val="ru-RU"/>
        </w:rPr>
        <w:t>1</w:t>
      </w:r>
    </w:p>
    <w:p w:rsidR="009C4C1E" w:rsidRPr="000A09FC" w:rsidRDefault="009C4C1E" w:rsidP="00721CB7">
      <w:pPr>
        <w:suppressAutoHyphens w:val="0"/>
        <w:jc w:val="both"/>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62</w:t>
      </w:r>
      <w:r w:rsidR="00721CB7" w:rsidRPr="000A09FC">
        <w:rPr>
          <w:bCs/>
          <w:kern w:val="0"/>
          <w:sz w:val="24"/>
          <w:szCs w:val="24"/>
          <w:lang w:val="ru-RU"/>
        </w:rPr>
        <w:t>. Инспектор за заштиту животне средине</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63</w:t>
      </w:r>
      <w:r w:rsidR="00721CB7" w:rsidRPr="000A09FC">
        <w:rPr>
          <w:bCs/>
          <w:kern w:val="0"/>
          <w:sz w:val="24"/>
          <w:szCs w:val="24"/>
          <w:lang w:val="ru-RU"/>
        </w:rPr>
        <w:t>. Саобраћајни инспектор</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9E697F">
        <w:rPr>
          <w:kern w:val="0"/>
          <w:sz w:val="24"/>
          <w:szCs w:val="24"/>
          <w:lang w:val="sr-Cyrl-CS"/>
        </w:rPr>
        <w:t xml:space="preserve">             </w:t>
      </w:r>
      <w:r w:rsidRPr="000A09FC">
        <w:rPr>
          <w:kern w:val="0"/>
          <w:sz w:val="24"/>
          <w:szCs w:val="24"/>
          <w:lang w:val="ru-RU"/>
        </w:rPr>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64</w:t>
      </w:r>
      <w:r w:rsidR="00721CB7" w:rsidRPr="000A09FC">
        <w:rPr>
          <w:bCs/>
          <w:kern w:val="0"/>
          <w:sz w:val="24"/>
          <w:szCs w:val="24"/>
          <w:lang w:val="ru-RU"/>
        </w:rPr>
        <w:t>. Комунални инспектор</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002132EA" w:rsidRPr="000A09FC">
        <w:rPr>
          <w:kern w:val="0"/>
          <w:sz w:val="24"/>
          <w:szCs w:val="24"/>
          <w:lang w:val="ru-RU"/>
        </w:rPr>
        <w:t xml:space="preserve"> </w:t>
      </w:r>
      <w:r w:rsidR="009C4C1E">
        <w:rPr>
          <w:kern w:val="0"/>
          <w:sz w:val="24"/>
          <w:szCs w:val="24"/>
          <w:lang w:val="ru-RU"/>
        </w:rPr>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65</w:t>
      </w:r>
      <w:r w:rsidR="00721CB7" w:rsidRPr="000A09FC">
        <w:rPr>
          <w:bCs/>
          <w:kern w:val="0"/>
          <w:sz w:val="24"/>
          <w:szCs w:val="24"/>
          <w:lang w:val="ru-RU"/>
        </w:rPr>
        <w:t xml:space="preserve">. Просветни инспектор и извршилац за послове образовања </w:t>
      </w:r>
    </w:p>
    <w:p w:rsidR="00CC5A1D"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Звање: Самостални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 xml:space="preserve">        </w:t>
      </w:r>
      <w:r w:rsidRPr="009E697F">
        <w:rPr>
          <w:kern w:val="0"/>
          <w:sz w:val="24"/>
          <w:szCs w:val="24"/>
          <w:lang w:val="sr-Cyrl-CS"/>
        </w:rPr>
        <w:t xml:space="preserve">     </w:t>
      </w:r>
      <w:r w:rsidRPr="000A09FC">
        <w:rPr>
          <w:kern w:val="0"/>
          <w:sz w:val="24"/>
          <w:szCs w:val="24"/>
          <w:lang w:val="ru-RU"/>
        </w:rPr>
        <w:t xml:space="preserve">број службеника: </w:t>
      </w:r>
      <w:r w:rsidR="003D0F65" w:rsidRPr="000A09FC">
        <w:rPr>
          <w:kern w:val="0"/>
          <w:sz w:val="24"/>
          <w:szCs w:val="24"/>
          <w:lang w:val="ru-RU"/>
        </w:rPr>
        <w:t>1</w:t>
      </w:r>
    </w:p>
    <w:p w:rsidR="00CC5A1D" w:rsidRPr="000A09FC" w:rsidRDefault="00CC5A1D" w:rsidP="00721CB7">
      <w:pPr>
        <w:suppressAutoHyphens w:val="0"/>
        <w:rPr>
          <w:kern w:val="0"/>
          <w:sz w:val="24"/>
          <w:szCs w:val="24"/>
          <w:lang w:val="ru-RU"/>
        </w:rPr>
      </w:pPr>
    </w:p>
    <w:p w:rsidR="00CC5A1D" w:rsidRPr="000A09FC" w:rsidRDefault="00CC5A1D" w:rsidP="00721CB7">
      <w:pPr>
        <w:suppressAutoHyphens w:val="0"/>
        <w:rPr>
          <w:kern w:val="0"/>
          <w:sz w:val="24"/>
          <w:szCs w:val="24"/>
          <w:lang w:val="ru-RU"/>
        </w:rPr>
      </w:pPr>
    </w:p>
    <w:p w:rsidR="00721CB7" w:rsidRPr="000A09FC" w:rsidRDefault="000F5706" w:rsidP="005B2A47">
      <w:pPr>
        <w:pStyle w:val="Heading4"/>
        <w:ind w:hanging="2880"/>
        <w:jc w:val="center"/>
        <w:rPr>
          <w:kern w:val="0"/>
          <w:lang w:val="ru-RU"/>
        </w:rPr>
      </w:pPr>
      <w:r>
        <w:rPr>
          <w:kern w:val="0"/>
          <w:lang w:val="sr-Cyrl-CS"/>
        </w:rPr>
        <w:t>2.4</w:t>
      </w:r>
      <w:r w:rsidR="00721CB7" w:rsidRPr="000A09FC">
        <w:rPr>
          <w:kern w:val="0"/>
          <w:lang w:val="ru-RU"/>
        </w:rPr>
        <w:t>.</w:t>
      </w:r>
      <w:r w:rsidR="003460C4" w:rsidRPr="000A09FC">
        <w:rPr>
          <w:kern w:val="0"/>
          <w:lang w:val="ru-RU"/>
        </w:rPr>
        <w:t>1.</w:t>
      </w:r>
      <w:r w:rsidR="00721CB7" w:rsidRPr="000A09FC">
        <w:rPr>
          <w:kern w:val="0"/>
          <w:lang w:val="ru-RU"/>
        </w:rPr>
        <w:t>7</w:t>
      </w:r>
      <w:r w:rsidR="00721CB7" w:rsidRPr="009E697F">
        <w:rPr>
          <w:kern w:val="0"/>
          <w:lang w:val="sr-Cyrl-CS"/>
        </w:rPr>
        <w:t>.</w:t>
      </w:r>
      <w:r w:rsidR="00721CB7" w:rsidRPr="000A09FC">
        <w:rPr>
          <w:kern w:val="0"/>
          <w:lang w:val="ru-RU"/>
        </w:rPr>
        <w:t xml:space="preserve"> ОДЕЉЕЊЕ ЗА СКУПШТИНСКЕ И ПРАВНО СТРУЧНЕ ПОСЛОВЕ</w:t>
      </w:r>
    </w:p>
    <w:p w:rsidR="00721CB7" w:rsidRPr="000A09FC" w:rsidRDefault="00721CB7" w:rsidP="00721CB7">
      <w:pPr>
        <w:suppressAutoHyphens w:val="0"/>
        <w:jc w:val="both"/>
        <w:rPr>
          <w:kern w:val="0"/>
          <w:sz w:val="24"/>
          <w:szCs w:val="24"/>
          <w:lang w:val="ru-RU"/>
        </w:rPr>
      </w:pPr>
    </w:p>
    <w:p w:rsidR="00721CB7" w:rsidRPr="000A09FC" w:rsidRDefault="00721CB7" w:rsidP="00721CB7">
      <w:pPr>
        <w:suppressAutoHyphens w:val="0"/>
        <w:rPr>
          <w:bCs/>
          <w:kern w:val="0"/>
          <w:sz w:val="24"/>
          <w:szCs w:val="24"/>
          <w:lang w:val="ru-RU"/>
        </w:rPr>
      </w:pPr>
      <w:r w:rsidRPr="000A09FC">
        <w:rPr>
          <w:bCs/>
          <w:kern w:val="0"/>
          <w:sz w:val="24"/>
          <w:szCs w:val="24"/>
          <w:lang w:val="ru-RU"/>
        </w:rPr>
        <w:t>6</w:t>
      </w:r>
      <w:r w:rsidR="00F87600">
        <w:rPr>
          <w:bCs/>
          <w:kern w:val="0"/>
          <w:sz w:val="24"/>
          <w:szCs w:val="24"/>
          <w:lang w:val="sr-Cyrl-CS"/>
        </w:rPr>
        <w:t>6</w:t>
      </w:r>
      <w:r w:rsidRPr="000A09FC">
        <w:rPr>
          <w:bCs/>
          <w:kern w:val="0"/>
          <w:sz w:val="24"/>
          <w:szCs w:val="24"/>
          <w:lang w:val="ru-RU"/>
        </w:rPr>
        <w:t>. Извршилац за послове Скупштине</w:t>
      </w:r>
      <w:r w:rsidR="003D0F65" w:rsidRPr="000A09FC">
        <w:rPr>
          <w:bCs/>
          <w:kern w:val="0"/>
          <w:sz w:val="24"/>
          <w:szCs w:val="24"/>
          <w:lang w:val="ru-RU"/>
        </w:rPr>
        <w:t xml:space="preserve"> и Општинског већа</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w:t>
      </w:r>
      <w:r w:rsidR="003D0F65" w:rsidRPr="000A09FC">
        <w:rPr>
          <w:kern w:val="0"/>
          <w:sz w:val="24"/>
          <w:szCs w:val="24"/>
          <w:lang w:val="ru-RU"/>
        </w:rPr>
        <w:t xml:space="preserve"> Сарадник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003D0F65" w:rsidRPr="000A09FC">
        <w:rPr>
          <w:kern w:val="0"/>
          <w:sz w:val="24"/>
          <w:szCs w:val="24"/>
          <w:lang w:val="ru-RU"/>
        </w:rPr>
        <w:t xml:space="preserve">            </w:t>
      </w:r>
      <w:r w:rsidR="00EC17A4">
        <w:rPr>
          <w:kern w:val="0"/>
          <w:sz w:val="24"/>
          <w:szCs w:val="24"/>
          <w:lang w:val="ru-RU"/>
        </w:rPr>
        <w:t xml:space="preserve"> </w:t>
      </w:r>
      <w:r w:rsidRPr="000A09FC">
        <w:rPr>
          <w:kern w:val="0"/>
          <w:sz w:val="24"/>
          <w:szCs w:val="24"/>
          <w:lang w:val="ru-RU"/>
        </w:rPr>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sr-Cyrl-CS"/>
        </w:rPr>
        <w:t>67</w:t>
      </w:r>
      <w:r w:rsidR="00721CB7" w:rsidRPr="000A09FC">
        <w:rPr>
          <w:bCs/>
          <w:kern w:val="0"/>
          <w:sz w:val="24"/>
          <w:szCs w:val="24"/>
          <w:lang w:val="ru-RU"/>
        </w:rPr>
        <w:t>. Извршилац за административно-техничке послове</w:t>
      </w:r>
    </w:p>
    <w:p w:rsidR="00721CB7" w:rsidRPr="000A09FC" w:rsidRDefault="00A75D6E" w:rsidP="00721CB7">
      <w:pPr>
        <w:suppressAutoHyphens w:val="0"/>
        <w:rPr>
          <w:kern w:val="0"/>
          <w:sz w:val="24"/>
          <w:szCs w:val="24"/>
          <w:lang w:val="ru-RU"/>
        </w:rPr>
      </w:pPr>
      <w:r w:rsidRPr="000A09FC">
        <w:rPr>
          <w:kern w:val="0"/>
          <w:sz w:val="24"/>
          <w:szCs w:val="24"/>
          <w:lang w:val="ru-RU"/>
        </w:rPr>
        <w:t xml:space="preserve">      </w:t>
      </w:r>
      <w:r w:rsidR="00721CB7" w:rsidRPr="000A09FC">
        <w:rPr>
          <w:kern w:val="0"/>
          <w:sz w:val="24"/>
          <w:szCs w:val="24"/>
          <w:lang w:val="ru-RU"/>
        </w:rPr>
        <w:t>Звање: Виши референт</w:t>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2132EA" w:rsidRPr="000A09FC">
        <w:rPr>
          <w:kern w:val="0"/>
          <w:sz w:val="24"/>
          <w:szCs w:val="24"/>
          <w:lang w:val="ru-RU"/>
        </w:rPr>
        <w:t xml:space="preserve"> </w:t>
      </w:r>
      <w:r w:rsidR="00721CB7" w:rsidRPr="000A09FC">
        <w:rPr>
          <w:kern w:val="0"/>
          <w:sz w:val="24"/>
          <w:szCs w:val="24"/>
          <w:lang w:val="ru-RU"/>
        </w:rPr>
        <w:t>број службеника: 2</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sr-Cyrl-CS"/>
        </w:rPr>
        <w:t>68</w:t>
      </w:r>
      <w:r w:rsidR="00721CB7" w:rsidRPr="000A09FC">
        <w:rPr>
          <w:bCs/>
          <w:kern w:val="0"/>
          <w:sz w:val="24"/>
          <w:szCs w:val="24"/>
          <w:lang w:val="ru-RU"/>
        </w:rPr>
        <w:t>.  Дактилограф</w:t>
      </w:r>
    </w:p>
    <w:p w:rsidR="00721CB7" w:rsidRPr="000A09FC" w:rsidRDefault="00A75D6E" w:rsidP="00721CB7">
      <w:pPr>
        <w:suppressAutoHyphens w:val="0"/>
        <w:rPr>
          <w:kern w:val="0"/>
          <w:sz w:val="24"/>
          <w:szCs w:val="24"/>
          <w:lang w:val="ru-RU"/>
        </w:rPr>
      </w:pPr>
      <w:r w:rsidRPr="000A09FC">
        <w:rPr>
          <w:kern w:val="0"/>
          <w:sz w:val="24"/>
          <w:szCs w:val="24"/>
          <w:lang w:val="ru-RU"/>
        </w:rPr>
        <w:t xml:space="preserve">       </w:t>
      </w:r>
      <w:r w:rsidR="00721CB7" w:rsidRPr="000A09FC">
        <w:rPr>
          <w:kern w:val="0"/>
          <w:sz w:val="24"/>
          <w:szCs w:val="24"/>
          <w:lang w:val="ru-RU"/>
        </w:rPr>
        <w:t>Намештеник-</w:t>
      </w:r>
      <w:r w:rsidR="00721CB7" w:rsidRPr="009E697F">
        <w:rPr>
          <w:kern w:val="0"/>
          <w:sz w:val="24"/>
          <w:szCs w:val="24"/>
        </w:rPr>
        <w:t>V</w:t>
      </w:r>
      <w:r w:rsidR="00721CB7" w:rsidRPr="000A09FC">
        <w:rPr>
          <w:kern w:val="0"/>
          <w:sz w:val="24"/>
          <w:szCs w:val="24"/>
          <w:lang w:val="ru-RU"/>
        </w:rPr>
        <w:t xml:space="preserve"> врста  радних места</w:t>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t xml:space="preserve">         </w:t>
      </w:r>
      <w:r w:rsidRPr="000A09FC">
        <w:rPr>
          <w:kern w:val="0"/>
          <w:sz w:val="24"/>
          <w:szCs w:val="24"/>
          <w:lang w:val="ru-RU"/>
        </w:rPr>
        <w:t xml:space="preserve"> </w:t>
      </w:r>
      <w:r w:rsidR="00EC17A4">
        <w:rPr>
          <w:kern w:val="0"/>
          <w:sz w:val="24"/>
          <w:szCs w:val="24"/>
          <w:lang w:val="ru-RU"/>
        </w:rPr>
        <w:t xml:space="preserve">   </w:t>
      </w:r>
      <w:r w:rsidR="00721CB7" w:rsidRPr="000A09FC">
        <w:rPr>
          <w:kern w:val="0"/>
          <w:sz w:val="24"/>
          <w:szCs w:val="24"/>
          <w:lang w:val="ru-RU"/>
        </w:rPr>
        <w:t>број намештеника: 1</w:t>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rPr>
          <w:kern w:val="0"/>
          <w:sz w:val="24"/>
          <w:szCs w:val="24"/>
          <w:lang w:val="ru-RU"/>
        </w:rPr>
      </w:pPr>
    </w:p>
    <w:p w:rsidR="00721CB7" w:rsidRPr="000A09FC" w:rsidRDefault="000F5706" w:rsidP="00A751EE">
      <w:pPr>
        <w:pStyle w:val="Heading4"/>
        <w:rPr>
          <w:kern w:val="0"/>
          <w:lang w:val="ru-RU"/>
        </w:rPr>
      </w:pPr>
      <w:r>
        <w:rPr>
          <w:kern w:val="0"/>
          <w:lang w:val="sr-Cyrl-CS"/>
        </w:rPr>
        <w:t>2.4</w:t>
      </w:r>
      <w:r w:rsidR="00721CB7" w:rsidRPr="009E697F">
        <w:rPr>
          <w:kern w:val="0"/>
          <w:lang w:val="sr-Cyrl-CS"/>
        </w:rPr>
        <w:t>.</w:t>
      </w:r>
      <w:r w:rsidR="003460C4">
        <w:rPr>
          <w:kern w:val="0"/>
          <w:lang w:val="sr-Cyrl-CS"/>
        </w:rPr>
        <w:t>1.</w:t>
      </w:r>
      <w:r w:rsidR="00721CB7" w:rsidRPr="009E697F">
        <w:rPr>
          <w:kern w:val="0"/>
          <w:lang w:val="sr-Cyrl-CS"/>
        </w:rPr>
        <w:t xml:space="preserve">8. </w:t>
      </w:r>
      <w:r w:rsidR="00721CB7" w:rsidRPr="000A09FC">
        <w:rPr>
          <w:kern w:val="0"/>
          <w:lang w:val="ru-RU"/>
        </w:rPr>
        <w:t>КАБИНЕТ ПРЕДСЕДНИКА ОПШТИНЕ</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kern w:val="0"/>
          <w:sz w:val="24"/>
          <w:szCs w:val="24"/>
          <w:lang w:val="ru-RU"/>
        </w:rPr>
      </w:pPr>
      <w:r>
        <w:rPr>
          <w:kern w:val="0"/>
          <w:sz w:val="24"/>
          <w:szCs w:val="24"/>
          <w:lang w:val="ru-RU"/>
        </w:rPr>
        <w:t>69</w:t>
      </w:r>
      <w:r w:rsidR="00721CB7" w:rsidRPr="000A09FC">
        <w:rPr>
          <w:kern w:val="0"/>
          <w:sz w:val="24"/>
          <w:szCs w:val="24"/>
          <w:lang w:val="ru-RU"/>
        </w:rPr>
        <w:t>. Помоћник председника општине за економски развој</w:t>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rPr>
          <w:kern w:val="0"/>
          <w:sz w:val="24"/>
          <w:szCs w:val="24"/>
          <w:lang w:val="ru-RU"/>
        </w:rPr>
      </w:pPr>
      <w:r w:rsidRPr="000A09FC">
        <w:rPr>
          <w:kern w:val="0"/>
          <w:sz w:val="24"/>
          <w:szCs w:val="24"/>
          <w:lang w:val="ru-RU"/>
        </w:rPr>
        <w:t>7</w:t>
      </w:r>
      <w:r w:rsidR="00F87600">
        <w:rPr>
          <w:kern w:val="0"/>
          <w:sz w:val="24"/>
          <w:szCs w:val="24"/>
          <w:lang w:val="sr-Cyrl-CS"/>
        </w:rPr>
        <w:t>0</w:t>
      </w:r>
      <w:r w:rsidRPr="000A09FC">
        <w:rPr>
          <w:kern w:val="0"/>
          <w:sz w:val="24"/>
          <w:szCs w:val="24"/>
          <w:lang w:val="ru-RU"/>
        </w:rPr>
        <w:t>. Помоћник председника општине за социјалну политику</w:t>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jc w:val="both"/>
        <w:rPr>
          <w:kern w:val="0"/>
          <w:sz w:val="24"/>
          <w:szCs w:val="24"/>
          <w:lang w:val="ru-RU"/>
        </w:rPr>
      </w:pPr>
      <w:r w:rsidRPr="000A09FC">
        <w:rPr>
          <w:kern w:val="0"/>
          <w:sz w:val="24"/>
          <w:szCs w:val="24"/>
          <w:lang w:val="ru-RU"/>
        </w:rPr>
        <w:t>7</w:t>
      </w:r>
      <w:r w:rsidR="00F87600">
        <w:rPr>
          <w:kern w:val="0"/>
          <w:sz w:val="24"/>
          <w:szCs w:val="24"/>
          <w:lang w:val="sr-Cyrl-CS"/>
        </w:rPr>
        <w:t>1.</w:t>
      </w:r>
      <w:r w:rsidRPr="000A09FC">
        <w:rPr>
          <w:kern w:val="0"/>
          <w:sz w:val="24"/>
          <w:szCs w:val="24"/>
          <w:lang w:val="ru-RU"/>
        </w:rPr>
        <w:t xml:space="preserve"> Помоћник председника  општине за </w:t>
      </w:r>
      <w:r w:rsidRPr="009E697F">
        <w:rPr>
          <w:kern w:val="0"/>
          <w:sz w:val="24"/>
          <w:szCs w:val="24"/>
          <w:lang w:val="sr-Cyrl-CS"/>
        </w:rPr>
        <w:t>послове месних  заједница</w:t>
      </w:r>
    </w:p>
    <w:p w:rsidR="00721CB7" w:rsidRPr="000A09FC" w:rsidRDefault="00721CB7" w:rsidP="00721CB7">
      <w:pPr>
        <w:suppressAutoHyphens w:val="0"/>
        <w:jc w:val="both"/>
        <w:rPr>
          <w:kern w:val="0"/>
          <w:sz w:val="24"/>
          <w:szCs w:val="24"/>
          <w:lang w:val="ru-RU"/>
        </w:rPr>
      </w:pPr>
    </w:p>
    <w:p w:rsidR="00721CB7" w:rsidRPr="009E697F" w:rsidRDefault="00721CB7" w:rsidP="00721CB7">
      <w:pPr>
        <w:suppressAutoHyphens w:val="0"/>
        <w:rPr>
          <w:kern w:val="0"/>
          <w:sz w:val="24"/>
          <w:szCs w:val="24"/>
          <w:lang w:val="sr-Cyrl-CS"/>
        </w:rPr>
      </w:pPr>
      <w:r w:rsidRPr="000A09FC">
        <w:rPr>
          <w:kern w:val="0"/>
          <w:sz w:val="24"/>
          <w:szCs w:val="24"/>
          <w:lang w:val="ru-RU"/>
        </w:rPr>
        <w:t>7</w:t>
      </w:r>
      <w:r w:rsidR="00F87600">
        <w:rPr>
          <w:kern w:val="0"/>
          <w:sz w:val="24"/>
          <w:szCs w:val="24"/>
          <w:lang w:val="sr-Cyrl-CS"/>
        </w:rPr>
        <w:t>2</w:t>
      </w:r>
      <w:r w:rsidRPr="000A09FC">
        <w:rPr>
          <w:kern w:val="0"/>
          <w:sz w:val="24"/>
          <w:szCs w:val="24"/>
          <w:lang w:val="ru-RU"/>
        </w:rPr>
        <w:t xml:space="preserve">. </w:t>
      </w:r>
      <w:r w:rsidRPr="009E697F">
        <w:rPr>
          <w:kern w:val="0"/>
          <w:sz w:val="24"/>
          <w:szCs w:val="24"/>
          <w:lang w:val="sr-Cyrl-CS"/>
        </w:rPr>
        <w:t>Возач у кабинету председника општине</w:t>
      </w:r>
    </w:p>
    <w:p w:rsidR="00721CB7" w:rsidRPr="004B5824"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w:t>
      </w:r>
      <w:r w:rsidRPr="009E697F">
        <w:rPr>
          <w:kern w:val="0"/>
          <w:sz w:val="24"/>
          <w:szCs w:val="24"/>
          <w:lang w:val="sr-Cyrl-CS"/>
        </w:rPr>
        <w:t xml:space="preserve">Намештеник: </w:t>
      </w:r>
      <w:r w:rsidRPr="009E697F">
        <w:rPr>
          <w:kern w:val="0"/>
          <w:sz w:val="24"/>
          <w:szCs w:val="24"/>
        </w:rPr>
        <w:t>V</w:t>
      </w:r>
      <w:r w:rsidRPr="000A09FC">
        <w:rPr>
          <w:kern w:val="0"/>
          <w:sz w:val="24"/>
          <w:szCs w:val="24"/>
          <w:lang w:val="ru-RU"/>
        </w:rPr>
        <w:t xml:space="preserve"> врста радних места.</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 xml:space="preserve">          </w:t>
      </w:r>
      <w:r w:rsidRPr="004B5824">
        <w:rPr>
          <w:kern w:val="0"/>
          <w:sz w:val="24"/>
          <w:szCs w:val="24"/>
          <w:lang w:val="ru-RU"/>
        </w:rPr>
        <w:t>број намештеника: 1</w:t>
      </w:r>
    </w:p>
    <w:p w:rsidR="00721CB7" w:rsidRPr="004B5824" w:rsidRDefault="00721CB7" w:rsidP="00721CB7">
      <w:pPr>
        <w:suppressAutoHyphens w:val="0"/>
        <w:rPr>
          <w:kern w:val="0"/>
          <w:sz w:val="24"/>
          <w:szCs w:val="24"/>
          <w:lang w:val="ru-RU"/>
        </w:rPr>
      </w:pPr>
    </w:p>
    <w:p w:rsidR="00721CB7" w:rsidRPr="004B5824" w:rsidRDefault="000F1F75" w:rsidP="000F1F75">
      <w:pPr>
        <w:pStyle w:val="Heading3"/>
        <w:ind w:left="0" w:firstLine="0"/>
        <w:rPr>
          <w:lang w:val="ru-RU"/>
        </w:rPr>
      </w:pPr>
      <w:bookmarkStart w:id="21" w:name="_Toc521047415"/>
      <w:r w:rsidRPr="00D11991">
        <w:rPr>
          <w:rFonts w:ascii="Times New Roman" w:hAnsi="Times New Roman" w:cs="Times New Roman"/>
          <w:b w:val="0"/>
          <w:bCs w:val="0"/>
          <w:kern w:val="0"/>
          <w:sz w:val="24"/>
          <w:szCs w:val="24"/>
          <w:lang w:val="ru-RU"/>
        </w:rPr>
        <w:t xml:space="preserve">                                  </w:t>
      </w:r>
      <w:r w:rsidR="00721CB7" w:rsidRPr="004B5824">
        <w:rPr>
          <w:lang w:val="ru-RU"/>
        </w:rPr>
        <w:t>2.</w:t>
      </w:r>
      <w:r w:rsidR="002132EA" w:rsidRPr="004B5824">
        <w:rPr>
          <w:lang w:val="ru-RU"/>
        </w:rPr>
        <w:t>4.2.</w:t>
      </w:r>
      <w:r w:rsidR="00721CB7" w:rsidRPr="004B5824">
        <w:rPr>
          <w:lang w:val="ru-RU"/>
        </w:rPr>
        <w:t xml:space="preserve"> СИСТЕМАТИЗАЦИЈА У ОПШТИНСКОМ</w:t>
      </w:r>
      <w:bookmarkEnd w:id="21"/>
    </w:p>
    <w:p w:rsidR="00FE6E6F" w:rsidRPr="004B5824" w:rsidRDefault="00FE6E6F" w:rsidP="00F453A3">
      <w:pPr>
        <w:pStyle w:val="Heading3"/>
        <w:spacing w:before="0"/>
        <w:ind w:hanging="2018"/>
        <w:jc w:val="center"/>
        <w:rPr>
          <w:lang w:val="ru-RU"/>
        </w:rPr>
      </w:pPr>
      <w:r w:rsidRPr="004B5824">
        <w:rPr>
          <w:lang w:val="ru-RU"/>
        </w:rPr>
        <w:t>ПРАВОБРАНИЛАШТВУ</w:t>
      </w:r>
    </w:p>
    <w:p w:rsidR="00721CB7" w:rsidRPr="004B5824" w:rsidRDefault="00721CB7" w:rsidP="00DB7527">
      <w:pPr>
        <w:suppressAutoHyphens w:val="0"/>
        <w:rPr>
          <w:kern w:val="0"/>
          <w:sz w:val="24"/>
          <w:szCs w:val="24"/>
          <w:lang w:val="ru-RU"/>
        </w:rPr>
      </w:pPr>
    </w:p>
    <w:p w:rsidR="00721CB7" w:rsidRPr="004B5824" w:rsidRDefault="00721CB7" w:rsidP="00721CB7">
      <w:pPr>
        <w:jc w:val="both"/>
        <w:rPr>
          <w:sz w:val="24"/>
          <w:szCs w:val="24"/>
          <w:lang w:val="ru-RU"/>
        </w:rPr>
      </w:pPr>
      <w:r w:rsidRPr="004B5824">
        <w:rPr>
          <w:sz w:val="24"/>
          <w:szCs w:val="24"/>
          <w:lang w:val="ru-RU"/>
        </w:rPr>
        <w:t>7</w:t>
      </w:r>
      <w:r w:rsidR="00F87600">
        <w:rPr>
          <w:sz w:val="24"/>
          <w:szCs w:val="24"/>
          <w:lang w:val="sr-Cyrl-CS"/>
        </w:rPr>
        <w:t>3</w:t>
      </w:r>
      <w:r w:rsidRPr="004B5824">
        <w:rPr>
          <w:sz w:val="24"/>
          <w:szCs w:val="24"/>
          <w:lang w:val="ru-RU"/>
        </w:rPr>
        <w:t xml:space="preserve">. </w:t>
      </w:r>
      <w:r w:rsidR="001F5E5B">
        <w:rPr>
          <w:sz w:val="24"/>
          <w:szCs w:val="24"/>
          <w:lang w:val="sr-Cyrl-CS"/>
        </w:rPr>
        <w:t>Општински</w:t>
      </w:r>
      <w:r w:rsidRPr="009E697F">
        <w:rPr>
          <w:sz w:val="24"/>
          <w:szCs w:val="24"/>
          <w:lang w:val="sr-Cyrl-CS"/>
        </w:rPr>
        <w:t xml:space="preserve"> правобранилац</w:t>
      </w:r>
    </w:p>
    <w:p w:rsidR="00FE6E6F" w:rsidRPr="004B5824" w:rsidRDefault="00FE6E6F" w:rsidP="00FE6E6F">
      <w:pPr>
        <w:jc w:val="both"/>
        <w:rPr>
          <w:sz w:val="24"/>
          <w:szCs w:val="24"/>
          <w:lang w:val="ru-RU"/>
        </w:rPr>
      </w:pPr>
    </w:p>
    <w:p w:rsidR="00721CB7" w:rsidRPr="004B5824" w:rsidRDefault="002132EA" w:rsidP="00F453A3">
      <w:pPr>
        <w:pStyle w:val="Heading3"/>
        <w:ind w:hanging="2160"/>
        <w:jc w:val="center"/>
        <w:rPr>
          <w:szCs w:val="24"/>
          <w:lang w:val="ru-RU"/>
        </w:rPr>
      </w:pPr>
      <w:bookmarkStart w:id="22" w:name="_Toc521047416"/>
      <w:r w:rsidRPr="004B5824">
        <w:rPr>
          <w:szCs w:val="24"/>
          <w:lang w:val="ru-RU"/>
        </w:rPr>
        <w:t xml:space="preserve">2.4.3. </w:t>
      </w:r>
      <w:r w:rsidR="00721CB7" w:rsidRPr="004B5824">
        <w:rPr>
          <w:szCs w:val="24"/>
          <w:lang w:val="ru-RU"/>
        </w:rPr>
        <w:t xml:space="preserve"> ОРГАНИЗАЦИЈА И СИСТЕМАТИЗАЦИЈА РАДНИХ МЕСТА У</w:t>
      </w:r>
      <w:bookmarkEnd w:id="22"/>
    </w:p>
    <w:p w:rsidR="00721CB7" w:rsidRPr="004B5824" w:rsidRDefault="00721CB7" w:rsidP="00F453A3">
      <w:pPr>
        <w:pStyle w:val="Heading3"/>
        <w:spacing w:before="0"/>
        <w:ind w:hanging="2160"/>
        <w:jc w:val="center"/>
        <w:rPr>
          <w:szCs w:val="24"/>
          <w:lang w:val="ru-RU"/>
        </w:rPr>
      </w:pPr>
      <w:bookmarkStart w:id="23" w:name="_Toc521047417"/>
      <w:r w:rsidRPr="004B5824">
        <w:rPr>
          <w:szCs w:val="24"/>
          <w:lang w:val="ru-RU"/>
        </w:rPr>
        <w:t>СЛУЖБИ БУЏЕТСКЕ ИНСПЕКЦИЈЕ</w:t>
      </w:r>
      <w:bookmarkEnd w:id="23"/>
    </w:p>
    <w:p w:rsidR="00721CB7" w:rsidRPr="004B5824" w:rsidRDefault="00721CB7" w:rsidP="00721CB7">
      <w:pPr>
        <w:suppressAutoHyphens w:val="0"/>
        <w:jc w:val="both"/>
        <w:rPr>
          <w:kern w:val="0"/>
          <w:sz w:val="24"/>
          <w:szCs w:val="24"/>
          <w:lang w:val="ru-RU"/>
        </w:rPr>
      </w:pPr>
    </w:p>
    <w:p w:rsidR="00721CB7" w:rsidRPr="009E697F" w:rsidRDefault="00721CB7" w:rsidP="00721CB7">
      <w:pPr>
        <w:jc w:val="both"/>
        <w:rPr>
          <w:sz w:val="24"/>
          <w:szCs w:val="24"/>
          <w:lang w:val="sr-Cyrl-CS"/>
        </w:rPr>
      </w:pPr>
      <w:r w:rsidRPr="004B5824">
        <w:rPr>
          <w:sz w:val="24"/>
          <w:szCs w:val="24"/>
          <w:lang w:val="ru-RU"/>
        </w:rPr>
        <w:t>7</w:t>
      </w:r>
      <w:r w:rsidR="00F87600">
        <w:rPr>
          <w:sz w:val="24"/>
          <w:szCs w:val="24"/>
          <w:lang w:val="sr-Cyrl-CS"/>
        </w:rPr>
        <w:t>4</w:t>
      </w:r>
      <w:r w:rsidRPr="004B5824">
        <w:rPr>
          <w:sz w:val="24"/>
          <w:szCs w:val="24"/>
          <w:lang w:val="ru-RU"/>
        </w:rPr>
        <w:t xml:space="preserve">. </w:t>
      </w:r>
      <w:r w:rsidRPr="009E697F">
        <w:rPr>
          <w:sz w:val="24"/>
          <w:szCs w:val="24"/>
          <w:lang w:val="sr-Cyrl-CS"/>
        </w:rPr>
        <w:t>Буџетски инспектор</w:t>
      </w:r>
    </w:p>
    <w:p w:rsidR="00721CB7" w:rsidRPr="004B5824" w:rsidRDefault="00721CB7" w:rsidP="00721CB7">
      <w:pPr>
        <w:jc w:val="both"/>
        <w:rPr>
          <w:sz w:val="24"/>
          <w:szCs w:val="24"/>
          <w:lang w:val="ru-RU"/>
        </w:rPr>
      </w:pPr>
      <w:r w:rsidRPr="004B5824">
        <w:rPr>
          <w:sz w:val="24"/>
          <w:szCs w:val="24"/>
          <w:lang w:val="ru-RU"/>
        </w:rPr>
        <w:t xml:space="preserve">    </w:t>
      </w:r>
      <w:r w:rsidR="00A75D6E" w:rsidRPr="004B5824">
        <w:rPr>
          <w:sz w:val="24"/>
          <w:szCs w:val="24"/>
          <w:lang w:val="ru-RU"/>
        </w:rPr>
        <w:t xml:space="preserve">  </w:t>
      </w:r>
      <w:r w:rsidRPr="009E697F">
        <w:rPr>
          <w:sz w:val="24"/>
          <w:szCs w:val="24"/>
          <w:lang w:val="sr-Cyrl-CS"/>
        </w:rPr>
        <w:t>Звање: Самостални саветник</w:t>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t xml:space="preserve"> број службеника: 1</w:t>
      </w:r>
    </w:p>
    <w:p w:rsidR="00721CB7" w:rsidRPr="004B5824" w:rsidRDefault="00721CB7" w:rsidP="00721CB7">
      <w:pPr>
        <w:jc w:val="both"/>
        <w:rPr>
          <w:sz w:val="24"/>
          <w:szCs w:val="24"/>
          <w:lang w:val="ru-RU"/>
        </w:rPr>
      </w:pPr>
    </w:p>
    <w:p w:rsidR="00721CB7" w:rsidRPr="009E697F" w:rsidRDefault="00721CB7" w:rsidP="00721CB7">
      <w:pPr>
        <w:pStyle w:val="ListParagraph"/>
        <w:ind w:left="0"/>
        <w:jc w:val="center"/>
        <w:rPr>
          <w:lang w:val="ru-RU"/>
        </w:rPr>
      </w:pPr>
    </w:p>
    <w:p w:rsidR="00721CB7" w:rsidRPr="002132EA" w:rsidRDefault="002132EA" w:rsidP="005B2A47">
      <w:pPr>
        <w:pStyle w:val="Heading3"/>
        <w:ind w:hanging="2160"/>
        <w:jc w:val="center"/>
        <w:rPr>
          <w:lang w:val="ru-RU"/>
        </w:rPr>
      </w:pPr>
      <w:bookmarkStart w:id="24" w:name="_Toc521047418"/>
      <w:r w:rsidRPr="002132EA">
        <w:rPr>
          <w:lang w:val="ru-RU"/>
        </w:rPr>
        <w:t xml:space="preserve">2.4.4. </w:t>
      </w:r>
      <w:r w:rsidR="00721CB7" w:rsidRPr="002132EA">
        <w:rPr>
          <w:lang w:val="ru-RU"/>
        </w:rPr>
        <w:t>ОРГАНИЗАЦИЈ</w:t>
      </w:r>
      <w:r w:rsidR="00721CB7" w:rsidRPr="002132EA">
        <w:t>A</w:t>
      </w:r>
      <w:r w:rsidR="00721CB7" w:rsidRPr="002132EA">
        <w:rPr>
          <w:lang w:val="ru-RU"/>
        </w:rPr>
        <w:t xml:space="preserve"> И СИСТЕМАТИЗАЦИЈ</w:t>
      </w:r>
      <w:r w:rsidR="00721CB7" w:rsidRPr="002132EA">
        <w:t>A</w:t>
      </w:r>
      <w:r w:rsidR="00721CB7" w:rsidRPr="002132EA">
        <w:rPr>
          <w:lang w:val="ru-RU"/>
        </w:rPr>
        <w:t xml:space="preserve"> РАДНИХ МЕСТА У</w:t>
      </w:r>
      <w:bookmarkEnd w:id="24"/>
    </w:p>
    <w:p w:rsidR="00721CB7" w:rsidRPr="000A09FC" w:rsidRDefault="00721CB7" w:rsidP="005B2A47">
      <w:pPr>
        <w:pStyle w:val="Heading3"/>
        <w:spacing w:before="0"/>
        <w:ind w:hanging="2160"/>
        <w:jc w:val="center"/>
        <w:rPr>
          <w:lang w:val="ru-RU"/>
        </w:rPr>
      </w:pPr>
      <w:bookmarkStart w:id="25" w:name="_Toc521047419"/>
      <w:r w:rsidRPr="002132EA">
        <w:rPr>
          <w:lang w:val="ru-RU"/>
        </w:rPr>
        <w:t>СЛУЖБ</w:t>
      </w:r>
      <w:r w:rsidRPr="000A09FC">
        <w:rPr>
          <w:lang w:val="ru-RU"/>
        </w:rPr>
        <w:t>И</w:t>
      </w:r>
      <w:r w:rsidRPr="002132EA">
        <w:rPr>
          <w:lang w:val="ru-RU"/>
        </w:rPr>
        <w:t xml:space="preserve"> ИНТЕРНЕ РЕВИЗИЈЕ</w:t>
      </w:r>
      <w:bookmarkEnd w:id="25"/>
    </w:p>
    <w:p w:rsidR="00721CB7" w:rsidRPr="000A09FC" w:rsidRDefault="00721CB7" w:rsidP="00721CB7">
      <w:pPr>
        <w:pStyle w:val="ListParagraph"/>
        <w:ind w:left="0"/>
        <w:jc w:val="center"/>
        <w:rPr>
          <w:lang w:val="ru-RU"/>
        </w:rPr>
      </w:pPr>
    </w:p>
    <w:p w:rsidR="00721CB7" w:rsidRPr="009E697F" w:rsidRDefault="00F87600" w:rsidP="00721CB7">
      <w:pPr>
        <w:jc w:val="both"/>
        <w:rPr>
          <w:sz w:val="24"/>
          <w:szCs w:val="24"/>
          <w:lang w:val="sr-Cyrl-CS"/>
        </w:rPr>
      </w:pPr>
      <w:r>
        <w:rPr>
          <w:sz w:val="24"/>
          <w:szCs w:val="24"/>
          <w:lang w:val="ru-RU"/>
        </w:rPr>
        <w:t>75</w:t>
      </w:r>
      <w:r w:rsidR="00721CB7" w:rsidRPr="000A09FC">
        <w:rPr>
          <w:sz w:val="24"/>
          <w:szCs w:val="24"/>
          <w:lang w:val="ru-RU"/>
        </w:rPr>
        <w:t xml:space="preserve">. </w:t>
      </w:r>
      <w:r w:rsidR="00721CB7" w:rsidRPr="009E697F">
        <w:rPr>
          <w:sz w:val="24"/>
          <w:szCs w:val="24"/>
          <w:lang w:val="sr-Cyrl-CS"/>
        </w:rPr>
        <w:t>Интерни ревизор</w:t>
      </w:r>
    </w:p>
    <w:p w:rsidR="00721CB7" w:rsidRPr="009E697F" w:rsidRDefault="00721CB7" w:rsidP="00721CB7">
      <w:pPr>
        <w:jc w:val="both"/>
        <w:rPr>
          <w:sz w:val="24"/>
          <w:szCs w:val="24"/>
          <w:lang w:val="sr-Cyrl-CS"/>
        </w:rPr>
      </w:pPr>
      <w:r w:rsidRPr="000A09FC">
        <w:rPr>
          <w:sz w:val="24"/>
          <w:szCs w:val="24"/>
          <w:lang w:val="ru-RU"/>
        </w:rPr>
        <w:t xml:space="preserve">    </w:t>
      </w:r>
      <w:r w:rsidR="00A75D6E" w:rsidRPr="000A09FC">
        <w:rPr>
          <w:sz w:val="24"/>
          <w:szCs w:val="24"/>
          <w:lang w:val="ru-RU"/>
        </w:rPr>
        <w:t xml:space="preserve">  </w:t>
      </w:r>
      <w:r w:rsidR="00EC17A4">
        <w:rPr>
          <w:sz w:val="24"/>
          <w:szCs w:val="24"/>
          <w:lang w:val="sr-Cyrl-CS"/>
        </w:rPr>
        <w:t>Звање: Млађи</w:t>
      </w:r>
      <w:r w:rsidRPr="009E697F">
        <w:rPr>
          <w:sz w:val="24"/>
          <w:szCs w:val="24"/>
          <w:lang w:val="sr-Cyrl-CS"/>
        </w:rPr>
        <w:t xml:space="preserve"> саветник</w:t>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t xml:space="preserve"> </w:t>
      </w:r>
      <w:r w:rsidRPr="000A09FC">
        <w:rPr>
          <w:sz w:val="24"/>
          <w:szCs w:val="24"/>
          <w:lang w:val="ru-RU"/>
        </w:rPr>
        <w:t xml:space="preserve"> </w:t>
      </w:r>
      <w:r w:rsidRPr="009E697F">
        <w:rPr>
          <w:sz w:val="24"/>
          <w:szCs w:val="24"/>
          <w:lang w:val="sr-Cyrl-CS"/>
        </w:rPr>
        <w:t xml:space="preserve"> број службеника 1</w:t>
      </w:r>
    </w:p>
    <w:p w:rsidR="001D2AA0" w:rsidRPr="000A09FC" w:rsidRDefault="001D2AA0" w:rsidP="001D134E">
      <w:pPr>
        <w:pStyle w:val="1tekst"/>
        <w:ind w:left="0" w:firstLine="0"/>
        <w:rPr>
          <w:rFonts w:ascii="Times New Roman" w:hAnsi="Times New Roman" w:cs="Times New Roman"/>
          <w:bCs/>
          <w:sz w:val="24"/>
          <w:szCs w:val="24"/>
          <w:lang w:val="ru-RU"/>
        </w:rPr>
      </w:pPr>
    </w:p>
    <w:p w:rsidR="00F44911" w:rsidRPr="000A09FC" w:rsidRDefault="00F44911" w:rsidP="001D134E">
      <w:pPr>
        <w:pStyle w:val="1tekst"/>
        <w:ind w:left="0" w:firstLine="0"/>
        <w:rPr>
          <w:rFonts w:ascii="Times New Roman" w:hAnsi="Times New Roman" w:cs="Times New Roman"/>
          <w:bCs/>
          <w:sz w:val="24"/>
          <w:szCs w:val="24"/>
          <w:lang w:val="ru-RU"/>
        </w:rPr>
      </w:pPr>
    </w:p>
    <w:p w:rsidR="00556B04" w:rsidRPr="000A09FC" w:rsidRDefault="001F5C3E" w:rsidP="00A751EE">
      <w:pPr>
        <w:pStyle w:val="Heading1"/>
        <w:rPr>
          <w:lang w:val="ru-RU"/>
        </w:rPr>
      </w:pPr>
      <w:bookmarkStart w:id="26" w:name="_Toc482002108"/>
      <w:bookmarkStart w:id="27" w:name="_Toc482002579"/>
      <w:bookmarkStart w:id="28" w:name="_Toc521047420"/>
      <w:r w:rsidRPr="00965556">
        <w:rPr>
          <w:lang w:val="ru-RU"/>
        </w:rPr>
        <w:lastRenderedPageBreak/>
        <w:t xml:space="preserve">        </w:t>
      </w:r>
      <w:r w:rsidR="00C14209" w:rsidRPr="000A09FC">
        <w:rPr>
          <w:lang w:val="ru-RU"/>
        </w:rPr>
        <w:t>3</w:t>
      </w:r>
      <w:r w:rsidR="00556B04" w:rsidRPr="000A09FC">
        <w:rPr>
          <w:lang w:val="ru-RU"/>
        </w:rPr>
        <w:t>. ОПИС ФУНКЦИЈА СТАРЕШИНА</w:t>
      </w:r>
      <w:bookmarkEnd w:id="26"/>
      <w:bookmarkEnd w:id="27"/>
      <w:bookmarkEnd w:id="28"/>
    </w:p>
    <w:p w:rsidR="005B009E" w:rsidRPr="000A09FC" w:rsidRDefault="005B009E" w:rsidP="007347BC">
      <w:pPr>
        <w:pStyle w:val="BodyText"/>
        <w:jc w:val="both"/>
        <w:rPr>
          <w:lang w:val="ru-RU"/>
        </w:rPr>
      </w:pPr>
    </w:p>
    <w:p w:rsidR="00556B04" w:rsidRPr="000A09FC" w:rsidRDefault="00556B04" w:rsidP="001D2AA0">
      <w:pPr>
        <w:pStyle w:val="1tekst"/>
        <w:rPr>
          <w:rFonts w:ascii="Times New Roman" w:hAnsi="Times New Roman" w:cs="Times New Roman"/>
          <w:sz w:val="24"/>
          <w:szCs w:val="24"/>
          <w:lang w:val="ru-RU"/>
        </w:rPr>
      </w:pPr>
      <w:r w:rsidRPr="000A09FC">
        <w:rPr>
          <w:rFonts w:ascii="Times New Roman" w:hAnsi="Times New Roman" w:cs="Times New Roman"/>
          <w:b/>
          <w:sz w:val="24"/>
          <w:szCs w:val="24"/>
          <w:lang w:val="ru-RU"/>
        </w:rPr>
        <w:t>ПРЕДСЕДНИК ОПШТИНЕ</w:t>
      </w:r>
      <w:r w:rsidRPr="000A09FC">
        <w:rPr>
          <w:rFonts w:ascii="Times New Roman" w:hAnsi="Times New Roman" w:cs="Times New Roman"/>
          <w:sz w:val="24"/>
          <w:szCs w:val="24"/>
          <w:lang w:val="ru-RU"/>
        </w:rPr>
        <w:t xml:space="preserve"> представља и заступа Општину; предлаже начин решавања питања о којима одлучује Скупштина општине; наредбодавац је за извршење буџета; оснива општинску службу за инспекцију и ревизију коришћења буџетских средстава; 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 одлучује о давању на коришћење, односно у закуп, као и о отказу уговора о давању на коришћење, односно у закуп и стављању хипотеке на непокретности које користе органи Општине, уз сагласност Дирекције за имовину Републике Србије, изузев у случају да је Одлуком Скупштине општине исто овлашћење дато у надлежност неком другом; усмерава и усклађује рад Општинске управе; доноси појединачне акте за које је овлашћен законом овим статутом или одлуком Скупштине општине; информише јавност о свом раду, подноси жалбу Уставном суду Републике Србије ако се појединачним актом или радњом државног органа или органа Општине онемогућава вршење надлежности Општине; образује стручна</w:t>
      </w:r>
      <w:r w:rsidR="003D396B"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саветодавна радна тела за</w:t>
      </w:r>
      <w:r w:rsidR="003D396B"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поједине</w:t>
      </w:r>
      <w:r w:rsidR="003D396B"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послове из своје надлежности; одлучује о прибављању и отуђењу опреме мање и веће вредности за потребе органа и организација Општине у складу са критеријумима одређеним Законом о јавним набавкама, врши и друге послове утврђене овим статутом и другим актима Општине.</w:t>
      </w:r>
    </w:p>
    <w:p w:rsidR="00556B04" w:rsidRPr="000A09FC" w:rsidRDefault="00556B04" w:rsidP="007347BC">
      <w:pPr>
        <w:ind w:left="102" w:firstLine="709"/>
        <w:jc w:val="both"/>
        <w:rPr>
          <w:sz w:val="24"/>
          <w:szCs w:val="24"/>
          <w:lang w:val="ru-RU"/>
        </w:rPr>
      </w:pPr>
    </w:p>
    <w:p w:rsidR="000F4DE1" w:rsidRPr="000A09FC" w:rsidRDefault="00556B04"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Председник општине је одговоран за благовремено достављање података, списа и исправа, када то захтева надлежни орган Републике, односно Аутономне Покрајине који врши надзор над радом и актима извршних органа Општине и Општинске управе. Извршни органи општине су Председник општине, и ту функцију обавља</w:t>
      </w:r>
      <w:r w:rsidR="00DC4C65" w:rsidRPr="000A09FC">
        <w:rPr>
          <w:rFonts w:ascii="Times New Roman" w:hAnsi="Times New Roman" w:cs="Times New Roman"/>
          <w:sz w:val="24"/>
          <w:szCs w:val="24"/>
          <w:lang w:val="ru-RU"/>
        </w:rPr>
        <w:t xml:space="preserve"> </w:t>
      </w:r>
      <w:r w:rsidR="00244EF2">
        <w:rPr>
          <w:rFonts w:ascii="Times New Roman" w:hAnsi="Times New Roman" w:cs="Times New Roman"/>
          <w:sz w:val="24"/>
          <w:szCs w:val="24"/>
          <w:lang w:val="ru-RU"/>
        </w:rPr>
        <w:t xml:space="preserve">Зоран Семеновић </w:t>
      </w:r>
      <w:r w:rsidRPr="000A09FC">
        <w:rPr>
          <w:rFonts w:ascii="Times New Roman" w:hAnsi="Times New Roman" w:cs="Times New Roman"/>
          <w:sz w:val="24"/>
          <w:szCs w:val="24"/>
          <w:lang w:val="ru-RU"/>
        </w:rPr>
        <w:t>(изабрано лиц</w:t>
      </w:r>
      <w:r w:rsidR="00244EF2">
        <w:rPr>
          <w:rFonts w:ascii="Times New Roman" w:hAnsi="Times New Roman" w:cs="Times New Roman"/>
          <w:sz w:val="24"/>
          <w:szCs w:val="24"/>
          <w:lang w:val="ru-RU"/>
        </w:rPr>
        <w:t>е 21.06.2020.</w:t>
      </w:r>
      <w:r w:rsidRPr="000A09FC">
        <w:rPr>
          <w:rFonts w:ascii="Times New Roman" w:hAnsi="Times New Roman" w:cs="Times New Roman"/>
          <w:sz w:val="24"/>
          <w:szCs w:val="24"/>
          <w:lang w:val="ru-RU"/>
        </w:rPr>
        <w:t xml:space="preserve"> године), дипломирани </w:t>
      </w:r>
      <w:r w:rsidR="00244EF2">
        <w:rPr>
          <w:rFonts w:ascii="Times New Roman" w:hAnsi="Times New Roman" w:cs="Times New Roman"/>
          <w:sz w:val="24"/>
          <w:szCs w:val="24"/>
          <w:lang w:val="ru-RU"/>
        </w:rPr>
        <w:t xml:space="preserve">инжењер агроекономије </w:t>
      </w:r>
      <w:r w:rsidRPr="000A09FC">
        <w:rPr>
          <w:rFonts w:ascii="Times New Roman" w:hAnsi="Times New Roman" w:cs="Times New Roman"/>
          <w:sz w:val="24"/>
          <w:szCs w:val="24"/>
          <w:lang w:val="ru-RU"/>
        </w:rPr>
        <w:t>из Шида и Општинск</w:t>
      </w:r>
      <w:r w:rsidR="001B6A07" w:rsidRPr="000A09FC">
        <w:rPr>
          <w:rFonts w:ascii="Times New Roman" w:hAnsi="Times New Roman" w:cs="Times New Roman"/>
          <w:sz w:val="24"/>
          <w:szCs w:val="24"/>
          <w:lang w:val="ru-RU"/>
        </w:rPr>
        <w:t>о</w:t>
      </w:r>
      <w:r w:rsidR="00273557" w:rsidRPr="000A09FC">
        <w:rPr>
          <w:rFonts w:ascii="Times New Roman" w:hAnsi="Times New Roman" w:cs="Times New Roman"/>
          <w:sz w:val="24"/>
          <w:szCs w:val="24"/>
          <w:lang w:val="ru-RU"/>
        </w:rPr>
        <w:t xml:space="preserve"> </w:t>
      </w:r>
      <w:r w:rsidR="001B6A07" w:rsidRPr="000A09FC">
        <w:rPr>
          <w:rFonts w:ascii="Times New Roman" w:hAnsi="Times New Roman" w:cs="Times New Roman"/>
          <w:sz w:val="24"/>
          <w:szCs w:val="24"/>
          <w:lang w:val="ru-RU"/>
        </w:rPr>
        <w:t>в</w:t>
      </w:r>
      <w:r w:rsidRPr="000A09FC">
        <w:rPr>
          <w:rFonts w:ascii="Times New Roman" w:hAnsi="Times New Roman" w:cs="Times New Roman"/>
          <w:sz w:val="24"/>
          <w:szCs w:val="24"/>
          <w:lang w:val="ru-RU"/>
        </w:rPr>
        <w:t>еће.</w:t>
      </w:r>
    </w:p>
    <w:p w:rsidR="00DA631E" w:rsidRPr="000A09FC" w:rsidRDefault="00DA631E" w:rsidP="001D2AA0">
      <w:pPr>
        <w:pStyle w:val="1tekst"/>
        <w:rPr>
          <w:rFonts w:ascii="Times New Roman" w:hAnsi="Times New Roman" w:cs="Times New Roman"/>
          <w:sz w:val="24"/>
          <w:szCs w:val="24"/>
          <w:lang w:val="ru-RU"/>
        </w:rPr>
      </w:pPr>
    </w:p>
    <w:p w:rsidR="00DA631E" w:rsidRPr="000A09FC" w:rsidRDefault="00DA631E"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Председник општине има заменика који га замењује у случају његове одсутности и спречености да обавља своје дужности. Исти је по функцији члан Општинског већа. Заменик председника општине је</w:t>
      </w:r>
      <w:r w:rsidR="00244EF2">
        <w:rPr>
          <w:rFonts w:ascii="Times New Roman" w:hAnsi="Times New Roman" w:cs="Times New Roman"/>
          <w:sz w:val="24"/>
          <w:szCs w:val="24"/>
          <w:lang w:val="ru-RU"/>
        </w:rPr>
        <w:t xml:space="preserve"> Ђорђе Томић</w:t>
      </w:r>
      <w:r w:rsidRPr="000A09FC">
        <w:rPr>
          <w:rFonts w:ascii="Times New Roman" w:hAnsi="Times New Roman" w:cs="Times New Roman"/>
          <w:sz w:val="24"/>
          <w:szCs w:val="24"/>
          <w:lang w:val="ru-RU"/>
        </w:rPr>
        <w:t xml:space="preserve">, именован </w:t>
      </w:r>
      <w:r w:rsidR="00244EF2">
        <w:rPr>
          <w:rFonts w:ascii="Times New Roman" w:hAnsi="Times New Roman" w:cs="Times New Roman"/>
          <w:sz w:val="24"/>
          <w:szCs w:val="24"/>
          <w:lang w:val="ru-RU"/>
        </w:rPr>
        <w:t>21.06.2020</w:t>
      </w:r>
      <w:r w:rsidR="00787341">
        <w:rPr>
          <w:rFonts w:ascii="Times New Roman" w:hAnsi="Times New Roman" w:cs="Times New Roman"/>
          <w:sz w:val="24"/>
          <w:szCs w:val="24"/>
          <w:lang w:val="ru-RU"/>
        </w:rPr>
        <w:t>. године</w:t>
      </w:r>
      <w:r w:rsidR="00DC4C65" w:rsidRPr="000A09FC">
        <w:rPr>
          <w:rFonts w:ascii="Times New Roman" w:hAnsi="Times New Roman" w:cs="Times New Roman"/>
          <w:sz w:val="24"/>
          <w:szCs w:val="24"/>
          <w:lang w:val="ru-RU"/>
        </w:rPr>
        <w:t xml:space="preserve"> из Шида</w:t>
      </w:r>
      <w:r w:rsidR="005D1C41"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Председник општине представља и председник је Општинског већа. Чланове Општинског већа бира Скупштина општине, на период од четири године, тајним гласањем, већином од укупног броја одборника.</w:t>
      </w:r>
    </w:p>
    <w:p w:rsidR="00DA631E" w:rsidRPr="000A09FC" w:rsidRDefault="00DA631E" w:rsidP="001D2AA0">
      <w:pPr>
        <w:pStyle w:val="1tekst"/>
        <w:rPr>
          <w:rFonts w:ascii="Times New Roman" w:hAnsi="Times New Roman" w:cs="Times New Roman"/>
          <w:sz w:val="24"/>
          <w:szCs w:val="24"/>
          <w:lang w:val="ru-RU"/>
        </w:rPr>
      </w:pPr>
    </w:p>
    <w:p w:rsidR="00DA631E" w:rsidRPr="000A09FC" w:rsidRDefault="00DA631E"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 xml:space="preserve">Кандидате за чланове Општинског већа предлаже кандидат за председника Општине. </w:t>
      </w:r>
    </w:p>
    <w:p w:rsidR="00DA631E" w:rsidRPr="000A09FC" w:rsidRDefault="00DA631E" w:rsidP="001D2AA0">
      <w:pPr>
        <w:pStyle w:val="1tekst"/>
        <w:rPr>
          <w:rFonts w:ascii="Times New Roman" w:hAnsi="Times New Roman" w:cs="Times New Roman"/>
          <w:sz w:val="24"/>
          <w:szCs w:val="24"/>
          <w:lang w:val="ru-RU"/>
        </w:rPr>
      </w:pPr>
    </w:p>
    <w:p w:rsidR="005D4FE5" w:rsidRPr="000A09FC" w:rsidRDefault="00DA631E"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Општинск</w:t>
      </w:r>
      <w:r w:rsidR="001B6A07" w:rsidRPr="000A09FC">
        <w:rPr>
          <w:rFonts w:ascii="Times New Roman" w:hAnsi="Times New Roman" w:cs="Times New Roman"/>
          <w:sz w:val="24"/>
          <w:szCs w:val="24"/>
          <w:lang w:val="ru-RU"/>
        </w:rPr>
        <w:t>о</w:t>
      </w:r>
      <w:r w:rsidR="001745D3" w:rsidRPr="000A09FC">
        <w:rPr>
          <w:rFonts w:ascii="Times New Roman" w:hAnsi="Times New Roman" w:cs="Times New Roman"/>
          <w:sz w:val="24"/>
          <w:szCs w:val="24"/>
          <w:lang w:val="ru-RU"/>
        </w:rPr>
        <w:t xml:space="preserve"> </w:t>
      </w:r>
      <w:r w:rsidR="001B6A07" w:rsidRPr="000A09FC">
        <w:rPr>
          <w:rFonts w:ascii="Times New Roman" w:hAnsi="Times New Roman" w:cs="Times New Roman"/>
          <w:sz w:val="24"/>
          <w:szCs w:val="24"/>
          <w:lang w:val="ru-RU"/>
        </w:rPr>
        <w:t>в</w:t>
      </w:r>
      <w:r w:rsidRPr="000A09FC">
        <w:rPr>
          <w:rFonts w:ascii="Times New Roman" w:hAnsi="Times New Roman" w:cs="Times New Roman"/>
          <w:sz w:val="24"/>
          <w:szCs w:val="24"/>
          <w:lang w:val="ru-RU"/>
        </w:rPr>
        <w:t>еће чине Председник општине,</w:t>
      </w:r>
      <w:r w:rsidR="0007389B">
        <w:rPr>
          <w:rFonts w:ascii="Times New Roman" w:hAnsi="Times New Roman" w:cs="Times New Roman"/>
          <w:sz w:val="24"/>
          <w:szCs w:val="24"/>
          <w:lang w:val="ru-RU"/>
        </w:rPr>
        <w:t xml:space="preserve"> заменик председника општине и </w:t>
      </w:r>
      <w:r w:rsidR="0007389B" w:rsidRPr="00961530">
        <w:rPr>
          <w:rFonts w:ascii="Times New Roman" w:hAnsi="Times New Roman" w:cs="Times New Roman"/>
          <w:sz w:val="24"/>
          <w:szCs w:val="24"/>
          <w:lang w:val="ru-RU"/>
        </w:rPr>
        <w:t>7</w:t>
      </w:r>
      <w:r w:rsidR="005D4FE5" w:rsidRPr="000A09FC">
        <w:rPr>
          <w:rFonts w:ascii="Times New Roman" w:hAnsi="Times New Roman" w:cs="Times New Roman"/>
          <w:sz w:val="24"/>
          <w:szCs w:val="24"/>
          <w:lang w:val="ru-RU"/>
        </w:rPr>
        <w:t xml:space="preserve"> чланова. Ч</w:t>
      </w:r>
      <w:r w:rsidRPr="000A09FC">
        <w:rPr>
          <w:rFonts w:ascii="Times New Roman" w:hAnsi="Times New Roman" w:cs="Times New Roman"/>
          <w:sz w:val="24"/>
          <w:szCs w:val="24"/>
          <w:lang w:val="ru-RU"/>
        </w:rPr>
        <w:t>ланови Општинског већа</w:t>
      </w:r>
      <w:r w:rsidR="005D4FE5" w:rsidRPr="000A09FC">
        <w:rPr>
          <w:rFonts w:ascii="Times New Roman" w:hAnsi="Times New Roman" w:cs="Times New Roman"/>
          <w:sz w:val="24"/>
          <w:szCs w:val="24"/>
          <w:lang w:val="ru-RU"/>
        </w:rPr>
        <w:t xml:space="preserve"> су: </w:t>
      </w:r>
    </w:p>
    <w:p w:rsidR="005D4FE5" w:rsidRPr="000A09FC" w:rsidRDefault="005D4FE5" w:rsidP="001D2AA0">
      <w:pPr>
        <w:pStyle w:val="1tekst"/>
        <w:rPr>
          <w:rFonts w:ascii="Times New Roman" w:hAnsi="Times New Roman" w:cs="Times New Roman"/>
          <w:sz w:val="24"/>
          <w:szCs w:val="24"/>
          <w:lang w:val="ru-RU"/>
        </w:rPr>
      </w:pPr>
    </w:p>
    <w:p w:rsidR="005D4FE5" w:rsidRPr="00847118" w:rsidRDefault="005D4FE5" w:rsidP="005D4FE5">
      <w:pPr>
        <w:ind w:left="720"/>
        <w:jc w:val="both"/>
        <w:rPr>
          <w:sz w:val="24"/>
          <w:szCs w:val="24"/>
          <w:lang w:val="ru-RU"/>
        </w:rPr>
      </w:pPr>
      <w:r w:rsidRPr="000A09FC">
        <w:rPr>
          <w:sz w:val="22"/>
          <w:szCs w:val="22"/>
          <w:lang w:val="ru-RU"/>
        </w:rPr>
        <w:t xml:space="preserve">1. </w:t>
      </w:r>
      <w:r w:rsidR="00787341">
        <w:rPr>
          <w:spacing w:val="2"/>
          <w:sz w:val="24"/>
          <w:szCs w:val="24"/>
          <w:lang w:val="ru-RU"/>
        </w:rPr>
        <w:t>Катарина Митровић</w:t>
      </w:r>
      <w:r w:rsidR="00965556">
        <w:rPr>
          <w:sz w:val="24"/>
          <w:szCs w:val="24"/>
          <w:lang w:val="ru-RU"/>
        </w:rPr>
        <w:t xml:space="preserve"> </w:t>
      </w:r>
    </w:p>
    <w:p w:rsidR="005D4FE5" w:rsidRPr="000A09FC" w:rsidRDefault="00787341" w:rsidP="005D4FE5">
      <w:pPr>
        <w:ind w:left="720"/>
        <w:jc w:val="both"/>
        <w:rPr>
          <w:sz w:val="24"/>
          <w:szCs w:val="24"/>
          <w:lang w:val="ru-RU"/>
        </w:rPr>
      </w:pPr>
      <w:r>
        <w:rPr>
          <w:sz w:val="24"/>
          <w:szCs w:val="24"/>
          <w:lang w:val="ru-RU"/>
        </w:rPr>
        <w:t xml:space="preserve">2. </w:t>
      </w:r>
      <w:r w:rsidR="005375CE">
        <w:rPr>
          <w:sz w:val="24"/>
          <w:szCs w:val="24"/>
          <w:lang w:val="ru-RU"/>
        </w:rPr>
        <w:t>Бранислав Сарић</w:t>
      </w:r>
    </w:p>
    <w:p w:rsidR="005D4FE5" w:rsidRPr="000A09FC" w:rsidRDefault="00CD42BE" w:rsidP="005D4FE5">
      <w:pPr>
        <w:ind w:left="720"/>
        <w:jc w:val="both"/>
        <w:rPr>
          <w:sz w:val="24"/>
          <w:szCs w:val="24"/>
          <w:lang w:val="ru-RU"/>
        </w:rPr>
      </w:pPr>
      <w:r>
        <w:rPr>
          <w:sz w:val="24"/>
          <w:szCs w:val="24"/>
          <w:lang w:val="ru-RU"/>
        </w:rPr>
        <w:t xml:space="preserve">3. </w:t>
      </w:r>
      <w:r w:rsidR="00787341" w:rsidRPr="008A0914">
        <w:rPr>
          <w:sz w:val="24"/>
          <w:szCs w:val="24"/>
          <w:lang w:val="ru-RU"/>
        </w:rPr>
        <w:t>Цвјетко Ракић</w:t>
      </w:r>
    </w:p>
    <w:p w:rsidR="005D4FE5" w:rsidRPr="000A09FC" w:rsidRDefault="005D4FE5" w:rsidP="005D4FE5">
      <w:pPr>
        <w:ind w:left="720"/>
        <w:jc w:val="both"/>
        <w:rPr>
          <w:sz w:val="24"/>
          <w:szCs w:val="24"/>
          <w:lang w:val="ru-RU"/>
        </w:rPr>
      </w:pPr>
      <w:r w:rsidRPr="000A09FC">
        <w:rPr>
          <w:sz w:val="24"/>
          <w:szCs w:val="24"/>
          <w:lang w:val="ru-RU"/>
        </w:rPr>
        <w:t xml:space="preserve">4. </w:t>
      </w:r>
      <w:r w:rsidR="00787341">
        <w:rPr>
          <w:sz w:val="24"/>
          <w:szCs w:val="24"/>
          <w:lang w:val="ru-RU"/>
        </w:rPr>
        <w:t>Милош Милошевић</w:t>
      </w:r>
    </w:p>
    <w:p w:rsidR="00787341" w:rsidRDefault="005D4FE5" w:rsidP="005D4FE5">
      <w:pPr>
        <w:ind w:left="720"/>
        <w:jc w:val="both"/>
        <w:rPr>
          <w:spacing w:val="-1"/>
          <w:sz w:val="24"/>
          <w:szCs w:val="24"/>
          <w:lang w:val="ru-RU"/>
        </w:rPr>
      </w:pPr>
      <w:r w:rsidRPr="000A09FC">
        <w:rPr>
          <w:sz w:val="24"/>
          <w:szCs w:val="24"/>
          <w:lang w:val="ru-RU"/>
        </w:rPr>
        <w:t xml:space="preserve">5. </w:t>
      </w:r>
      <w:r w:rsidR="00787341">
        <w:rPr>
          <w:spacing w:val="-1"/>
          <w:sz w:val="24"/>
          <w:szCs w:val="24"/>
          <w:lang w:val="ru-RU"/>
        </w:rPr>
        <w:t>Милена Петко</w:t>
      </w:r>
    </w:p>
    <w:p w:rsidR="005D4FE5" w:rsidRPr="000A09FC" w:rsidRDefault="00147208" w:rsidP="005D4FE5">
      <w:pPr>
        <w:ind w:left="720"/>
        <w:jc w:val="both"/>
        <w:rPr>
          <w:sz w:val="24"/>
          <w:szCs w:val="24"/>
          <w:lang w:val="ru-RU"/>
        </w:rPr>
      </w:pPr>
      <w:r>
        <w:rPr>
          <w:sz w:val="24"/>
          <w:szCs w:val="24"/>
          <w:lang w:val="ru-RU"/>
        </w:rPr>
        <w:t>6. Цветин Аничић</w:t>
      </w:r>
    </w:p>
    <w:p w:rsidR="005D4FE5" w:rsidRPr="000A09FC" w:rsidRDefault="005D4FE5" w:rsidP="005D4FE5">
      <w:pPr>
        <w:ind w:left="720"/>
        <w:jc w:val="both"/>
        <w:rPr>
          <w:sz w:val="24"/>
          <w:szCs w:val="24"/>
          <w:lang w:val="ru-RU"/>
        </w:rPr>
      </w:pPr>
      <w:r w:rsidRPr="000A09FC">
        <w:rPr>
          <w:sz w:val="24"/>
          <w:szCs w:val="24"/>
          <w:lang w:val="ru-RU"/>
        </w:rPr>
        <w:t xml:space="preserve">7. </w:t>
      </w:r>
      <w:r w:rsidR="00787341">
        <w:rPr>
          <w:spacing w:val="2"/>
          <w:sz w:val="24"/>
          <w:szCs w:val="24"/>
          <w:lang w:val="ru-RU"/>
        </w:rPr>
        <w:t>Горан Ковачевић</w:t>
      </w:r>
    </w:p>
    <w:p w:rsidR="00DA631E" w:rsidRPr="000A09FC" w:rsidRDefault="00DA631E" w:rsidP="00787341">
      <w:pPr>
        <w:jc w:val="both"/>
        <w:rPr>
          <w:sz w:val="24"/>
          <w:szCs w:val="24"/>
          <w:lang w:val="ru-RU"/>
        </w:rPr>
      </w:pPr>
    </w:p>
    <w:p w:rsidR="00B03326" w:rsidRPr="000A09FC" w:rsidRDefault="001509CD" w:rsidP="00A751EE">
      <w:pPr>
        <w:pStyle w:val="Heading2"/>
        <w:rPr>
          <w:szCs w:val="10"/>
          <w:lang w:val="ru-RU"/>
        </w:rPr>
      </w:pPr>
      <w:bookmarkStart w:id="29" w:name="_Toc482002109"/>
      <w:bookmarkStart w:id="30" w:name="_Toc482002580"/>
      <w:bookmarkStart w:id="31" w:name="_Toc521047421"/>
      <w:r w:rsidRPr="000A09FC">
        <w:rPr>
          <w:lang w:val="ru-RU"/>
        </w:rPr>
        <w:lastRenderedPageBreak/>
        <w:t xml:space="preserve">4.1. </w:t>
      </w:r>
      <w:bookmarkEnd w:id="29"/>
      <w:bookmarkEnd w:id="30"/>
      <w:bookmarkEnd w:id="31"/>
      <w:r w:rsidR="00867958" w:rsidRPr="000A09FC">
        <w:rPr>
          <w:lang w:val="ru-RU"/>
        </w:rPr>
        <w:t xml:space="preserve">ОПШТИНСКО </w:t>
      </w:r>
      <w:r w:rsidR="005D4FE5" w:rsidRPr="000A09FC">
        <w:rPr>
          <w:lang w:val="ru-RU"/>
        </w:rPr>
        <w:t>ПРАВОБРАНИЛАШТВО</w:t>
      </w:r>
    </w:p>
    <w:p w:rsidR="00B03326" w:rsidRPr="000A09FC" w:rsidRDefault="00B03326" w:rsidP="007347BC">
      <w:pPr>
        <w:spacing w:before="1" w:line="100" w:lineRule="exact"/>
        <w:jc w:val="both"/>
        <w:rPr>
          <w:sz w:val="10"/>
          <w:szCs w:val="10"/>
          <w:lang w:val="ru-RU"/>
        </w:rPr>
      </w:pPr>
    </w:p>
    <w:p w:rsidR="00B03326" w:rsidRPr="000A09FC" w:rsidRDefault="00B03326" w:rsidP="007347BC">
      <w:pPr>
        <w:spacing w:line="200" w:lineRule="exact"/>
        <w:jc w:val="both"/>
        <w:rPr>
          <w:lang w:val="ru-RU"/>
        </w:rPr>
      </w:pPr>
    </w:p>
    <w:p w:rsidR="00DA631E" w:rsidRPr="000A09FC" w:rsidRDefault="00DA631E" w:rsidP="007347BC">
      <w:pPr>
        <w:ind w:left="102" w:firstLine="709"/>
        <w:jc w:val="both"/>
        <w:rPr>
          <w:sz w:val="24"/>
          <w:szCs w:val="24"/>
          <w:lang w:val="ru-RU"/>
        </w:rPr>
      </w:pPr>
    </w:p>
    <w:p w:rsidR="00B03326" w:rsidRPr="000A09FC" w:rsidRDefault="00B03326" w:rsidP="00C36E00">
      <w:pPr>
        <w:pStyle w:val="1tekst"/>
        <w:rPr>
          <w:rFonts w:ascii="Times New Roman" w:hAnsi="Times New Roman" w:cs="Times New Roman"/>
          <w:color w:val="FF0000"/>
          <w:sz w:val="24"/>
          <w:szCs w:val="24"/>
          <w:lang w:val="ru-RU"/>
        </w:rPr>
      </w:pPr>
      <w:r w:rsidRPr="000A09FC">
        <w:rPr>
          <w:rFonts w:ascii="Times New Roman" w:hAnsi="Times New Roman" w:cs="Times New Roman"/>
          <w:sz w:val="24"/>
          <w:szCs w:val="24"/>
          <w:lang w:val="ru-RU"/>
        </w:rPr>
        <w:t>Општинско правобранилаштво, је орган који врши послове правне заштите, имовинских права и интереса општине Шид. Општинско правобранилаштв</w:t>
      </w:r>
      <w:r w:rsidR="001B6A07" w:rsidRPr="000A09FC">
        <w:rPr>
          <w:rFonts w:ascii="Times New Roman" w:hAnsi="Times New Roman" w:cs="Times New Roman"/>
          <w:sz w:val="24"/>
          <w:szCs w:val="24"/>
          <w:lang w:val="ru-RU"/>
        </w:rPr>
        <w:t>о</w:t>
      </w:r>
      <w:r w:rsidR="00D57FCA" w:rsidRPr="000A09FC">
        <w:rPr>
          <w:rFonts w:ascii="Times New Roman" w:hAnsi="Times New Roman" w:cs="Times New Roman"/>
          <w:sz w:val="24"/>
          <w:szCs w:val="24"/>
          <w:lang w:val="ru-RU"/>
        </w:rPr>
        <w:t xml:space="preserve"> </w:t>
      </w:r>
      <w:r w:rsidR="001B6A07" w:rsidRPr="000A09FC">
        <w:rPr>
          <w:rFonts w:ascii="Times New Roman" w:hAnsi="Times New Roman" w:cs="Times New Roman"/>
          <w:sz w:val="24"/>
          <w:szCs w:val="24"/>
          <w:lang w:val="ru-RU"/>
        </w:rPr>
        <w:t>в</w:t>
      </w:r>
      <w:r w:rsidRPr="000A09FC">
        <w:rPr>
          <w:rFonts w:ascii="Times New Roman" w:hAnsi="Times New Roman" w:cs="Times New Roman"/>
          <w:sz w:val="24"/>
          <w:szCs w:val="24"/>
          <w:lang w:val="ru-RU"/>
        </w:rPr>
        <w:t>рши и друге послове одређене законом и одлуком Скупштине општине. Исто је основано у складу са Законом о правобранилаштву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 гласник РС</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w:t>
      </w:r>
      <w:r w:rsidR="00CE349F" w:rsidRPr="000A09FC">
        <w:rPr>
          <w:rFonts w:ascii="Times New Roman" w:hAnsi="Times New Roman" w:cs="Times New Roman"/>
          <w:sz w:val="24"/>
          <w:szCs w:val="24"/>
          <w:lang w:val="ru-RU"/>
        </w:rPr>
        <w:t>55/14</w:t>
      </w:r>
      <w:r w:rsidRPr="000A09FC">
        <w:rPr>
          <w:rFonts w:ascii="Times New Roman" w:hAnsi="Times New Roman" w:cs="Times New Roman"/>
          <w:sz w:val="24"/>
          <w:szCs w:val="24"/>
          <w:lang w:val="ru-RU"/>
        </w:rPr>
        <w:t>) и Одлуком о Општинском правобранилаштву (</w:t>
      </w:r>
      <w:r w:rsidR="00C2036D" w:rsidRPr="000A09FC">
        <w:rPr>
          <w:rFonts w:ascii="Times New Roman" w:hAnsi="Times New Roman" w:cs="Times New Roman"/>
          <w:sz w:val="24"/>
          <w:szCs w:val="24"/>
          <w:lang w:val="ru-RU"/>
        </w:rPr>
        <w:t>“</w:t>
      </w:r>
      <w:r w:rsidR="00CE349F" w:rsidRPr="000A09FC">
        <w:rPr>
          <w:rFonts w:ascii="Times New Roman" w:hAnsi="Times New Roman" w:cs="Times New Roman"/>
          <w:sz w:val="24"/>
          <w:szCs w:val="24"/>
          <w:lang w:val="ru-RU"/>
        </w:rPr>
        <w:t>Сл. лист општине Шид</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w:t>
      </w:r>
      <w:r w:rsidR="00CE349F" w:rsidRPr="000A09FC">
        <w:rPr>
          <w:rFonts w:ascii="Times New Roman" w:hAnsi="Times New Roman" w:cs="Times New Roman"/>
          <w:sz w:val="24"/>
          <w:szCs w:val="24"/>
          <w:lang w:val="ru-RU"/>
        </w:rPr>
        <w:t xml:space="preserve"> 15/14</w:t>
      </w:r>
      <w:r w:rsidRPr="000A09FC">
        <w:rPr>
          <w:rFonts w:ascii="Times New Roman" w:hAnsi="Times New Roman" w:cs="Times New Roman"/>
          <w:sz w:val="24"/>
          <w:szCs w:val="24"/>
          <w:lang w:val="ru-RU"/>
        </w:rPr>
        <w:t>).</w:t>
      </w:r>
    </w:p>
    <w:p w:rsidR="00B03326" w:rsidRPr="000A09FC" w:rsidRDefault="00B03326" w:rsidP="00C36E00">
      <w:pPr>
        <w:pStyle w:val="1tekst"/>
        <w:rPr>
          <w:rFonts w:ascii="Times New Roman" w:hAnsi="Times New Roman" w:cs="Times New Roman"/>
          <w:sz w:val="24"/>
          <w:szCs w:val="24"/>
          <w:lang w:val="ru-RU"/>
        </w:rPr>
      </w:pPr>
    </w:p>
    <w:p w:rsidR="00B03326" w:rsidRPr="000A09FC" w:rsidRDefault="00B03326" w:rsidP="00C36E0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Седиште Општинског правобранилаштва је у Шиду, у улици Карађорђева бр. 2. (зграда општине Шид соба број 5). Функцију Општинског правоб</w:t>
      </w:r>
      <w:r w:rsidR="00D57FCA" w:rsidRPr="000A09FC">
        <w:rPr>
          <w:rFonts w:ascii="Times New Roman" w:hAnsi="Times New Roman" w:cs="Times New Roman"/>
          <w:sz w:val="24"/>
          <w:szCs w:val="24"/>
          <w:lang w:val="ru-RU"/>
        </w:rPr>
        <w:t>ранилаштва, врши Општински</w:t>
      </w:r>
      <w:r w:rsidRPr="000A09FC">
        <w:rPr>
          <w:rFonts w:ascii="Times New Roman" w:hAnsi="Times New Roman" w:cs="Times New Roman"/>
          <w:sz w:val="24"/>
          <w:szCs w:val="24"/>
          <w:lang w:val="ru-RU"/>
        </w:rPr>
        <w:t xml:space="preserve"> правобранилац, кога именује и разрешава Скупштина општине.</w:t>
      </w:r>
    </w:p>
    <w:p w:rsidR="00B03326" w:rsidRPr="000A09FC" w:rsidRDefault="00B03326" w:rsidP="00C36E00">
      <w:pPr>
        <w:pStyle w:val="1tekst"/>
        <w:rPr>
          <w:rFonts w:ascii="Times New Roman" w:hAnsi="Times New Roman" w:cs="Times New Roman"/>
          <w:sz w:val="24"/>
          <w:szCs w:val="24"/>
          <w:lang w:val="ru-RU"/>
        </w:rPr>
      </w:pPr>
    </w:p>
    <w:p w:rsidR="003546EE" w:rsidRPr="000A09FC" w:rsidRDefault="00B03326" w:rsidP="00C36E0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Одлуком СО Шид, за истог је постављен Милан Филиповић, дипломирани правник из Шида. Сви органи Општине, раде на основу Закона о локалној самоуправи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 гласник РС</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број:129/07</w:t>
      </w:r>
      <w:r w:rsidR="0019227B" w:rsidRPr="000A09FC">
        <w:rPr>
          <w:rFonts w:ascii="Times New Roman" w:hAnsi="Times New Roman" w:cs="Times New Roman"/>
          <w:sz w:val="24"/>
          <w:szCs w:val="24"/>
          <w:lang w:val="ru-RU"/>
        </w:rPr>
        <w:t>, 83/14, 101/16 и 47/18</w:t>
      </w:r>
      <w:r w:rsidRPr="000A09FC">
        <w:rPr>
          <w:rFonts w:ascii="Times New Roman" w:hAnsi="Times New Roman" w:cs="Times New Roman"/>
          <w:sz w:val="24"/>
          <w:szCs w:val="24"/>
          <w:lang w:val="ru-RU"/>
        </w:rPr>
        <w:t>) и Статута општине Шид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w:t>
      </w:r>
      <w:r w:rsidR="002837F9" w:rsidRPr="000A09FC">
        <w:rPr>
          <w:rFonts w:ascii="Times New Roman" w:hAnsi="Times New Roman" w:cs="Times New Roman"/>
          <w:sz w:val="24"/>
          <w:szCs w:val="24"/>
          <w:lang w:val="ru-RU"/>
        </w:rPr>
        <w:t>. лист општин</w:t>
      </w:r>
      <w:r w:rsidR="002837F9">
        <w:rPr>
          <w:rFonts w:ascii="Times New Roman" w:hAnsi="Times New Roman" w:cs="Times New Roman"/>
          <w:sz w:val="24"/>
          <w:szCs w:val="24"/>
        </w:rPr>
        <w:t>e</w:t>
      </w:r>
      <w:r w:rsidR="002837F9" w:rsidRPr="000A09FC">
        <w:rPr>
          <w:rFonts w:ascii="Times New Roman" w:hAnsi="Times New Roman" w:cs="Times New Roman"/>
          <w:sz w:val="24"/>
          <w:szCs w:val="24"/>
          <w:lang w:val="ru-RU"/>
        </w:rPr>
        <w:t xml:space="preserve"> Шид</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w:t>
      </w:r>
      <w:r w:rsidR="002837F9" w:rsidRPr="000A09FC">
        <w:rPr>
          <w:rFonts w:ascii="Times New Roman" w:hAnsi="Times New Roman" w:cs="Times New Roman"/>
          <w:sz w:val="24"/>
          <w:szCs w:val="24"/>
          <w:lang w:val="ru-RU"/>
        </w:rPr>
        <w:t>1/19</w:t>
      </w:r>
      <w:r w:rsidRPr="000A09FC">
        <w:rPr>
          <w:rFonts w:ascii="Times New Roman" w:hAnsi="Times New Roman" w:cs="Times New Roman"/>
          <w:sz w:val="24"/>
          <w:szCs w:val="24"/>
          <w:lang w:val="ru-RU"/>
        </w:rPr>
        <w:t>). Ближи опис поступака појединих органа у оквиру њихових овлашћења и обавеза дат је у општим актима која регулишу њихов рад: Пословник Скупштине општине Шид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Службени лист општина Срема</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20/08</w:t>
      </w:r>
      <w:r w:rsidR="0019227B" w:rsidRPr="000A09FC">
        <w:rPr>
          <w:rFonts w:ascii="Times New Roman" w:hAnsi="Times New Roman" w:cs="Times New Roman"/>
          <w:sz w:val="24"/>
          <w:szCs w:val="24"/>
          <w:lang w:val="ru-RU"/>
        </w:rPr>
        <w:t xml:space="preserve"> и 16/14</w:t>
      </w:r>
      <w:r w:rsidRPr="000A09FC">
        <w:rPr>
          <w:rFonts w:ascii="Times New Roman" w:hAnsi="Times New Roman" w:cs="Times New Roman"/>
          <w:sz w:val="24"/>
          <w:szCs w:val="24"/>
          <w:lang w:val="ru-RU"/>
        </w:rPr>
        <w:t>),</w:t>
      </w:r>
      <w:r w:rsidRPr="000A09FC">
        <w:rPr>
          <w:rFonts w:ascii="Times New Roman" w:hAnsi="Times New Roman" w:cs="Times New Roman"/>
          <w:color w:val="FF0000"/>
          <w:sz w:val="24"/>
          <w:szCs w:val="24"/>
          <w:lang w:val="ru-RU"/>
        </w:rPr>
        <w:t xml:space="preserve"> </w:t>
      </w:r>
      <w:r w:rsidRPr="000A09FC">
        <w:rPr>
          <w:rFonts w:ascii="Times New Roman" w:hAnsi="Times New Roman" w:cs="Times New Roman"/>
          <w:sz w:val="24"/>
          <w:szCs w:val="24"/>
          <w:lang w:val="ru-RU"/>
        </w:rPr>
        <w:t>Одлука о Општинском већу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 лист општина Срема</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25/08)</w:t>
      </w:r>
      <w:r w:rsidRPr="000A09FC">
        <w:rPr>
          <w:rFonts w:ascii="Times New Roman" w:hAnsi="Times New Roman" w:cs="Times New Roman"/>
          <w:color w:val="FF0000"/>
          <w:sz w:val="24"/>
          <w:szCs w:val="24"/>
          <w:lang w:val="ru-RU"/>
        </w:rPr>
        <w:t xml:space="preserve"> </w:t>
      </w:r>
      <w:r w:rsidRPr="000A09FC">
        <w:rPr>
          <w:rFonts w:ascii="Times New Roman" w:hAnsi="Times New Roman" w:cs="Times New Roman"/>
          <w:sz w:val="24"/>
          <w:szCs w:val="24"/>
          <w:lang w:val="ru-RU"/>
        </w:rPr>
        <w:t>и Одлука о Општинском правобранилаштву (</w:t>
      </w:r>
      <w:r w:rsidR="00C2036D" w:rsidRPr="000A09FC">
        <w:rPr>
          <w:rFonts w:ascii="Times New Roman" w:hAnsi="Times New Roman" w:cs="Times New Roman"/>
          <w:sz w:val="24"/>
          <w:szCs w:val="24"/>
          <w:lang w:val="ru-RU"/>
        </w:rPr>
        <w:t>“</w:t>
      </w:r>
      <w:r w:rsidR="00047A92" w:rsidRPr="000A09FC">
        <w:rPr>
          <w:rFonts w:ascii="Times New Roman" w:hAnsi="Times New Roman" w:cs="Times New Roman"/>
          <w:sz w:val="24"/>
          <w:szCs w:val="24"/>
          <w:lang w:val="ru-RU"/>
        </w:rPr>
        <w:t>Сл. лист општине Шид</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15/</w:t>
      </w:r>
      <w:r w:rsidR="00047A92" w:rsidRPr="000A09FC">
        <w:rPr>
          <w:rFonts w:ascii="Times New Roman" w:hAnsi="Times New Roman" w:cs="Times New Roman"/>
          <w:sz w:val="24"/>
          <w:szCs w:val="24"/>
          <w:lang w:val="ru-RU"/>
        </w:rPr>
        <w:t>14</w:t>
      </w:r>
      <w:r w:rsidRPr="000A09FC">
        <w:rPr>
          <w:rFonts w:ascii="Times New Roman" w:hAnsi="Times New Roman" w:cs="Times New Roman"/>
          <w:sz w:val="24"/>
          <w:szCs w:val="24"/>
          <w:lang w:val="ru-RU"/>
        </w:rPr>
        <w:t>).</w:t>
      </w:r>
    </w:p>
    <w:p w:rsidR="005375CE" w:rsidRPr="00965556" w:rsidRDefault="005375CE" w:rsidP="005375CE">
      <w:pPr>
        <w:pStyle w:val="Heading2"/>
        <w:ind w:left="0" w:firstLine="0"/>
        <w:rPr>
          <w:rFonts w:ascii="Times New Roman" w:eastAsiaTheme="minorEastAsia" w:hAnsi="Times New Roman" w:cs="Times New Roman"/>
          <w:b w:val="0"/>
          <w:bCs w:val="0"/>
          <w:i w:val="0"/>
          <w:iCs w:val="0"/>
          <w:kern w:val="0"/>
          <w:sz w:val="24"/>
          <w:szCs w:val="24"/>
          <w:lang w:val="ru-RU" w:eastAsia="en-US"/>
        </w:rPr>
      </w:pPr>
      <w:bookmarkStart w:id="32" w:name="_Toc482002110"/>
      <w:bookmarkStart w:id="33" w:name="_Toc482002581"/>
      <w:bookmarkStart w:id="34" w:name="_Toc521047422"/>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003C2C" w:rsidRPr="00A751EE" w:rsidRDefault="005375CE" w:rsidP="005375CE">
      <w:pPr>
        <w:pStyle w:val="Heading2"/>
        <w:ind w:left="0" w:firstLine="0"/>
      </w:pPr>
      <w:r>
        <w:rPr>
          <w:rFonts w:ascii="Times New Roman" w:eastAsiaTheme="minorEastAsia" w:hAnsi="Times New Roman" w:cs="Times New Roman"/>
          <w:b w:val="0"/>
          <w:bCs w:val="0"/>
          <w:i w:val="0"/>
          <w:iCs w:val="0"/>
          <w:kern w:val="0"/>
          <w:sz w:val="24"/>
          <w:szCs w:val="24"/>
          <w:lang w:val="ru-RU" w:eastAsia="en-US"/>
        </w:rPr>
        <w:lastRenderedPageBreak/>
        <w:t xml:space="preserve">                                             </w:t>
      </w:r>
      <w:r w:rsidR="00F25E64" w:rsidRPr="00A751EE">
        <w:t xml:space="preserve">4.2. </w:t>
      </w:r>
      <w:r w:rsidR="007C53E0" w:rsidRPr="00A751EE">
        <w:t>ОПШТИНСКА УПРАВА</w:t>
      </w:r>
      <w:bookmarkEnd w:id="32"/>
      <w:bookmarkEnd w:id="33"/>
      <w:bookmarkEnd w:id="34"/>
    </w:p>
    <w:p w:rsidR="007C53E0" w:rsidRDefault="007C53E0" w:rsidP="007347BC">
      <w:pPr>
        <w:ind w:left="102" w:firstLine="709"/>
        <w:jc w:val="both"/>
        <w:rPr>
          <w:sz w:val="24"/>
          <w:szCs w:val="24"/>
        </w:rPr>
      </w:pPr>
    </w:p>
    <w:p w:rsidR="00A3004A" w:rsidRPr="00D57FCA" w:rsidRDefault="00E0397A" w:rsidP="00473D6B">
      <w:pPr>
        <w:numPr>
          <w:ilvl w:val="0"/>
          <w:numId w:val="3"/>
        </w:numPr>
        <w:jc w:val="both"/>
        <w:rPr>
          <w:color w:val="000000" w:themeColor="text1"/>
          <w:sz w:val="24"/>
          <w:szCs w:val="24"/>
        </w:rPr>
      </w:pPr>
      <w:r w:rsidRPr="00D57FCA">
        <w:rPr>
          <w:color w:val="000000" w:themeColor="text1"/>
          <w:sz w:val="24"/>
          <w:szCs w:val="24"/>
        </w:rPr>
        <w:t>НАЧЕЛНИК ОПШТИНСКЕ УПРАВЕ ШИД</w:t>
      </w:r>
      <w:r w:rsidR="007948F6" w:rsidRPr="00D57FCA">
        <w:rPr>
          <w:color w:val="000000" w:themeColor="text1"/>
          <w:sz w:val="24"/>
          <w:szCs w:val="24"/>
        </w:rPr>
        <w:t xml:space="preserve"> </w:t>
      </w:r>
      <w:r w:rsidR="00A3004A" w:rsidRPr="00D57FCA">
        <w:rPr>
          <w:color w:val="000000" w:themeColor="text1"/>
          <w:sz w:val="24"/>
          <w:szCs w:val="24"/>
        </w:rPr>
        <w:t>–</w:t>
      </w:r>
      <w:r w:rsidR="00116F6D" w:rsidRPr="00D57FCA">
        <w:rPr>
          <w:color w:val="000000" w:themeColor="text1"/>
          <w:sz w:val="24"/>
          <w:szCs w:val="24"/>
        </w:rPr>
        <w:t xml:space="preserve"> </w:t>
      </w:r>
      <w:r w:rsidR="00A3004A" w:rsidRPr="00D57FCA">
        <w:rPr>
          <w:color w:val="000000" w:themeColor="text1"/>
          <w:sz w:val="24"/>
          <w:szCs w:val="24"/>
        </w:rPr>
        <w:t>Бојана Мравик</w:t>
      </w:r>
    </w:p>
    <w:p w:rsidR="00A3004A" w:rsidRPr="00CD42BE" w:rsidRDefault="000464C5" w:rsidP="00CD42BE">
      <w:pPr>
        <w:pStyle w:val="ListParagraph"/>
        <w:ind w:left="1171"/>
        <w:jc w:val="both"/>
        <w:rPr>
          <w:color w:val="000000" w:themeColor="text1"/>
        </w:rPr>
      </w:pPr>
      <w:r>
        <w:rPr>
          <w:color w:val="000000" w:themeColor="text1"/>
          <w:sz w:val="24"/>
          <w:szCs w:val="24"/>
        </w:rPr>
        <w:t>022</w:t>
      </w:r>
      <w:r w:rsidR="00B553F4">
        <w:rPr>
          <w:color w:val="000000" w:themeColor="text1"/>
          <w:sz w:val="24"/>
          <w:szCs w:val="24"/>
        </w:rPr>
        <w:t>/</w:t>
      </w:r>
      <w:r>
        <w:rPr>
          <w:color w:val="000000" w:themeColor="text1"/>
          <w:sz w:val="24"/>
          <w:szCs w:val="24"/>
        </w:rPr>
        <w:t xml:space="preserve"> </w:t>
      </w:r>
      <w:r w:rsidR="00B553F4">
        <w:rPr>
          <w:color w:val="000000" w:themeColor="text1"/>
          <w:sz w:val="24"/>
          <w:szCs w:val="24"/>
        </w:rPr>
        <w:t>712-</w:t>
      </w:r>
      <w:r w:rsidR="00A3004A" w:rsidRPr="00D57FCA">
        <w:rPr>
          <w:color w:val="000000" w:themeColor="text1"/>
          <w:sz w:val="24"/>
          <w:szCs w:val="24"/>
        </w:rPr>
        <w:t xml:space="preserve">544; </w:t>
      </w:r>
      <w:r w:rsidR="001F5C3E">
        <w:t>nacelnik@sid.rs</w:t>
      </w:r>
    </w:p>
    <w:p w:rsidR="00E0397A" w:rsidRPr="00F87CE1" w:rsidRDefault="00E0397A" w:rsidP="007347BC">
      <w:pPr>
        <w:spacing w:before="32"/>
        <w:ind w:left="100" w:firstLine="2"/>
        <w:jc w:val="both"/>
        <w:rPr>
          <w:rStyle w:val="Hyperlink"/>
        </w:rPr>
      </w:pPr>
    </w:p>
    <w:p w:rsidR="00116F6D" w:rsidRPr="00116F6D" w:rsidRDefault="00DC5117" w:rsidP="00473D6B">
      <w:pPr>
        <w:numPr>
          <w:ilvl w:val="0"/>
          <w:numId w:val="3"/>
        </w:numPr>
        <w:jc w:val="both"/>
        <w:rPr>
          <w:sz w:val="24"/>
          <w:szCs w:val="24"/>
        </w:rPr>
      </w:pPr>
      <w:r>
        <w:rPr>
          <w:sz w:val="24"/>
          <w:szCs w:val="24"/>
        </w:rPr>
        <w:t xml:space="preserve">ОПШТИНСКИ ПРАВОБРАНИЛАЦ - </w:t>
      </w:r>
      <w:r w:rsidR="00E0397A" w:rsidRPr="00E0397A">
        <w:rPr>
          <w:sz w:val="24"/>
          <w:szCs w:val="24"/>
        </w:rPr>
        <w:t>Милан</w:t>
      </w:r>
      <w:r w:rsidR="003D396B">
        <w:rPr>
          <w:sz w:val="24"/>
          <w:szCs w:val="24"/>
        </w:rPr>
        <w:t xml:space="preserve"> </w:t>
      </w:r>
      <w:r w:rsidR="00116F6D">
        <w:rPr>
          <w:sz w:val="24"/>
          <w:szCs w:val="24"/>
        </w:rPr>
        <w:t>Филиповић</w:t>
      </w:r>
    </w:p>
    <w:p w:rsidR="00E0397A" w:rsidRDefault="00E0397A" w:rsidP="00116F6D">
      <w:pPr>
        <w:ind w:left="1171"/>
        <w:jc w:val="both"/>
        <w:rPr>
          <w:rStyle w:val="Hyperlink"/>
        </w:rPr>
      </w:pPr>
      <w:r w:rsidRPr="00E0397A">
        <w:rPr>
          <w:sz w:val="24"/>
          <w:szCs w:val="24"/>
        </w:rPr>
        <w:t>022</w:t>
      </w:r>
      <w:r w:rsidR="00B553F4">
        <w:rPr>
          <w:sz w:val="24"/>
          <w:szCs w:val="24"/>
        </w:rPr>
        <w:t>/ 712-</w:t>
      </w:r>
      <w:r w:rsidR="00116F6D">
        <w:rPr>
          <w:sz w:val="24"/>
          <w:szCs w:val="24"/>
        </w:rPr>
        <w:t>245;</w:t>
      </w:r>
      <w:r w:rsidR="00F83F8B">
        <w:rPr>
          <w:sz w:val="24"/>
          <w:szCs w:val="24"/>
        </w:rPr>
        <w:t xml:space="preserve"> </w:t>
      </w:r>
      <w:r w:rsidR="001F5C3E">
        <w:t>pravobranilac@sid.rs</w:t>
      </w:r>
    </w:p>
    <w:p w:rsidR="00A650BE" w:rsidRDefault="00A650BE" w:rsidP="007347BC">
      <w:pPr>
        <w:ind w:left="811"/>
        <w:jc w:val="both"/>
        <w:rPr>
          <w:rStyle w:val="Hyperlink"/>
        </w:rPr>
      </w:pPr>
    </w:p>
    <w:p w:rsidR="00116F6D" w:rsidRPr="009D303B" w:rsidRDefault="00A650BE" w:rsidP="00473D6B">
      <w:pPr>
        <w:numPr>
          <w:ilvl w:val="0"/>
          <w:numId w:val="3"/>
        </w:numPr>
        <w:jc w:val="both"/>
        <w:rPr>
          <w:sz w:val="22"/>
          <w:szCs w:val="22"/>
        </w:rPr>
      </w:pPr>
      <w:r w:rsidRPr="009D303B">
        <w:rPr>
          <w:sz w:val="22"/>
          <w:szCs w:val="22"/>
        </w:rPr>
        <w:t>ПОМОЋНИК ПРЕДСЕДНИКА ОПШТИНЕ ЗА ЕК</w:t>
      </w:r>
      <w:r w:rsidR="00DC5117" w:rsidRPr="009D303B">
        <w:rPr>
          <w:sz w:val="22"/>
          <w:szCs w:val="22"/>
        </w:rPr>
        <w:t xml:space="preserve">ОНОМСКИ РАЗВОЈ </w:t>
      </w:r>
      <w:r w:rsidR="00787341">
        <w:rPr>
          <w:sz w:val="22"/>
          <w:szCs w:val="22"/>
        </w:rPr>
        <w:t>–</w:t>
      </w:r>
      <w:r w:rsidR="007948F6" w:rsidRPr="009D303B">
        <w:rPr>
          <w:sz w:val="22"/>
          <w:szCs w:val="22"/>
        </w:rPr>
        <w:t xml:space="preserve"> </w:t>
      </w:r>
      <w:r w:rsidR="00787341">
        <w:rPr>
          <w:sz w:val="22"/>
          <w:szCs w:val="22"/>
        </w:rPr>
        <w:t>Бранимирка Риђошић</w:t>
      </w:r>
    </w:p>
    <w:p w:rsidR="00A650BE" w:rsidRPr="00A650BE" w:rsidRDefault="00116F6D" w:rsidP="00116F6D">
      <w:pPr>
        <w:ind w:left="1171"/>
        <w:jc w:val="both"/>
        <w:rPr>
          <w:rStyle w:val="Hyperlink"/>
        </w:rPr>
      </w:pPr>
      <w:r>
        <w:rPr>
          <w:sz w:val="24"/>
          <w:szCs w:val="24"/>
        </w:rPr>
        <w:t>022</w:t>
      </w:r>
      <w:r w:rsidR="00B553F4">
        <w:rPr>
          <w:sz w:val="24"/>
          <w:szCs w:val="24"/>
        </w:rPr>
        <w:t>/ 712-</w:t>
      </w:r>
      <w:r>
        <w:rPr>
          <w:sz w:val="24"/>
          <w:szCs w:val="24"/>
        </w:rPr>
        <w:t>062;</w:t>
      </w:r>
      <w:r w:rsidR="00A650BE">
        <w:rPr>
          <w:sz w:val="24"/>
          <w:szCs w:val="24"/>
        </w:rPr>
        <w:t xml:space="preserve"> </w:t>
      </w:r>
      <w:r w:rsidR="001F5C3E">
        <w:t>pomocnik.predsednika@sid.rs</w:t>
      </w:r>
    </w:p>
    <w:p w:rsidR="00E0397A" w:rsidRDefault="00E0397A" w:rsidP="007347BC">
      <w:pPr>
        <w:spacing w:before="18" w:line="200" w:lineRule="exact"/>
        <w:jc w:val="both"/>
      </w:pPr>
    </w:p>
    <w:p w:rsidR="00287744" w:rsidRPr="00287744" w:rsidRDefault="00C31C34" w:rsidP="00473D6B">
      <w:pPr>
        <w:numPr>
          <w:ilvl w:val="0"/>
          <w:numId w:val="3"/>
        </w:numPr>
        <w:jc w:val="both"/>
        <w:rPr>
          <w:sz w:val="24"/>
          <w:szCs w:val="24"/>
        </w:rPr>
      </w:pPr>
      <w:r w:rsidRPr="009D303B">
        <w:rPr>
          <w:sz w:val="22"/>
          <w:szCs w:val="22"/>
        </w:rPr>
        <w:t>ПОМОЋНИК ПРЕДСЕД</w:t>
      </w:r>
      <w:r w:rsidR="00961530">
        <w:rPr>
          <w:sz w:val="22"/>
          <w:szCs w:val="22"/>
        </w:rPr>
        <w:t>НИКА ОПШТИНЕ ЗА СОЦИЈАЛНУ ПОЛИТИКУ</w:t>
      </w:r>
      <w:r w:rsidRPr="009D303B">
        <w:rPr>
          <w:sz w:val="22"/>
          <w:szCs w:val="22"/>
        </w:rPr>
        <w:t xml:space="preserve"> –</w:t>
      </w:r>
      <w:r w:rsidR="003E36D2" w:rsidRPr="009D303B">
        <w:rPr>
          <w:sz w:val="22"/>
          <w:szCs w:val="22"/>
        </w:rPr>
        <w:t xml:space="preserve"> Небојша</w:t>
      </w:r>
      <w:r w:rsidR="003E36D2">
        <w:rPr>
          <w:sz w:val="24"/>
          <w:szCs w:val="24"/>
        </w:rPr>
        <w:t xml:space="preserve"> </w:t>
      </w:r>
      <w:r w:rsidR="003E36D2" w:rsidRPr="009D303B">
        <w:rPr>
          <w:sz w:val="22"/>
          <w:szCs w:val="22"/>
        </w:rPr>
        <w:t>Илић</w:t>
      </w:r>
    </w:p>
    <w:p w:rsidR="00E0397A" w:rsidRPr="00947C85" w:rsidRDefault="00C31C34" w:rsidP="00287744">
      <w:pPr>
        <w:ind w:left="1171"/>
        <w:jc w:val="both"/>
        <w:rPr>
          <w:sz w:val="24"/>
          <w:szCs w:val="24"/>
        </w:rPr>
      </w:pPr>
      <w:r w:rsidRPr="00C31C34">
        <w:rPr>
          <w:sz w:val="24"/>
          <w:szCs w:val="24"/>
        </w:rPr>
        <w:t>022</w:t>
      </w:r>
      <w:r w:rsidR="00B553F4">
        <w:rPr>
          <w:sz w:val="24"/>
          <w:szCs w:val="24"/>
        </w:rPr>
        <w:t>/ 712-</w:t>
      </w:r>
      <w:r w:rsidRPr="00C31C34">
        <w:rPr>
          <w:sz w:val="24"/>
          <w:szCs w:val="24"/>
        </w:rPr>
        <w:t>062</w:t>
      </w:r>
      <w:r w:rsidR="00287744">
        <w:rPr>
          <w:sz w:val="24"/>
          <w:szCs w:val="24"/>
        </w:rPr>
        <w:t xml:space="preserve">; </w:t>
      </w:r>
      <w:r w:rsidR="001F5C3E">
        <w:t>pomocnik.predsednika@sid.rs</w:t>
      </w:r>
    </w:p>
    <w:p w:rsidR="00C31C34" w:rsidRPr="00C31C34" w:rsidRDefault="00C31C34" w:rsidP="007347BC">
      <w:pPr>
        <w:ind w:left="1171"/>
        <w:jc w:val="both"/>
        <w:rPr>
          <w:sz w:val="24"/>
          <w:szCs w:val="24"/>
        </w:rPr>
      </w:pPr>
    </w:p>
    <w:p w:rsidR="00287744" w:rsidRPr="00287744" w:rsidRDefault="007B7851" w:rsidP="00473D6B">
      <w:pPr>
        <w:numPr>
          <w:ilvl w:val="0"/>
          <w:numId w:val="3"/>
        </w:numPr>
        <w:jc w:val="both"/>
        <w:rPr>
          <w:sz w:val="24"/>
          <w:szCs w:val="24"/>
        </w:rPr>
      </w:pPr>
      <w:r w:rsidRPr="007B7851">
        <w:rPr>
          <w:sz w:val="24"/>
          <w:szCs w:val="24"/>
        </w:rPr>
        <w:t>РУКОВОДИЛАЦ ОДЕЉЕЊА</w:t>
      </w:r>
      <w:r w:rsidR="003D396B">
        <w:rPr>
          <w:sz w:val="24"/>
          <w:szCs w:val="24"/>
        </w:rPr>
        <w:t xml:space="preserve"> </w:t>
      </w:r>
      <w:r w:rsidRPr="007B7851">
        <w:rPr>
          <w:sz w:val="24"/>
          <w:szCs w:val="24"/>
        </w:rPr>
        <w:t>ЗА ОПШТУ УПРАВУ</w:t>
      </w:r>
    </w:p>
    <w:p w:rsidR="00DC5117" w:rsidRDefault="00DC5117" w:rsidP="00287744">
      <w:pPr>
        <w:spacing w:before="36" w:line="240" w:lineRule="exact"/>
        <w:ind w:left="551" w:right="818" w:firstLine="620"/>
        <w:jc w:val="both"/>
        <w:rPr>
          <w:color w:val="0000FF"/>
          <w:sz w:val="22"/>
          <w:szCs w:val="22"/>
          <w:u w:val="single"/>
        </w:rPr>
      </w:pPr>
      <w:r w:rsidRPr="00287744">
        <w:rPr>
          <w:sz w:val="24"/>
          <w:szCs w:val="24"/>
        </w:rPr>
        <w:t>022/</w:t>
      </w:r>
      <w:r w:rsidR="00B553F4">
        <w:rPr>
          <w:sz w:val="24"/>
          <w:szCs w:val="24"/>
        </w:rPr>
        <w:t xml:space="preserve"> </w:t>
      </w:r>
      <w:r w:rsidRPr="00287744">
        <w:rPr>
          <w:sz w:val="24"/>
          <w:szCs w:val="24"/>
        </w:rPr>
        <w:t>714-120</w:t>
      </w:r>
      <w:r w:rsidR="00287744" w:rsidRPr="00287744">
        <w:rPr>
          <w:sz w:val="24"/>
          <w:szCs w:val="24"/>
        </w:rPr>
        <w:t>;</w:t>
      </w:r>
      <w:r w:rsidRPr="00287744">
        <w:rPr>
          <w:sz w:val="24"/>
          <w:szCs w:val="24"/>
        </w:rPr>
        <w:t xml:space="preserve"> </w:t>
      </w:r>
      <w:r w:rsidR="00B553F4">
        <w:t>opstauprava@sid.rs</w:t>
      </w:r>
    </w:p>
    <w:p w:rsidR="00287744" w:rsidRPr="00287744" w:rsidRDefault="00287744" w:rsidP="00287744">
      <w:pPr>
        <w:spacing w:before="36" w:line="240" w:lineRule="exact"/>
        <w:ind w:left="551" w:right="818" w:firstLine="620"/>
        <w:jc w:val="both"/>
      </w:pPr>
    </w:p>
    <w:p w:rsidR="00B553F4" w:rsidRPr="00B553F4" w:rsidRDefault="00DC5117" w:rsidP="00473D6B">
      <w:pPr>
        <w:numPr>
          <w:ilvl w:val="0"/>
          <w:numId w:val="3"/>
        </w:numPr>
        <w:jc w:val="both"/>
        <w:rPr>
          <w:color w:val="1F497D" w:themeColor="text2"/>
          <w:sz w:val="24"/>
          <w:szCs w:val="24"/>
        </w:rPr>
      </w:pPr>
      <w:r>
        <w:rPr>
          <w:sz w:val="24"/>
          <w:szCs w:val="24"/>
        </w:rPr>
        <w:t xml:space="preserve">РУКОВОДИЛАЦ </w:t>
      </w:r>
      <w:r w:rsidR="007B7851" w:rsidRPr="00DC5117">
        <w:rPr>
          <w:sz w:val="24"/>
          <w:szCs w:val="24"/>
        </w:rPr>
        <w:t>ОДЕЉЕЊА ЗА ДРУШТВЕНЕ ДЕЛАТНОСТИ</w:t>
      </w:r>
      <w:r w:rsidR="003075CE" w:rsidRPr="00DC5117">
        <w:rPr>
          <w:sz w:val="24"/>
          <w:szCs w:val="24"/>
        </w:rPr>
        <w:t xml:space="preserve"> </w:t>
      </w:r>
      <w:r w:rsidR="00222E1F">
        <w:rPr>
          <w:sz w:val="24"/>
          <w:szCs w:val="24"/>
        </w:rPr>
        <w:t>– Наташа Нонковић</w:t>
      </w:r>
    </w:p>
    <w:p w:rsidR="00C31C34" w:rsidRPr="003267E7" w:rsidRDefault="002A72AB" w:rsidP="00B553F4">
      <w:pPr>
        <w:ind w:left="1171"/>
        <w:jc w:val="both"/>
        <w:rPr>
          <w:color w:val="1F497D" w:themeColor="text2"/>
          <w:sz w:val="24"/>
          <w:szCs w:val="24"/>
        </w:rPr>
      </w:pPr>
      <w:r>
        <w:rPr>
          <w:sz w:val="24"/>
          <w:szCs w:val="24"/>
        </w:rPr>
        <w:t>022/ 712 – 122, локал 112</w:t>
      </w:r>
      <w:r w:rsidR="00B553F4">
        <w:rPr>
          <w:sz w:val="24"/>
          <w:szCs w:val="24"/>
        </w:rPr>
        <w:t xml:space="preserve"> </w:t>
      </w:r>
      <w:r w:rsidR="00B553F4">
        <w:t>drustvenedelatnosti@sid.rs</w:t>
      </w:r>
    </w:p>
    <w:p w:rsidR="00DC5117" w:rsidRPr="00DC5117" w:rsidRDefault="00DC5117" w:rsidP="007347BC">
      <w:pPr>
        <w:ind w:left="1171"/>
        <w:jc w:val="both"/>
        <w:rPr>
          <w:sz w:val="24"/>
          <w:szCs w:val="24"/>
        </w:rPr>
      </w:pPr>
    </w:p>
    <w:p w:rsidR="00287744" w:rsidRPr="00287744" w:rsidRDefault="00BB3159" w:rsidP="00473D6B">
      <w:pPr>
        <w:numPr>
          <w:ilvl w:val="0"/>
          <w:numId w:val="3"/>
        </w:numPr>
        <w:jc w:val="both"/>
        <w:rPr>
          <w:sz w:val="24"/>
          <w:szCs w:val="24"/>
        </w:rPr>
      </w:pPr>
      <w:r w:rsidRPr="00BB3159">
        <w:rPr>
          <w:sz w:val="24"/>
          <w:szCs w:val="24"/>
        </w:rPr>
        <w:t>РУ</w:t>
      </w:r>
      <w:r w:rsidR="00DC5117">
        <w:rPr>
          <w:sz w:val="24"/>
          <w:szCs w:val="24"/>
        </w:rPr>
        <w:t xml:space="preserve">КОВОДИЛАЦ ОДЕЉЕЊА ЗА ФИНАНСИЈЕ - </w:t>
      </w:r>
      <w:r w:rsidR="00287744">
        <w:rPr>
          <w:sz w:val="24"/>
          <w:szCs w:val="24"/>
        </w:rPr>
        <w:t>Јадранка Недић</w:t>
      </w:r>
    </w:p>
    <w:p w:rsidR="00BB3159" w:rsidRDefault="00BB3159" w:rsidP="00287744">
      <w:pPr>
        <w:ind w:left="1171"/>
        <w:jc w:val="both"/>
      </w:pPr>
      <w:r w:rsidRPr="00BB3159">
        <w:rPr>
          <w:sz w:val="24"/>
          <w:szCs w:val="24"/>
        </w:rPr>
        <w:t>022/714-062</w:t>
      </w:r>
      <w:r w:rsidR="00287744">
        <w:rPr>
          <w:sz w:val="24"/>
          <w:szCs w:val="24"/>
        </w:rPr>
        <w:t>;</w:t>
      </w:r>
      <w:r>
        <w:rPr>
          <w:sz w:val="22"/>
          <w:szCs w:val="22"/>
        </w:rPr>
        <w:t xml:space="preserve"> </w:t>
      </w:r>
      <w:r w:rsidR="00B553F4">
        <w:t>finansije@sid.rs</w:t>
      </w:r>
    </w:p>
    <w:p w:rsidR="00E0397A" w:rsidRDefault="00E0397A" w:rsidP="007347BC">
      <w:pPr>
        <w:spacing w:before="18" w:line="200" w:lineRule="exact"/>
        <w:jc w:val="both"/>
      </w:pPr>
    </w:p>
    <w:p w:rsidR="00287744" w:rsidRPr="00287744" w:rsidRDefault="00E0397A" w:rsidP="00473D6B">
      <w:pPr>
        <w:numPr>
          <w:ilvl w:val="0"/>
          <w:numId w:val="3"/>
        </w:numPr>
        <w:jc w:val="both"/>
        <w:rPr>
          <w:sz w:val="24"/>
          <w:szCs w:val="24"/>
        </w:rPr>
      </w:pPr>
      <w:r w:rsidRPr="00544419">
        <w:rPr>
          <w:sz w:val="24"/>
          <w:szCs w:val="24"/>
        </w:rPr>
        <w:t>РУКОВОДИЛАЦ ОДЕЉЕЊА ЗА ЛОКАЛНУ ПОРЕСКУ АДМИНИСТРАЦИЈУ- Бранислав</w:t>
      </w:r>
      <w:r w:rsidR="00544419">
        <w:rPr>
          <w:sz w:val="24"/>
          <w:szCs w:val="24"/>
        </w:rPr>
        <w:t xml:space="preserve"> </w:t>
      </w:r>
      <w:r w:rsidR="00287744">
        <w:rPr>
          <w:sz w:val="24"/>
          <w:szCs w:val="24"/>
        </w:rPr>
        <w:t>Нонковић</w:t>
      </w:r>
    </w:p>
    <w:p w:rsidR="00544419" w:rsidRPr="00B553F4" w:rsidRDefault="00287744" w:rsidP="00287744">
      <w:pPr>
        <w:ind w:left="1171"/>
        <w:jc w:val="both"/>
        <w:rPr>
          <w:rStyle w:val="Hyperlink"/>
        </w:rPr>
      </w:pPr>
      <w:r>
        <w:rPr>
          <w:sz w:val="24"/>
          <w:szCs w:val="24"/>
        </w:rPr>
        <w:t>022/714-508;</w:t>
      </w:r>
      <w:r w:rsidR="00B553F4">
        <w:rPr>
          <w:sz w:val="24"/>
          <w:szCs w:val="24"/>
        </w:rPr>
        <w:t xml:space="preserve"> </w:t>
      </w:r>
      <w:r w:rsidR="00B553F4">
        <w:t>ipa@sid.rs</w:t>
      </w:r>
    </w:p>
    <w:p w:rsidR="00544419" w:rsidRPr="00544419" w:rsidRDefault="00544419" w:rsidP="007347BC">
      <w:pPr>
        <w:ind w:left="811"/>
        <w:jc w:val="both"/>
        <w:rPr>
          <w:sz w:val="24"/>
          <w:szCs w:val="24"/>
        </w:rPr>
      </w:pPr>
    </w:p>
    <w:p w:rsidR="00FC536F" w:rsidRPr="00FC536F" w:rsidRDefault="00E0397A" w:rsidP="00473D6B">
      <w:pPr>
        <w:numPr>
          <w:ilvl w:val="0"/>
          <w:numId w:val="3"/>
        </w:numPr>
        <w:jc w:val="both"/>
        <w:rPr>
          <w:sz w:val="24"/>
          <w:szCs w:val="24"/>
        </w:rPr>
      </w:pPr>
      <w:r w:rsidRPr="00544419">
        <w:rPr>
          <w:sz w:val="24"/>
          <w:szCs w:val="24"/>
        </w:rPr>
        <w:t>РУКОВОДИЛАЦ ОДЕЉЕЊА ЗА УРБАНИЗАМ, КОМУНАЛНО-СТАМБЕНЕ И ИМОВИНСКО</w:t>
      </w:r>
      <w:r w:rsidR="00CA2494">
        <w:rPr>
          <w:sz w:val="24"/>
          <w:szCs w:val="24"/>
        </w:rPr>
        <w:t xml:space="preserve"> </w:t>
      </w:r>
      <w:r w:rsidRPr="00544419">
        <w:rPr>
          <w:sz w:val="24"/>
          <w:szCs w:val="24"/>
        </w:rPr>
        <w:t>-</w:t>
      </w:r>
      <w:r w:rsidR="00CA2494">
        <w:rPr>
          <w:sz w:val="24"/>
          <w:szCs w:val="24"/>
        </w:rPr>
        <w:t xml:space="preserve"> </w:t>
      </w:r>
      <w:r w:rsidR="008D4F4A">
        <w:rPr>
          <w:sz w:val="24"/>
          <w:szCs w:val="24"/>
        </w:rPr>
        <w:t xml:space="preserve">ПРАВНЕ ПОСЛОВЕ – </w:t>
      </w:r>
      <w:r w:rsidR="00B553F4">
        <w:rPr>
          <w:sz w:val="24"/>
          <w:szCs w:val="24"/>
        </w:rPr>
        <w:t>Бранислав Чубрило</w:t>
      </w:r>
    </w:p>
    <w:p w:rsidR="00CA2494" w:rsidRPr="00B553F4" w:rsidRDefault="00E0397A" w:rsidP="00FC536F">
      <w:pPr>
        <w:ind w:left="1171"/>
        <w:jc w:val="both"/>
        <w:rPr>
          <w:rStyle w:val="Hyperlink"/>
        </w:rPr>
      </w:pPr>
      <w:r w:rsidRPr="00544419">
        <w:rPr>
          <w:sz w:val="24"/>
          <w:szCs w:val="24"/>
        </w:rPr>
        <w:t>022/714-048</w:t>
      </w:r>
      <w:r w:rsidR="00FC536F">
        <w:rPr>
          <w:sz w:val="24"/>
          <w:szCs w:val="24"/>
        </w:rPr>
        <w:t>;</w:t>
      </w:r>
      <w:r w:rsidR="00B553F4">
        <w:rPr>
          <w:sz w:val="24"/>
          <w:szCs w:val="24"/>
        </w:rPr>
        <w:t xml:space="preserve"> </w:t>
      </w:r>
      <w:r w:rsidR="00B553F4">
        <w:t>urbanizam@sid.rs</w:t>
      </w:r>
    </w:p>
    <w:p w:rsidR="00E0397A" w:rsidRDefault="00E0397A" w:rsidP="007347BC">
      <w:pPr>
        <w:spacing w:before="3" w:line="220" w:lineRule="exact"/>
        <w:jc w:val="both"/>
        <w:rPr>
          <w:sz w:val="22"/>
          <w:szCs w:val="22"/>
        </w:rPr>
      </w:pPr>
    </w:p>
    <w:p w:rsidR="00FC536F" w:rsidRPr="00FC536F" w:rsidRDefault="00B553F4" w:rsidP="00473D6B">
      <w:pPr>
        <w:numPr>
          <w:ilvl w:val="0"/>
          <w:numId w:val="3"/>
        </w:numPr>
        <w:jc w:val="both"/>
        <w:rPr>
          <w:sz w:val="24"/>
          <w:szCs w:val="24"/>
        </w:rPr>
      </w:pPr>
      <w:r>
        <w:rPr>
          <w:sz w:val="24"/>
          <w:szCs w:val="24"/>
        </w:rPr>
        <w:t xml:space="preserve">РУКОВОДИЛАЦ </w:t>
      </w:r>
      <w:r w:rsidR="0057067A">
        <w:rPr>
          <w:sz w:val="24"/>
          <w:szCs w:val="24"/>
        </w:rPr>
        <w:t xml:space="preserve">ОДЕЉЕЊА ЗА ИНСПЕКЦИЈСКЕ ПОСЛОВЕ </w:t>
      </w:r>
      <w:r w:rsidR="00CD42BE">
        <w:rPr>
          <w:sz w:val="24"/>
          <w:szCs w:val="24"/>
        </w:rPr>
        <w:t>–</w:t>
      </w:r>
      <w:r w:rsidR="00E0397A" w:rsidRPr="002F16D7">
        <w:rPr>
          <w:sz w:val="24"/>
          <w:szCs w:val="24"/>
        </w:rPr>
        <w:t xml:space="preserve"> </w:t>
      </w:r>
      <w:r w:rsidR="00222E1F">
        <w:rPr>
          <w:sz w:val="24"/>
          <w:szCs w:val="24"/>
        </w:rPr>
        <w:t>Игор Михајловић</w:t>
      </w:r>
    </w:p>
    <w:p w:rsidR="00E23749" w:rsidRPr="00B553F4" w:rsidRDefault="00E0397A" w:rsidP="00CD42BE">
      <w:pPr>
        <w:ind w:left="1171"/>
        <w:jc w:val="both"/>
      </w:pPr>
      <w:r w:rsidRPr="002F16D7">
        <w:rPr>
          <w:sz w:val="24"/>
          <w:szCs w:val="24"/>
        </w:rPr>
        <w:t>022</w:t>
      </w:r>
      <w:r w:rsidR="002F16D7">
        <w:rPr>
          <w:sz w:val="24"/>
          <w:szCs w:val="24"/>
        </w:rPr>
        <w:t>/</w:t>
      </w:r>
      <w:r w:rsidRPr="002F16D7">
        <w:rPr>
          <w:sz w:val="24"/>
          <w:szCs w:val="24"/>
        </w:rPr>
        <w:t>712-122, локал 113</w:t>
      </w:r>
      <w:r w:rsidR="00FC536F">
        <w:rPr>
          <w:sz w:val="24"/>
          <w:szCs w:val="24"/>
        </w:rPr>
        <w:t xml:space="preserve">; </w:t>
      </w:r>
      <w:r w:rsidR="00B553F4">
        <w:t>inspekcija@sid.rs</w:t>
      </w:r>
    </w:p>
    <w:p w:rsidR="00CD42BE" w:rsidRPr="00CD42BE" w:rsidRDefault="00CD42BE" w:rsidP="00CD42BE">
      <w:pPr>
        <w:ind w:left="1171"/>
        <w:jc w:val="both"/>
        <w:rPr>
          <w:rStyle w:val="Hyperlink"/>
        </w:rPr>
      </w:pPr>
    </w:p>
    <w:p w:rsidR="000C14E6" w:rsidRDefault="000C14E6"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Pr="005816D8" w:rsidRDefault="00B553F4" w:rsidP="007347BC">
      <w:pPr>
        <w:pStyle w:val="BodyText"/>
        <w:jc w:val="both"/>
        <w:rPr>
          <w:sz w:val="24"/>
          <w:szCs w:val="24"/>
        </w:rPr>
      </w:pPr>
    </w:p>
    <w:p w:rsidR="004615EF" w:rsidRPr="00A751EE" w:rsidRDefault="0039511F" w:rsidP="00A751EE">
      <w:pPr>
        <w:pStyle w:val="Heading1"/>
      </w:pPr>
      <w:bookmarkStart w:id="35" w:name="_Toc482002111"/>
      <w:bookmarkStart w:id="36" w:name="_Toc482002582"/>
      <w:bookmarkStart w:id="37" w:name="_Toc521047423"/>
      <w:r w:rsidRPr="00A751EE">
        <w:lastRenderedPageBreak/>
        <w:t>5. ОПИС ПРАВИЛА У ВЕЗИ СА ЈАВНОШЋУ РАДА</w:t>
      </w:r>
      <w:bookmarkEnd w:id="35"/>
      <w:bookmarkEnd w:id="36"/>
      <w:bookmarkEnd w:id="37"/>
    </w:p>
    <w:p w:rsidR="008167C6" w:rsidRDefault="008167C6" w:rsidP="008167C6">
      <w:pPr>
        <w:pStyle w:val="1tekst"/>
        <w:ind w:left="0" w:firstLine="0"/>
        <w:rPr>
          <w:rFonts w:ascii="Times New Roman" w:eastAsia="Times New Roman" w:hAnsi="Times New Roman" w:cs="Times New Roman"/>
          <w:kern w:val="1"/>
          <w:lang w:eastAsia="ar-SA"/>
        </w:rPr>
      </w:pPr>
    </w:p>
    <w:p w:rsidR="0039511F" w:rsidRPr="001454B2" w:rsidRDefault="0039511F"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Јавност рада уређена је Законом о локалној самоуправи, Законом о слободном приступу информацијама од јавног значаја, Статутом Општине Шид.</w:t>
      </w:r>
    </w:p>
    <w:p w:rsidR="0039511F" w:rsidRPr="001454B2" w:rsidRDefault="0039511F" w:rsidP="001454B2">
      <w:pPr>
        <w:pStyle w:val="1tekst"/>
        <w:rPr>
          <w:rFonts w:ascii="Times New Roman" w:hAnsi="Times New Roman" w:cs="Times New Roman"/>
          <w:sz w:val="24"/>
          <w:szCs w:val="24"/>
        </w:rPr>
      </w:pPr>
    </w:p>
    <w:p w:rsidR="00C87EC4" w:rsidRPr="002A72AB" w:rsidRDefault="0039511F"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 xml:space="preserve">Седиште органа општине Шид, као и саме јединице локалне самоуправе је у Шиду у улици Карађорђева бр. 2, док су телефони за контакт: 022-712-122, 712-544, факс 715-708 и е- пошта: </w:t>
      </w:r>
      <w:hyperlink r:id="rId15" w:history="1">
        <w:r w:rsidR="002A72AB" w:rsidRPr="00CB5DE0">
          <w:rPr>
            <w:rStyle w:val="Hyperlink"/>
          </w:rPr>
          <w:t>opstauprava@sid.rs</w:t>
        </w:r>
      </w:hyperlink>
      <w:r w:rsidR="002A72AB">
        <w:t xml:space="preserve">. </w:t>
      </w:r>
      <w:r w:rsidRPr="002A72AB">
        <w:rPr>
          <w:rFonts w:ascii="Times New Roman" w:hAnsi="Times New Roman" w:cs="Times New Roman"/>
          <w:sz w:val="24"/>
          <w:szCs w:val="24"/>
        </w:rPr>
        <w:t xml:space="preserve">Услужни центар се налази у Цара Лазара бр. 7 у </w:t>
      </w:r>
      <w:r w:rsidR="002A72AB">
        <w:rPr>
          <w:rFonts w:ascii="Times New Roman" w:hAnsi="Times New Roman" w:cs="Times New Roman"/>
          <w:sz w:val="24"/>
          <w:szCs w:val="24"/>
        </w:rPr>
        <w:t>Шиду, телефони за контакт: 022/</w:t>
      </w:r>
      <w:r w:rsidRPr="002A72AB">
        <w:rPr>
          <w:rFonts w:ascii="Times New Roman" w:hAnsi="Times New Roman" w:cs="Times New Roman"/>
          <w:sz w:val="24"/>
          <w:szCs w:val="24"/>
        </w:rPr>
        <w:t>710-230, где се налази и Одељење за локалну пореску администрациј</w:t>
      </w:r>
      <w:r w:rsidR="002A72AB">
        <w:rPr>
          <w:rFonts w:ascii="Times New Roman" w:hAnsi="Times New Roman" w:cs="Times New Roman"/>
          <w:sz w:val="24"/>
          <w:szCs w:val="24"/>
        </w:rPr>
        <w:t>у, чији је контакт телефон: 022</w:t>
      </w:r>
      <w:r w:rsidRPr="002A72AB">
        <w:rPr>
          <w:rFonts w:ascii="Times New Roman" w:hAnsi="Times New Roman" w:cs="Times New Roman"/>
          <w:sz w:val="24"/>
          <w:szCs w:val="24"/>
        </w:rPr>
        <w:t>/ 719-149.</w:t>
      </w:r>
    </w:p>
    <w:p w:rsidR="0089028A" w:rsidRPr="002A72AB" w:rsidRDefault="0089028A" w:rsidP="008167C6">
      <w:pPr>
        <w:pStyle w:val="1tekst"/>
        <w:ind w:left="0" w:firstLine="375"/>
        <w:rPr>
          <w:rFonts w:ascii="Times New Roman" w:hAnsi="Times New Roman" w:cs="Times New Roman"/>
          <w:sz w:val="24"/>
          <w:szCs w:val="24"/>
        </w:rPr>
      </w:pPr>
    </w:p>
    <w:p w:rsidR="00C87EC4" w:rsidRDefault="00C87EC4"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Порески идентификациони брoj</w:t>
      </w:r>
      <w:r w:rsidR="003D396B">
        <w:rPr>
          <w:rFonts w:ascii="Times New Roman" w:hAnsi="Times New Roman" w:cs="Times New Roman"/>
          <w:sz w:val="24"/>
          <w:szCs w:val="24"/>
        </w:rPr>
        <w:t xml:space="preserve"> </w:t>
      </w:r>
      <w:r w:rsidRPr="001454B2">
        <w:rPr>
          <w:rFonts w:ascii="Times New Roman" w:hAnsi="Times New Roman" w:cs="Times New Roman"/>
          <w:sz w:val="24"/>
          <w:szCs w:val="24"/>
        </w:rPr>
        <w:t>општине Шид је:</w:t>
      </w:r>
      <w:r w:rsidR="00082E61">
        <w:rPr>
          <w:rFonts w:ascii="Times New Roman" w:hAnsi="Times New Roman" w:cs="Times New Roman"/>
          <w:sz w:val="24"/>
          <w:szCs w:val="24"/>
        </w:rPr>
        <w:t xml:space="preserve"> </w:t>
      </w:r>
      <w:r w:rsidRPr="00082E61">
        <w:rPr>
          <w:rFonts w:ascii="Times New Roman" w:hAnsi="Times New Roman" w:cs="Times New Roman"/>
          <w:b/>
          <w:sz w:val="24"/>
          <w:szCs w:val="24"/>
        </w:rPr>
        <w:t>101233945</w:t>
      </w:r>
      <w:r w:rsidRPr="001454B2">
        <w:rPr>
          <w:rFonts w:ascii="Times New Roman" w:hAnsi="Times New Roman" w:cs="Times New Roman"/>
          <w:sz w:val="24"/>
          <w:szCs w:val="24"/>
        </w:rPr>
        <w:t>.</w:t>
      </w:r>
    </w:p>
    <w:p w:rsidR="00423AE6" w:rsidRPr="00423AE6" w:rsidRDefault="00423AE6" w:rsidP="008167C6">
      <w:pPr>
        <w:pStyle w:val="1tekst"/>
        <w:ind w:left="0" w:firstLine="375"/>
        <w:rPr>
          <w:rFonts w:ascii="Times New Roman" w:hAnsi="Times New Roman" w:cs="Times New Roman"/>
          <w:sz w:val="24"/>
          <w:szCs w:val="24"/>
        </w:rPr>
      </w:pPr>
    </w:p>
    <w:p w:rsidR="00C87EC4" w:rsidRDefault="00C87EC4"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Радно време органа општине Шид је од 07,00 часова до</w:t>
      </w:r>
      <w:r w:rsidR="00423AE6">
        <w:rPr>
          <w:rFonts w:ascii="Times New Roman" w:hAnsi="Times New Roman" w:cs="Times New Roman"/>
          <w:sz w:val="24"/>
          <w:szCs w:val="24"/>
        </w:rPr>
        <w:t xml:space="preserve"> </w:t>
      </w:r>
      <w:r w:rsidRPr="001454B2">
        <w:rPr>
          <w:rFonts w:ascii="Times New Roman" w:hAnsi="Times New Roman" w:cs="Times New Roman"/>
          <w:sz w:val="24"/>
          <w:szCs w:val="24"/>
        </w:rPr>
        <w:t>15,00 часова, од понедељка до петка.</w:t>
      </w:r>
    </w:p>
    <w:p w:rsidR="00FA7911" w:rsidRDefault="00FA7911" w:rsidP="008167C6">
      <w:pPr>
        <w:pStyle w:val="1tekst"/>
        <w:ind w:left="0" w:firstLine="375"/>
        <w:rPr>
          <w:rFonts w:ascii="Times New Roman" w:hAnsi="Times New Roman" w:cs="Times New Roman"/>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Рад органа Општине је јаван.</w:t>
      </w:r>
    </w:p>
    <w:p w:rsidR="00FA7911" w:rsidRPr="001A7F7E" w:rsidRDefault="00FA7911" w:rsidP="00FA7911">
      <w:pPr>
        <w:pStyle w:val="1tekst"/>
        <w:ind w:left="0" w:firstLine="375"/>
        <w:rPr>
          <w:rFonts w:ascii="Times New Roman" w:hAnsi="Times New Roman" w:cs="Times New Roman"/>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Јавност рада по правилу обезбеђује се:</w:t>
      </w:r>
    </w:p>
    <w:p w:rsidR="00FA7911" w:rsidRPr="00B929F4" w:rsidRDefault="00FA7911" w:rsidP="00FA7911">
      <w:pPr>
        <w:ind w:left="102" w:firstLine="709"/>
        <w:jc w:val="both"/>
      </w:pPr>
    </w:p>
    <w:p w:rsidR="00FA7911" w:rsidRPr="001A7F7E" w:rsidRDefault="00FA7911" w:rsidP="00473D6B">
      <w:pPr>
        <w:pStyle w:val="1tekst"/>
        <w:numPr>
          <w:ilvl w:val="0"/>
          <w:numId w:val="9"/>
        </w:numPr>
        <w:rPr>
          <w:rFonts w:ascii="Times New Roman" w:hAnsi="Times New Roman" w:cs="Times New Roman"/>
          <w:sz w:val="24"/>
          <w:szCs w:val="24"/>
        </w:rPr>
      </w:pPr>
      <w:r w:rsidRPr="001A7F7E">
        <w:rPr>
          <w:rFonts w:ascii="Times New Roman" w:hAnsi="Times New Roman" w:cs="Times New Roman"/>
          <w:sz w:val="24"/>
          <w:szCs w:val="24"/>
        </w:rPr>
        <w:t>путем издавања билтена, информатора, сарадњом са медијима, презентовањем одлука и других аката јавности и постављањем интернет презентације;</w:t>
      </w:r>
    </w:p>
    <w:p w:rsidR="00FA7911" w:rsidRPr="001A7F7E" w:rsidRDefault="00FA7911" w:rsidP="00473D6B">
      <w:pPr>
        <w:pStyle w:val="1tekst"/>
        <w:numPr>
          <w:ilvl w:val="0"/>
          <w:numId w:val="9"/>
        </w:numPr>
        <w:rPr>
          <w:rFonts w:ascii="Times New Roman" w:hAnsi="Times New Roman" w:cs="Times New Roman"/>
          <w:sz w:val="24"/>
          <w:szCs w:val="24"/>
        </w:rPr>
      </w:pPr>
      <w:r w:rsidRPr="001A7F7E">
        <w:rPr>
          <w:rFonts w:ascii="Times New Roman" w:hAnsi="Times New Roman" w:cs="Times New Roman"/>
          <w:sz w:val="24"/>
          <w:szCs w:val="24"/>
        </w:rPr>
        <w:t>организовањем јавних расправа у складу са законом, овим Статутом и одлукама органа Општине;</w:t>
      </w:r>
    </w:p>
    <w:p w:rsidR="00FA7911" w:rsidRPr="001A7F7E" w:rsidRDefault="00FA7911" w:rsidP="00473D6B">
      <w:pPr>
        <w:pStyle w:val="1tekst"/>
        <w:numPr>
          <w:ilvl w:val="0"/>
          <w:numId w:val="9"/>
        </w:numPr>
        <w:rPr>
          <w:rFonts w:ascii="Times New Roman" w:hAnsi="Times New Roman" w:cs="Times New Roman"/>
          <w:sz w:val="24"/>
          <w:szCs w:val="24"/>
        </w:rPr>
      </w:pPr>
      <w:r w:rsidRPr="001A7F7E">
        <w:rPr>
          <w:rFonts w:ascii="Times New Roman" w:hAnsi="Times New Roman" w:cs="Times New Roman"/>
          <w:sz w:val="24"/>
          <w:szCs w:val="24"/>
        </w:rPr>
        <w:t>и у другим случајевима утврђеним овим Статутом и другим актима органа Општине</w:t>
      </w:r>
    </w:p>
    <w:p w:rsidR="00FA7911" w:rsidRDefault="00FA7911" w:rsidP="00FA7911">
      <w:pPr>
        <w:ind w:left="460"/>
        <w:jc w:val="both"/>
        <w:rPr>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Седнице Скупштине општине су јавне.</w:t>
      </w:r>
    </w:p>
    <w:p w:rsidR="00FA7911" w:rsidRDefault="00FA7911" w:rsidP="00FA7911">
      <w:pPr>
        <w:ind w:left="102" w:firstLine="709"/>
        <w:jc w:val="both"/>
        <w:rPr>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За јавност рада Скупштине општине одговоран је председник Скупштине општине. Позиви за седнице Скупштине општине достављају се средствима информисања ради упознавања јавности. Седнице Скупштине се снимају и аудио запис о току седнице представља саставни део документације Скупштине.</w:t>
      </w:r>
    </w:p>
    <w:p w:rsidR="00FA7911" w:rsidRPr="00AA0BFA" w:rsidRDefault="00FA7911" w:rsidP="00FA7911">
      <w:pPr>
        <w:ind w:left="102" w:firstLine="709"/>
        <w:jc w:val="both"/>
        <w:rPr>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Седницама Скупштине општине могу присуствовати представници средстава јавног информисања, овлашћени представници предлагача, као и друга заинтересована лица, у складу са пословником Скупштине општине.У случају да не постоји могућност да сви заинтересовани присуствују седници Скупштине, председник Скупштине ће одлучити коме ће омогућити присуство седници полазећи од редоследа пријављивања и интереса пријављених за тачке на дневном реду. Скупштина општине може одлучити да седница Скупштине не буде јавна због разлога безбедности и одбране земље и других посебно оправданих разлога који се констатују пре утврђивања дневног реда.</w:t>
      </w:r>
    </w:p>
    <w:p w:rsidR="00FA7911" w:rsidRDefault="00FA7911" w:rsidP="00FA7911">
      <w:pPr>
        <w:ind w:left="102" w:firstLine="709"/>
        <w:jc w:val="both"/>
        <w:rPr>
          <w:sz w:val="24"/>
          <w:szCs w:val="24"/>
        </w:rPr>
      </w:pPr>
    </w:p>
    <w:p w:rsidR="00FA7911" w:rsidRDefault="00FA7911" w:rsidP="008167C6">
      <w:pPr>
        <w:pStyle w:val="1tekst"/>
        <w:ind w:left="0" w:firstLine="375"/>
        <w:rPr>
          <w:rFonts w:ascii="Times New Roman" w:hAnsi="Times New Roman" w:cs="Times New Roman"/>
          <w:sz w:val="24"/>
          <w:szCs w:val="24"/>
        </w:rPr>
      </w:pPr>
    </w:p>
    <w:p w:rsidR="002A72AB" w:rsidRDefault="002A72AB" w:rsidP="008167C6">
      <w:pPr>
        <w:pStyle w:val="1tekst"/>
        <w:ind w:left="0" w:firstLine="375"/>
        <w:rPr>
          <w:rFonts w:ascii="Times New Roman" w:hAnsi="Times New Roman" w:cs="Times New Roman"/>
          <w:sz w:val="24"/>
          <w:szCs w:val="24"/>
        </w:rPr>
      </w:pPr>
    </w:p>
    <w:p w:rsidR="002A72AB" w:rsidRDefault="002A72AB" w:rsidP="008167C6">
      <w:pPr>
        <w:pStyle w:val="1tekst"/>
        <w:ind w:left="0" w:firstLine="375"/>
        <w:rPr>
          <w:rFonts w:ascii="Times New Roman" w:hAnsi="Times New Roman" w:cs="Times New Roman"/>
          <w:sz w:val="24"/>
          <w:szCs w:val="24"/>
        </w:rPr>
      </w:pPr>
    </w:p>
    <w:p w:rsidR="002A72AB" w:rsidRDefault="002A72AB" w:rsidP="008167C6">
      <w:pPr>
        <w:pStyle w:val="1tekst"/>
        <w:ind w:left="0" w:firstLine="375"/>
        <w:rPr>
          <w:rFonts w:ascii="Times New Roman" w:hAnsi="Times New Roman" w:cs="Times New Roman"/>
          <w:sz w:val="24"/>
          <w:szCs w:val="24"/>
        </w:rPr>
      </w:pPr>
    </w:p>
    <w:p w:rsidR="002A72AB" w:rsidRPr="001454B2" w:rsidRDefault="002A72AB" w:rsidP="008167C6">
      <w:pPr>
        <w:pStyle w:val="1tekst"/>
        <w:ind w:left="0" w:firstLine="375"/>
        <w:rPr>
          <w:rFonts w:ascii="Times New Roman" w:hAnsi="Times New Roman" w:cs="Times New Roman"/>
          <w:sz w:val="24"/>
          <w:szCs w:val="24"/>
        </w:rPr>
      </w:pPr>
    </w:p>
    <w:p w:rsidR="00486B31" w:rsidRPr="00AA5DA4" w:rsidRDefault="00082E61" w:rsidP="00AA5DA4">
      <w:pPr>
        <w:pStyle w:val="Heading2"/>
      </w:pPr>
      <w:bookmarkStart w:id="38" w:name="_Toc482002112"/>
      <w:bookmarkStart w:id="39" w:name="_Toc482002583"/>
      <w:bookmarkStart w:id="40" w:name="_Toc521047424"/>
      <w:r w:rsidRPr="00AA5DA4">
        <w:lastRenderedPageBreak/>
        <w:t xml:space="preserve">5.1. </w:t>
      </w:r>
      <w:r w:rsidR="00486B31" w:rsidRPr="00AA5DA4">
        <w:t>Oпис приступачности пословних просторија лицима са иинвалидитетом</w:t>
      </w:r>
      <w:bookmarkEnd w:id="38"/>
      <w:bookmarkEnd w:id="39"/>
      <w:bookmarkEnd w:id="40"/>
    </w:p>
    <w:p w:rsidR="00082E61" w:rsidRPr="00082E61" w:rsidRDefault="00082E61" w:rsidP="00082E61">
      <w:pPr>
        <w:pStyle w:val="BodyText"/>
      </w:pPr>
    </w:p>
    <w:p w:rsidR="00486B31" w:rsidRDefault="00486B31" w:rsidP="008167C6">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 xml:space="preserve">Општина Шид настоји да ангажовањем својих укупних расположивих ресурса свакодневно унапређује квалитет живота свих својих грађана, као и да ефикасним и економичним извршавањем послова и задатака из своје надлежности, активно доприноси потпунијем задовољавању присутних реалних потреба и очекивања свих заинтересованих страна. </w:t>
      </w:r>
    </w:p>
    <w:p w:rsidR="00423AE6" w:rsidRPr="00423AE6" w:rsidRDefault="00423AE6" w:rsidP="008167C6">
      <w:pPr>
        <w:pStyle w:val="1tekst"/>
        <w:ind w:left="0" w:firstLine="375"/>
        <w:rPr>
          <w:rFonts w:ascii="Times New Roman" w:hAnsi="Times New Roman" w:cs="Times New Roman"/>
          <w:sz w:val="24"/>
          <w:szCs w:val="24"/>
        </w:rPr>
      </w:pPr>
    </w:p>
    <w:p w:rsidR="00486B31" w:rsidRDefault="00486B31" w:rsidP="008167C6">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 xml:space="preserve">Нарочиту пажњу у свом свакодневном друштвено-одговорном раду општина Шид посвећује социјално осетљивим категоријама становништва, где су особе са инвалидитетом једна од приоритетних друштвених група. </w:t>
      </w:r>
    </w:p>
    <w:p w:rsidR="00423AE6" w:rsidRPr="00423AE6" w:rsidRDefault="00423AE6" w:rsidP="008167C6">
      <w:pPr>
        <w:pStyle w:val="1tekst"/>
        <w:ind w:left="0" w:firstLine="375"/>
        <w:rPr>
          <w:rFonts w:ascii="Times New Roman" w:hAnsi="Times New Roman" w:cs="Times New Roman"/>
          <w:sz w:val="24"/>
          <w:szCs w:val="24"/>
        </w:rPr>
      </w:pPr>
    </w:p>
    <w:p w:rsidR="00486B31" w:rsidRDefault="00486B31" w:rsidP="00423AE6">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Ради стварања неопходних техничких и других потребних предуслова и претпоставки за обезбеђење и одрживост примереног нивоа приступачности свим пословним пр</w:t>
      </w:r>
      <w:r w:rsidR="00A05A41">
        <w:rPr>
          <w:rFonts w:ascii="Times New Roman" w:hAnsi="Times New Roman" w:cs="Times New Roman"/>
          <w:sz w:val="24"/>
          <w:szCs w:val="24"/>
        </w:rPr>
        <w:t>осторијама за рад општине Шид</w:t>
      </w:r>
      <w:r w:rsidRPr="000428E9">
        <w:rPr>
          <w:rFonts w:ascii="Times New Roman" w:hAnsi="Times New Roman" w:cs="Times New Roman"/>
          <w:sz w:val="24"/>
          <w:szCs w:val="24"/>
        </w:rPr>
        <w:t xml:space="preserve"> и њених организационих јединица лицима са инвалидитетом, иста је на прилазима предметним објектима извела прилазне рампе у управној згради прилагођене за несметан улазак од стране особа са инвалидитетом (у инвалидским колицима). </w:t>
      </w:r>
    </w:p>
    <w:p w:rsidR="00940A2F" w:rsidRPr="00940A2F" w:rsidRDefault="00940A2F" w:rsidP="00423AE6">
      <w:pPr>
        <w:pStyle w:val="1tekst"/>
        <w:ind w:left="0" w:firstLine="375"/>
        <w:rPr>
          <w:rFonts w:ascii="Times New Roman" w:hAnsi="Times New Roman" w:cs="Times New Roman"/>
          <w:sz w:val="24"/>
          <w:szCs w:val="24"/>
        </w:rPr>
      </w:pPr>
    </w:p>
    <w:p w:rsidR="00486B31" w:rsidRDefault="00486B31" w:rsidP="00940A2F">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Извршено је примерено визуелно обележавање свих пословних просторија Општинске управе, а на улазу странке дочекује портир</w:t>
      </w:r>
      <w:bookmarkStart w:id="41" w:name="page49"/>
      <w:bookmarkEnd w:id="41"/>
      <w:r w:rsidRPr="000428E9">
        <w:rPr>
          <w:rFonts w:ascii="Times New Roman" w:hAnsi="Times New Roman" w:cs="Times New Roman"/>
          <w:sz w:val="24"/>
          <w:szCs w:val="24"/>
        </w:rPr>
        <w:t xml:space="preserve"> Општинске управе који им пружа неопходне основне информације у вези са њиховим захтевима и упућује их у надлежне организационе јединице.</w:t>
      </w:r>
    </w:p>
    <w:p w:rsidR="00940A2F" w:rsidRDefault="00940A2F" w:rsidP="00940A2F">
      <w:pPr>
        <w:pStyle w:val="1tekst"/>
        <w:ind w:left="0" w:firstLine="375"/>
        <w:rPr>
          <w:rFonts w:ascii="Times New Roman" w:hAnsi="Times New Roman" w:cs="Times New Roman"/>
          <w:sz w:val="24"/>
          <w:szCs w:val="24"/>
        </w:rPr>
      </w:pPr>
    </w:p>
    <w:p w:rsidR="00486B31" w:rsidRPr="000428E9" w:rsidRDefault="00486B31" w:rsidP="00940A2F">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Прилаз лицима са инвалидитетом у инвалидским колицима је могућ јер на улазу зграде постоји рампа за прилаз лицима са инвалидитетом, у инвалидским колицима.</w:t>
      </w:r>
    </w:p>
    <w:p w:rsidR="00486B31" w:rsidRPr="000428E9" w:rsidRDefault="00486B31" w:rsidP="00940A2F">
      <w:pPr>
        <w:pStyle w:val="1tekst"/>
        <w:ind w:left="0" w:firstLine="375"/>
        <w:rPr>
          <w:rFonts w:ascii="Times New Roman" w:hAnsi="Times New Roman" w:cs="Times New Roman"/>
          <w:sz w:val="24"/>
          <w:szCs w:val="24"/>
        </w:rPr>
      </w:pPr>
    </w:p>
    <w:p w:rsidR="00486B31" w:rsidRPr="000428E9" w:rsidRDefault="00486B31" w:rsidP="00940A2F">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Општина Шид је омогућила видео надзор при уласку у</w:t>
      </w:r>
      <w:r w:rsidR="003D396B">
        <w:rPr>
          <w:rFonts w:ascii="Times New Roman" w:hAnsi="Times New Roman" w:cs="Times New Roman"/>
          <w:sz w:val="24"/>
          <w:szCs w:val="24"/>
        </w:rPr>
        <w:t xml:space="preserve"> </w:t>
      </w:r>
      <w:r w:rsidRPr="000428E9">
        <w:rPr>
          <w:rFonts w:ascii="Times New Roman" w:hAnsi="Times New Roman" w:cs="Times New Roman"/>
          <w:sz w:val="24"/>
          <w:szCs w:val="24"/>
        </w:rPr>
        <w:t>управну зграду, као и видео надзор на раскрсници где се налази зграда Оп</w:t>
      </w:r>
      <w:r w:rsidR="00D16D00" w:rsidRPr="000428E9">
        <w:rPr>
          <w:rFonts w:ascii="Times New Roman" w:hAnsi="Times New Roman" w:cs="Times New Roman"/>
          <w:sz w:val="24"/>
          <w:szCs w:val="24"/>
        </w:rPr>
        <w:t>штинске управе.</w:t>
      </w:r>
    </w:p>
    <w:p w:rsidR="0039511F" w:rsidRDefault="0039511F"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Pr="00C87EC4" w:rsidRDefault="002A72AB" w:rsidP="007347BC">
      <w:pPr>
        <w:jc w:val="both"/>
        <w:rPr>
          <w:sz w:val="24"/>
          <w:szCs w:val="24"/>
        </w:rPr>
      </w:pPr>
    </w:p>
    <w:p w:rsidR="00AA0BFA" w:rsidRPr="005375CE" w:rsidRDefault="00AA0BFA" w:rsidP="005375CE">
      <w:pPr>
        <w:pStyle w:val="Heading1"/>
        <w:ind w:left="0" w:firstLine="0"/>
      </w:pPr>
      <w:bookmarkStart w:id="42" w:name="_Toc482002113"/>
      <w:bookmarkStart w:id="43" w:name="_Toc482002584"/>
      <w:bookmarkStart w:id="44" w:name="_Toc521047425"/>
      <w:r w:rsidRPr="005375CE">
        <w:lastRenderedPageBreak/>
        <w:t>6. СПИСАК НАЈЧЕШЋЕ</w:t>
      </w:r>
      <w:r w:rsidR="00C5387A" w:rsidRPr="005375CE">
        <w:t xml:space="preserve"> ТРАЖЕНИХ ИНФОРМАЦИЈА ОД ЈАВНОГ   </w:t>
      </w:r>
      <w:bookmarkEnd w:id="42"/>
      <w:bookmarkEnd w:id="43"/>
      <w:bookmarkEnd w:id="44"/>
    </w:p>
    <w:p w:rsidR="00C5387A" w:rsidRPr="00C5387A" w:rsidRDefault="00C5387A" w:rsidP="00C5387A">
      <w:pPr>
        <w:pStyle w:val="Heading1"/>
        <w:spacing w:before="0"/>
      </w:pPr>
      <w:r w:rsidRPr="005375CE">
        <w:t xml:space="preserve">     </w:t>
      </w:r>
      <w:r>
        <w:t>ЗНАЧАЈА</w:t>
      </w:r>
    </w:p>
    <w:p w:rsidR="00AA0BFA" w:rsidRDefault="00AA0BFA" w:rsidP="007347BC">
      <w:pPr>
        <w:pStyle w:val="BodyText"/>
        <w:jc w:val="both"/>
      </w:pPr>
    </w:p>
    <w:p w:rsidR="00AA0BFA" w:rsidRDefault="008C3702" w:rsidP="007B5CBE">
      <w:pPr>
        <w:pStyle w:val="1tekst"/>
        <w:ind w:left="0" w:firstLine="375"/>
        <w:rPr>
          <w:rFonts w:ascii="Times New Roman" w:hAnsi="Times New Roman" w:cs="Times New Roman"/>
          <w:sz w:val="24"/>
          <w:szCs w:val="24"/>
        </w:rPr>
      </w:pPr>
      <w:r>
        <w:rPr>
          <w:rFonts w:ascii="Times New Roman" w:hAnsi="Times New Roman" w:cs="Times New Roman"/>
          <w:sz w:val="24"/>
          <w:szCs w:val="24"/>
        </w:rPr>
        <w:t>У</w:t>
      </w:r>
      <w:r w:rsidR="005375CE">
        <w:rPr>
          <w:rFonts w:ascii="Times New Roman" w:hAnsi="Times New Roman" w:cs="Times New Roman"/>
          <w:sz w:val="24"/>
          <w:szCs w:val="24"/>
        </w:rPr>
        <w:t xml:space="preserve"> 2020. години</w:t>
      </w:r>
      <w:r w:rsidR="007B5CBE">
        <w:rPr>
          <w:rFonts w:ascii="Times New Roman" w:hAnsi="Times New Roman" w:cs="Times New Roman"/>
          <w:sz w:val="24"/>
          <w:szCs w:val="24"/>
        </w:rPr>
        <w:t xml:space="preserve"> поднето је укупно </w:t>
      </w:r>
      <w:r w:rsidR="005375CE">
        <w:rPr>
          <w:rFonts w:ascii="Times New Roman" w:hAnsi="Times New Roman" w:cs="Times New Roman"/>
          <w:sz w:val="24"/>
          <w:szCs w:val="24"/>
        </w:rPr>
        <w:t>45</w:t>
      </w:r>
      <w:r w:rsidR="007B5CBE">
        <w:rPr>
          <w:rFonts w:ascii="Times New Roman" w:hAnsi="Times New Roman" w:cs="Times New Roman"/>
          <w:sz w:val="24"/>
          <w:szCs w:val="24"/>
        </w:rPr>
        <w:t xml:space="preserve"> захтева за добијање информација од јавног значаја и то од:</w:t>
      </w:r>
      <w:r>
        <w:rPr>
          <w:rFonts w:ascii="Times New Roman" w:hAnsi="Times New Roman" w:cs="Times New Roman"/>
          <w:sz w:val="24"/>
          <w:szCs w:val="24"/>
        </w:rPr>
        <w:t xml:space="preserve"> </w:t>
      </w:r>
    </w:p>
    <w:p w:rsidR="007B5CBE" w:rsidRPr="007B5CBE" w:rsidRDefault="007B5CBE" w:rsidP="007B5CBE">
      <w:pPr>
        <w:pStyle w:val="1tekst"/>
        <w:ind w:left="0" w:firstLine="375"/>
        <w:rPr>
          <w:rFonts w:ascii="Times New Roman" w:hAnsi="Times New Roman" w:cs="Times New Roman"/>
          <w:sz w:val="24"/>
          <w:szCs w:val="24"/>
        </w:rPr>
      </w:pPr>
    </w:p>
    <w:p w:rsidR="00AA5DA4" w:rsidRPr="005375CE" w:rsidRDefault="00A32FBD" w:rsidP="008C3702">
      <w:pPr>
        <w:ind w:left="100" w:right="91" w:firstLine="826"/>
        <w:jc w:val="both"/>
        <w:rPr>
          <w:sz w:val="24"/>
          <w:szCs w:val="24"/>
        </w:rPr>
      </w:pPr>
      <w:r w:rsidRPr="007B5CBE">
        <w:rPr>
          <w:sz w:val="24"/>
          <w:szCs w:val="24"/>
        </w:rPr>
        <w:t>-</w:t>
      </w:r>
      <w:r w:rsidR="003D396B" w:rsidRPr="007B5CBE">
        <w:rPr>
          <w:sz w:val="24"/>
          <w:szCs w:val="24"/>
        </w:rPr>
        <w:t xml:space="preserve"> </w:t>
      </w:r>
      <w:r w:rsidR="003267E7" w:rsidRPr="007B5CBE">
        <w:rPr>
          <w:sz w:val="24"/>
          <w:szCs w:val="24"/>
        </w:rPr>
        <w:t xml:space="preserve"> </w:t>
      </w:r>
      <w:r w:rsidR="007B5CBE" w:rsidRPr="007B5CBE">
        <w:rPr>
          <w:sz w:val="24"/>
          <w:szCs w:val="24"/>
        </w:rPr>
        <w:t>грађана</w:t>
      </w:r>
      <w:r w:rsidR="005375CE">
        <w:rPr>
          <w:sz w:val="24"/>
          <w:szCs w:val="24"/>
        </w:rPr>
        <w:t>: 9</w:t>
      </w:r>
    </w:p>
    <w:p w:rsidR="008C3702" w:rsidRPr="007B5CBE" w:rsidRDefault="007B5CBE" w:rsidP="008C3702">
      <w:pPr>
        <w:ind w:left="100" w:right="91" w:firstLine="826"/>
        <w:jc w:val="both"/>
        <w:rPr>
          <w:sz w:val="24"/>
          <w:szCs w:val="24"/>
        </w:rPr>
      </w:pPr>
      <w:r w:rsidRPr="007B5CBE">
        <w:rPr>
          <w:sz w:val="24"/>
          <w:szCs w:val="24"/>
        </w:rPr>
        <w:t>-  медија</w:t>
      </w:r>
      <w:r w:rsidR="004B5824">
        <w:rPr>
          <w:sz w:val="24"/>
          <w:szCs w:val="24"/>
        </w:rPr>
        <w:t>: /</w:t>
      </w:r>
    </w:p>
    <w:p w:rsidR="008C3702" w:rsidRDefault="008C3702" w:rsidP="008C3702">
      <w:pPr>
        <w:ind w:left="100" w:right="91" w:firstLine="826"/>
        <w:jc w:val="both"/>
        <w:rPr>
          <w:sz w:val="24"/>
          <w:szCs w:val="24"/>
        </w:rPr>
      </w:pPr>
      <w:r w:rsidRPr="007B5CBE">
        <w:rPr>
          <w:sz w:val="24"/>
          <w:szCs w:val="24"/>
        </w:rPr>
        <w:t>-  невладиних орга</w:t>
      </w:r>
      <w:r w:rsidR="007B5CBE" w:rsidRPr="007B5CBE">
        <w:rPr>
          <w:sz w:val="24"/>
          <w:szCs w:val="24"/>
        </w:rPr>
        <w:t>низација и др.удружења грађана</w:t>
      </w:r>
      <w:r w:rsidR="008A01BE">
        <w:rPr>
          <w:sz w:val="24"/>
          <w:szCs w:val="24"/>
        </w:rPr>
        <w:t>: 2</w:t>
      </w:r>
      <w:r w:rsidR="000B4255">
        <w:rPr>
          <w:sz w:val="24"/>
          <w:szCs w:val="24"/>
        </w:rPr>
        <w:t>3</w:t>
      </w:r>
    </w:p>
    <w:p w:rsidR="000B4255" w:rsidRPr="000B4255" w:rsidRDefault="000B4255" w:rsidP="008C3702">
      <w:pPr>
        <w:ind w:left="100" w:right="91" w:firstLine="826"/>
        <w:jc w:val="both"/>
        <w:rPr>
          <w:sz w:val="24"/>
          <w:szCs w:val="24"/>
        </w:rPr>
      </w:pPr>
      <w:r>
        <w:rPr>
          <w:sz w:val="24"/>
          <w:szCs w:val="24"/>
        </w:rPr>
        <w:t>-  политичке странке: 1</w:t>
      </w:r>
    </w:p>
    <w:p w:rsidR="008C3702" w:rsidRPr="000B4255" w:rsidRDefault="008A01BE" w:rsidP="008C3702">
      <w:pPr>
        <w:ind w:left="100" w:right="91" w:firstLine="826"/>
        <w:jc w:val="both"/>
        <w:rPr>
          <w:sz w:val="24"/>
          <w:szCs w:val="24"/>
        </w:rPr>
      </w:pPr>
      <w:r w:rsidRPr="008A01BE">
        <w:rPr>
          <w:sz w:val="24"/>
          <w:szCs w:val="24"/>
        </w:rPr>
        <w:t xml:space="preserve">-  органа власти: </w:t>
      </w:r>
      <w:r w:rsidR="000B4255">
        <w:rPr>
          <w:sz w:val="24"/>
          <w:szCs w:val="24"/>
        </w:rPr>
        <w:t>12</w:t>
      </w:r>
    </w:p>
    <w:p w:rsidR="008C3702" w:rsidRDefault="008A01BE" w:rsidP="008C3702">
      <w:pPr>
        <w:ind w:left="100" w:right="91" w:firstLine="826"/>
        <w:jc w:val="both"/>
        <w:rPr>
          <w:sz w:val="24"/>
          <w:szCs w:val="24"/>
        </w:rPr>
      </w:pPr>
      <w:r w:rsidRPr="008A01BE">
        <w:rPr>
          <w:sz w:val="24"/>
          <w:szCs w:val="24"/>
        </w:rPr>
        <w:t xml:space="preserve">-  остали: </w:t>
      </w:r>
      <w:r>
        <w:rPr>
          <w:sz w:val="24"/>
          <w:szCs w:val="24"/>
        </w:rPr>
        <w:t>/</w:t>
      </w: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Pr="008A01BE" w:rsidRDefault="002A72AB" w:rsidP="008C3702">
      <w:pPr>
        <w:ind w:left="100" w:right="91" w:firstLine="826"/>
        <w:jc w:val="both"/>
        <w:rPr>
          <w:sz w:val="24"/>
          <w:szCs w:val="24"/>
        </w:rPr>
      </w:pPr>
    </w:p>
    <w:p w:rsidR="00AA0BFA" w:rsidRPr="008A01BE" w:rsidRDefault="00AA0BFA" w:rsidP="00F827FB">
      <w:pPr>
        <w:pStyle w:val="Heading1"/>
        <w:ind w:left="0" w:firstLine="0"/>
      </w:pPr>
      <w:bookmarkStart w:id="45" w:name="_Toc482002114"/>
      <w:bookmarkStart w:id="46" w:name="_Toc482002585"/>
      <w:bookmarkStart w:id="47" w:name="_Toc521047426"/>
      <w:r w:rsidRPr="008A01BE">
        <w:lastRenderedPageBreak/>
        <w:t>7. ОПИС НАДЛЕЖНОСТИ, ОВЛАШЋЕЊА, ОБАВЕЗА</w:t>
      </w:r>
      <w:bookmarkEnd w:id="45"/>
      <w:bookmarkEnd w:id="46"/>
      <w:bookmarkEnd w:id="47"/>
    </w:p>
    <w:p w:rsidR="00AA0BFA" w:rsidRPr="008A01BE" w:rsidRDefault="00AA0BFA" w:rsidP="007347BC">
      <w:pPr>
        <w:pStyle w:val="BodyText"/>
        <w:jc w:val="both"/>
      </w:pPr>
    </w:p>
    <w:p w:rsidR="00AA0BFA" w:rsidRDefault="00AA0BFA" w:rsidP="007347BC">
      <w:pPr>
        <w:ind w:left="102" w:firstLine="709"/>
        <w:jc w:val="both"/>
        <w:rPr>
          <w:b/>
          <w:sz w:val="24"/>
          <w:szCs w:val="24"/>
        </w:rPr>
      </w:pPr>
      <w:r w:rsidRPr="008A01BE">
        <w:rPr>
          <w:b/>
          <w:sz w:val="24"/>
          <w:szCs w:val="24"/>
        </w:rPr>
        <w:t>Скупштина опш</w:t>
      </w:r>
      <w:r w:rsidRPr="00AA0BFA">
        <w:rPr>
          <w:b/>
          <w:sz w:val="24"/>
          <w:szCs w:val="24"/>
        </w:rPr>
        <w:t>тине, у складу са Законом:</w:t>
      </w:r>
    </w:p>
    <w:p w:rsidR="00AA0BFA" w:rsidRDefault="00AA0BFA" w:rsidP="007347BC">
      <w:pPr>
        <w:ind w:left="102" w:firstLine="709"/>
        <w:jc w:val="both"/>
        <w:rPr>
          <w:b/>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t>доноси Статут општине и пословник Скупштине општине; доноси буџет и усваја завршни рачун буџета; утврђује стопе изворних прихода Општине, као и начин и мерила за одређивање висине локалних такса и накнада; подноси иницијативу за покретање поступка оснивања, укидања или промене територије Општине; доноси програм развоја Општине и појединих делатности; доноси просторни план и урбанистичке планове и уређује коришћење грађевинског земљишта; доноси прописе и друге опште акте;</w:t>
      </w:r>
      <w:r w:rsidR="00AA5DA4">
        <w:rPr>
          <w:rFonts w:ascii="Times New Roman" w:hAnsi="Times New Roman" w:cs="Times New Roman"/>
          <w:sz w:val="24"/>
          <w:szCs w:val="24"/>
        </w:rPr>
        <w:t xml:space="preserve"> </w:t>
      </w:r>
      <w:r w:rsidRPr="007F0FFC">
        <w:rPr>
          <w:rFonts w:ascii="Times New Roman" w:hAnsi="Times New Roman" w:cs="Times New Roman"/>
          <w:sz w:val="24"/>
          <w:szCs w:val="24"/>
        </w:rPr>
        <w:t>расписује општински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 оснива службе, јавна предузећа, установе и организације, утврђене Статутом општине и врши надзор над њиховим радом; 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 бира и разрешава председника Скупштине и заменика председника Скупштине; поставља и разрешава секретара и заменика секретара Скупштине; бира и разрешава председника Општине и, на предлог председника Општине, бира заменика председника Општине и чланове Општинског већа; утврђује општинске таксе и друге локалне приходе који Општини припадају по закону; утврђује накнаду за уређивање и коришћење грађевинског земљишта; доноси акт о јавном задуживању Општине, у складу са Законом којим се уређује јавни дуг; доноси годишњи програм прибављања непокретности за потребе органа Општине, уз сагласност Владе Републике Србије и покреће поступак отуђења непокретности пред надлежним органима; прописује радн</w:t>
      </w:r>
      <w:r w:rsidR="001B6A07" w:rsidRPr="007F0FFC">
        <w:rPr>
          <w:rFonts w:ascii="Times New Roman" w:hAnsi="Times New Roman" w:cs="Times New Roman"/>
          <w:sz w:val="24"/>
          <w:szCs w:val="24"/>
        </w:rPr>
        <w:t>ов</w:t>
      </w:r>
      <w:r w:rsidRPr="007F0FFC">
        <w:rPr>
          <w:rFonts w:ascii="Times New Roman" w:hAnsi="Times New Roman" w:cs="Times New Roman"/>
          <w:sz w:val="24"/>
          <w:szCs w:val="24"/>
        </w:rPr>
        <w:t>реме угоститељских, трговинских и занатских објеката; даје мишљење о републичком, покрајинском и регионалном просторном плану; оснива стална и повремена радна тела за разматрање питања из њене надлежности; даје мишљење о законима којима се уређују питања од интереса за локалну самоуправу; разматра извештај о раду и даје сагласност на програм рада корисника буџета; одлучује о сарадњи и удруживању са градовима и општинама, удружењима, невладиним организацијама; информише јавност о свом раду; покреће поступак за оцену уставности и законитости закона или другог општег акта Републике Србије или аутономне покрајине којим се повређује право на локалну самоуправу; даје сагласност на употребу имена, грба и другог обележја Општине; разматра и усваја годишње извештаје о раду јавних предузећа, установа и других јавих служби чији је оснивач или већински власник Општина; разматра годишњи извештај заштитника грађана о остваривању људских и мањинских права у Општини; бира чланове Савета за међунационалне односе и разматра извештаје Савета за међунационалне односе; усваја етички кодекс понашања функционера (у даљем тексту: етички кодекс); доноси мере и усваја препоруке за унапређење људских и мањинских права; обавља и друге послове утврђене Законом и овим Статутом.</w:t>
      </w:r>
    </w:p>
    <w:p w:rsidR="00AA0BFA" w:rsidRPr="00FC4810" w:rsidRDefault="00AA0BFA" w:rsidP="007347BC">
      <w:pPr>
        <w:ind w:left="102" w:firstLine="709"/>
        <w:jc w:val="both"/>
        <w:rPr>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t>Скупштина општине има председника Скупштине. Председник Скупштине организује рад Скупштине општине, сазива и председава њеним седницама, остварује сарадњу са председником Општине и Општинским већем, стара се о остваривању јавности рада, потписује акта која Скупштина општине доноси и обавља друге послове утврђене овим Статутом и пословником Скупштине општине. Председник Скупштине се бира из реда одборника, на предлог најмање 1/3 одборника, на време од четири године, тајним гласањем, већином гласова од укупног броја одборника Скупштине општине.</w:t>
      </w:r>
    </w:p>
    <w:p w:rsidR="00AA0BFA" w:rsidRPr="007F0FFC" w:rsidRDefault="00AA0BFA" w:rsidP="007F0FFC">
      <w:pPr>
        <w:pStyle w:val="1tekst"/>
        <w:ind w:left="0" w:firstLine="375"/>
        <w:rPr>
          <w:rFonts w:ascii="Times New Roman" w:hAnsi="Times New Roman" w:cs="Times New Roman"/>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lastRenderedPageBreak/>
        <w:t xml:space="preserve">Председник Скупштине има </w:t>
      </w:r>
      <w:r w:rsidRPr="007F0FFC">
        <w:rPr>
          <w:rFonts w:ascii="Times New Roman" w:hAnsi="Times New Roman" w:cs="Times New Roman"/>
          <w:b/>
          <w:sz w:val="24"/>
          <w:szCs w:val="24"/>
        </w:rPr>
        <w:t>заменика</w:t>
      </w:r>
      <w:r w:rsidRPr="007F0FFC">
        <w:rPr>
          <w:rFonts w:ascii="Times New Roman" w:hAnsi="Times New Roman" w:cs="Times New Roman"/>
          <w:sz w:val="24"/>
          <w:szCs w:val="24"/>
        </w:rPr>
        <w:t xml:space="preserve"> који га замењује у случају његове одсутности и спречености да обавља своју дужност.</w:t>
      </w:r>
    </w:p>
    <w:p w:rsidR="00AA0BFA" w:rsidRPr="007F0FFC" w:rsidRDefault="00AA0BFA" w:rsidP="007F0FFC">
      <w:pPr>
        <w:pStyle w:val="1tekst"/>
        <w:ind w:left="0" w:firstLine="375"/>
        <w:rPr>
          <w:rFonts w:ascii="Times New Roman" w:hAnsi="Times New Roman" w:cs="Times New Roman"/>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t xml:space="preserve">Скупштина општине има </w:t>
      </w:r>
      <w:r w:rsidRPr="007F0FFC">
        <w:rPr>
          <w:rFonts w:ascii="Times New Roman" w:hAnsi="Times New Roman" w:cs="Times New Roman"/>
          <w:b/>
          <w:sz w:val="24"/>
          <w:szCs w:val="24"/>
        </w:rPr>
        <w:t>секретара</w:t>
      </w:r>
      <w:r w:rsidRPr="007F0FFC">
        <w:rPr>
          <w:rFonts w:ascii="Times New Roman" w:hAnsi="Times New Roman" w:cs="Times New Roman"/>
          <w:sz w:val="24"/>
          <w:szCs w:val="24"/>
        </w:rPr>
        <w:t xml:space="preserve">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r w:rsidR="00B71F6D" w:rsidRPr="007F0FFC">
        <w:rPr>
          <w:rFonts w:ascii="Times New Roman" w:hAnsi="Times New Roman" w:cs="Times New Roman"/>
          <w:sz w:val="24"/>
          <w:szCs w:val="24"/>
        </w:rPr>
        <w:t>.</w:t>
      </w:r>
    </w:p>
    <w:p w:rsidR="00B71F6D" w:rsidRDefault="00B71F6D" w:rsidP="007347BC">
      <w:pPr>
        <w:ind w:left="102" w:firstLine="709"/>
        <w:jc w:val="both"/>
        <w:rPr>
          <w:sz w:val="24"/>
          <w:szCs w:val="24"/>
        </w:rPr>
      </w:pPr>
    </w:p>
    <w:p w:rsidR="00B71F6D" w:rsidRDefault="00B71F6D" w:rsidP="00EF59D6">
      <w:pPr>
        <w:pStyle w:val="1tekst"/>
        <w:ind w:left="0" w:firstLine="375"/>
        <w:rPr>
          <w:rFonts w:ascii="Times New Roman" w:hAnsi="Times New Roman" w:cs="Times New Roman"/>
          <w:sz w:val="24"/>
          <w:szCs w:val="24"/>
        </w:rPr>
      </w:pPr>
      <w:r w:rsidRPr="007F0FFC">
        <w:rPr>
          <w:rFonts w:ascii="Times New Roman" w:hAnsi="Times New Roman" w:cs="Times New Roman"/>
          <w:b/>
          <w:sz w:val="24"/>
          <w:szCs w:val="24"/>
        </w:rPr>
        <w:t>Општинск</w:t>
      </w:r>
      <w:r w:rsidR="001B6A07" w:rsidRPr="007F0FFC">
        <w:rPr>
          <w:rFonts w:ascii="Times New Roman" w:hAnsi="Times New Roman" w:cs="Times New Roman"/>
          <w:b/>
          <w:sz w:val="24"/>
          <w:szCs w:val="24"/>
        </w:rPr>
        <w:t>о</w:t>
      </w:r>
      <w:r w:rsidR="00651D59" w:rsidRPr="007F0FFC">
        <w:rPr>
          <w:rFonts w:ascii="Times New Roman" w:hAnsi="Times New Roman" w:cs="Times New Roman"/>
          <w:b/>
          <w:sz w:val="24"/>
          <w:szCs w:val="24"/>
        </w:rPr>
        <w:t xml:space="preserve"> </w:t>
      </w:r>
      <w:r w:rsidR="001B6A07" w:rsidRPr="007F0FFC">
        <w:rPr>
          <w:rFonts w:ascii="Times New Roman" w:hAnsi="Times New Roman" w:cs="Times New Roman"/>
          <w:b/>
          <w:sz w:val="24"/>
          <w:szCs w:val="24"/>
        </w:rPr>
        <w:t>в</w:t>
      </w:r>
      <w:r w:rsidRPr="007F0FFC">
        <w:rPr>
          <w:rFonts w:ascii="Times New Roman" w:hAnsi="Times New Roman" w:cs="Times New Roman"/>
          <w:b/>
          <w:sz w:val="24"/>
          <w:szCs w:val="24"/>
        </w:rPr>
        <w:t>еће</w:t>
      </w:r>
      <w:r w:rsidRPr="007F0FFC">
        <w:rPr>
          <w:rFonts w:ascii="Times New Roman" w:hAnsi="Times New Roman" w:cs="Times New Roman"/>
          <w:sz w:val="24"/>
          <w:szCs w:val="24"/>
        </w:rPr>
        <w:t xml:space="preserve"> чине председник Општине, заме</w:t>
      </w:r>
      <w:r w:rsidR="0007389B">
        <w:rPr>
          <w:rFonts w:ascii="Times New Roman" w:hAnsi="Times New Roman" w:cs="Times New Roman"/>
          <w:sz w:val="24"/>
          <w:szCs w:val="24"/>
        </w:rPr>
        <w:t>ник председника Општине, као и 7</w:t>
      </w:r>
      <w:r w:rsidRPr="007F0FFC">
        <w:rPr>
          <w:rFonts w:ascii="Times New Roman" w:hAnsi="Times New Roman" w:cs="Times New Roman"/>
          <w:sz w:val="24"/>
          <w:szCs w:val="24"/>
        </w:rPr>
        <w:t xml:space="preserve"> чланова Општинског већа. Председник Општине је председник Општинског већа. Заменик председника Општине је члан Општинског већа по функцији.</w:t>
      </w:r>
    </w:p>
    <w:p w:rsidR="007D0FF4" w:rsidRPr="007D0FF4" w:rsidRDefault="007D0FF4" w:rsidP="00EF59D6">
      <w:pPr>
        <w:pStyle w:val="1tekst"/>
        <w:ind w:left="0" w:firstLine="375"/>
        <w:rPr>
          <w:rFonts w:ascii="Times New Roman" w:hAnsi="Times New Roman" w:cs="Times New Roman"/>
          <w:sz w:val="24"/>
          <w:szCs w:val="24"/>
        </w:rPr>
      </w:pPr>
    </w:p>
    <w:p w:rsidR="00B71F6D" w:rsidRDefault="00B71F6D" w:rsidP="007F0FFC">
      <w:pPr>
        <w:pStyle w:val="1tekst"/>
        <w:ind w:left="0" w:firstLine="375"/>
        <w:rPr>
          <w:rFonts w:ascii="Times New Roman" w:hAnsi="Times New Roman" w:cs="Times New Roman"/>
          <w:sz w:val="24"/>
          <w:szCs w:val="24"/>
        </w:rPr>
      </w:pPr>
      <w:r w:rsidRPr="007D0FF4">
        <w:rPr>
          <w:rFonts w:ascii="Times New Roman" w:hAnsi="Times New Roman" w:cs="Times New Roman"/>
          <w:sz w:val="24"/>
          <w:szCs w:val="24"/>
        </w:rPr>
        <w:t>Општинск</w:t>
      </w:r>
      <w:r w:rsidR="001B6A07" w:rsidRPr="007D0FF4">
        <w:rPr>
          <w:rFonts w:ascii="Times New Roman" w:hAnsi="Times New Roman" w:cs="Times New Roman"/>
          <w:sz w:val="24"/>
          <w:szCs w:val="24"/>
        </w:rPr>
        <w:t>о</w:t>
      </w:r>
      <w:r w:rsidR="00953022" w:rsidRPr="007D0FF4">
        <w:rPr>
          <w:rFonts w:ascii="Times New Roman" w:hAnsi="Times New Roman" w:cs="Times New Roman"/>
          <w:sz w:val="24"/>
          <w:szCs w:val="24"/>
        </w:rPr>
        <w:t xml:space="preserve"> </w:t>
      </w:r>
      <w:r w:rsidR="001B6A07" w:rsidRPr="007D0FF4">
        <w:rPr>
          <w:rFonts w:ascii="Times New Roman" w:hAnsi="Times New Roman" w:cs="Times New Roman"/>
          <w:sz w:val="24"/>
          <w:szCs w:val="24"/>
        </w:rPr>
        <w:t>в</w:t>
      </w:r>
      <w:r w:rsidRPr="007D0FF4">
        <w:rPr>
          <w:rFonts w:ascii="Times New Roman" w:hAnsi="Times New Roman" w:cs="Times New Roman"/>
          <w:sz w:val="24"/>
          <w:szCs w:val="24"/>
        </w:rPr>
        <w:t>еће предлаже Статут, буџет и друге одлуке и акте које доноси Скупштина; непосредно извршава и стара се о извршавању одлука и других аката Скупштине општине; доноси одлуку о привременом финансирању у случају да Скупштина општине не донесе буџет пре почетка фискалне године; 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 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 стара се о извршавању поверених надлежности из оквира права и дужности Републике, односно аутономне покрајине; поставља и разрешава начелника Општинске управе; образује стручна саветодавна радна тела за поједине послове из своје надлежности; информише јавност о свом раду; доноси пословник о раду на предлог председника Општине; доноси одлуке о приступању изради урбанистичких планова, врши друге послове које утврди Скупштина општине.</w:t>
      </w: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Pr="007D0FF4" w:rsidRDefault="002A72AB" w:rsidP="007F0FFC">
      <w:pPr>
        <w:pStyle w:val="1tekst"/>
        <w:ind w:left="0" w:firstLine="375"/>
        <w:rPr>
          <w:rFonts w:ascii="Times New Roman" w:hAnsi="Times New Roman" w:cs="Times New Roman"/>
          <w:sz w:val="24"/>
          <w:szCs w:val="24"/>
        </w:rPr>
      </w:pPr>
    </w:p>
    <w:p w:rsidR="005B2A47" w:rsidRDefault="009F33F3" w:rsidP="000B4255">
      <w:pPr>
        <w:pStyle w:val="Heading1"/>
        <w:ind w:left="0" w:firstLine="0"/>
      </w:pPr>
      <w:bookmarkStart w:id="48" w:name="_Toc482002115"/>
      <w:bookmarkStart w:id="49" w:name="_Toc482002586"/>
      <w:bookmarkStart w:id="50" w:name="_Toc521047427"/>
      <w:r w:rsidRPr="00A751EE">
        <w:lastRenderedPageBreak/>
        <w:t>8. ОПИС ПОСТУПАЊ</w:t>
      </w:r>
      <w:r w:rsidR="005B2A47">
        <w:t>А У ОКВИРУ НАДЛЕЖНОСТИ,</w:t>
      </w:r>
    </w:p>
    <w:p w:rsidR="00AA0BFA" w:rsidRPr="00A751EE" w:rsidRDefault="005B2A47" w:rsidP="005B2A47">
      <w:pPr>
        <w:pStyle w:val="Heading1"/>
        <w:spacing w:before="0"/>
      </w:pPr>
      <w:r>
        <w:t xml:space="preserve">     </w:t>
      </w:r>
      <w:r w:rsidR="00587B77" w:rsidRPr="00A751EE">
        <w:t>ОВЛАШЋЕЊ</w:t>
      </w:r>
      <w:r w:rsidR="00C51DED" w:rsidRPr="00A751EE">
        <w:t xml:space="preserve">А </w:t>
      </w:r>
      <w:r w:rsidR="009F33F3" w:rsidRPr="00A751EE">
        <w:t>ОБАВЕЗА</w:t>
      </w:r>
      <w:bookmarkEnd w:id="48"/>
      <w:bookmarkEnd w:id="49"/>
      <w:bookmarkEnd w:id="50"/>
    </w:p>
    <w:p w:rsidR="009F33F3" w:rsidRPr="009F33F3" w:rsidRDefault="009F33F3" w:rsidP="007347BC">
      <w:pPr>
        <w:pStyle w:val="BodyText"/>
        <w:jc w:val="both"/>
        <w:rPr>
          <w:b/>
        </w:rPr>
      </w:pPr>
    </w:p>
    <w:p w:rsidR="009F33F3" w:rsidRDefault="005150FB" w:rsidP="005150FB">
      <w:pPr>
        <w:jc w:val="both"/>
        <w:rPr>
          <w:sz w:val="24"/>
          <w:szCs w:val="24"/>
        </w:rPr>
      </w:pPr>
      <w:r w:rsidRPr="005150FB">
        <w:rPr>
          <w:sz w:val="24"/>
          <w:szCs w:val="24"/>
        </w:rPr>
        <w:t xml:space="preserve">       На основу члана 59. став 1. Закона о локалној самоуправи („Службени гласник РС“, бр. 129/07 и 83/14-др. закон) и члана 75. став 1. Статута општине Шид („Сл. лист општине Шид“, број: 18/15-пречишћен текст), а у вези члана 3. и члана 4. став 2., 4., 5. и 7. Закона о запосленима у аутономним покрајинама и јединицама локалне самоуправе (Сл. гласник РС.“ број: 21/16), Скупштина општине Шид, на седници одржаној дана 26.маја 2017. године, донела је </w:t>
      </w:r>
      <w:r w:rsidRPr="005150FB">
        <w:rPr>
          <w:b/>
          <w:sz w:val="24"/>
          <w:szCs w:val="24"/>
        </w:rPr>
        <w:t>ОДЛУКУ О ОПШТИНСКОЈ УПРАВИ ОПШТИНЕ ШИД</w:t>
      </w:r>
      <w:r w:rsidRPr="005150FB">
        <w:rPr>
          <w:sz w:val="24"/>
          <w:szCs w:val="24"/>
        </w:rPr>
        <w:t>.</w:t>
      </w:r>
    </w:p>
    <w:p w:rsidR="005150FB" w:rsidRPr="005150FB" w:rsidRDefault="005150FB" w:rsidP="005150FB">
      <w:pPr>
        <w:jc w:val="both"/>
        <w:rPr>
          <w:sz w:val="24"/>
          <w:szCs w:val="24"/>
        </w:rPr>
      </w:pPr>
    </w:p>
    <w:p w:rsidR="006701F6" w:rsidRDefault="009F33F3" w:rsidP="002D2718">
      <w:pPr>
        <w:pStyle w:val="1tekst"/>
        <w:ind w:left="0" w:firstLine="375"/>
        <w:rPr>
          <w:rFonts w:ascii="Times New Roman" w:hAnsi="Times New Roman" w:cs="Times New Roman"/>
          <w:sz w:val="24"/>
          <w:szCs w:val="24"/>
        </w:rPr>
      </w:pPr>
      <w:r w:rsidRPr="002D2718">
        <w:rPr>
          <w:rFonts w:ascii="Times New Roman" w:hAnsi="Times New Roman" w:cs="Times New Roman"/>
          <w:sz w:val="24"/>
          <w:szCs w:val="24"/>
        </w:rPr>
        <w:t xml:space="preserve">Одлуком о </w:t>
      </w:r>
      <w:r w:rsidR="009616C1">
        <w:rPr>
          <w:rFonts w:ascii="Times New Roman" w:hAnsi="Times New Roman" w:cs="Times New Roman"/>
          <w:sz w:val="24"/>
          <w:szCs w:val="24"/>
        </w:rPr>
        <w:t>Општинској управи општине Шид</w:t>
      </w:r>
      <w:r w:rsidR="00442613">
        <w:rPr>
          <w:rFonts w:ascii="Times New Roman" w:hAnsi="Times New Roman" w:cs="Times New Roman"/>
          <w:sz w:val="24"/>
          <w:szCs w:val="24"/>
        </w:rPr>
        <w:t xml:space="preserve"> </w:t>
      </w:r>
      <w:r w:rsidR="009616C1">
        <w:rPr>
          <w:rFonts w:ascii="Times New Roman" w:hAnsi="Times New Roman" w:cs="Times New Roman"/>
          <w:sz w:val="24"/>
          <w:szCs w:val="24"/>
        </w:rPr>
        <w:t>(„Сл.лист општине</w:t>
      </w:r>
      <w:r w:rsidRPr="002D2718">
        <w:rPr>
          <w:rFonts w:ascii="Times New Roman" w:hAnsi="Times New Roman" w:cs="Times New Roman"/>
          <w:sz w:val="24"/>
          <w:szCs w:val="24"/>
        </w:rPr>
        <w:t xml:space="preserve"> </w:t>
      </w:r>
      <w:r w:rsidR="009616C1">
        <w:rPr>
          <w:rFonts w:ascii="Times New Roman" w:hAnsi="Times New Roman" w:cs="Times New Roman"/>
          <w:sz w:val="24"/>
          <w:szCs w:val="24"/>
        </w:rPr>
        <w:t xml:space="preserve"> Шид</w:t>
      </w:r>
      <w:r w:rsidRPr="002D2718">
        <w:rPr>
          <w:rFonts w:ascii="Times New Roman" w:hAnsi="Times New Roman" w:cs="Times New Roman"/>
          <w:sz w:val="24"/>
          <w:szCs w:val="24"/>
        </w:rPr>
        <w:t>“ број:</w:t>
      </w:r>
      <w:r w:rsidR="009616C1">
        <w:rPr>
          <w:rFonts w:ascii="Times New Roman" w:hAnsi="Times New Roman" w:cs="Times New Roman"/>
          <w:sz w:val="24"/>
          <w:szCs w:val="24"/>
        </w:rPr>
        <w:t xml:space="preserve"> 7/17</w:t>
      </w:r>
      <w:r w:rsidRPr="002D2718">
        <w:rPr>
          <w:rFonts w:ascii="Times New Roman" w:hAnsi="Times New Roman" w:cs="Times New Roman"/>
          <w:sz w:val="24"/>
          <w:szCs w:val="24"/>
        </w:rPr>
        <w:t xml:space="preserve">), </w:t>
      </w:r>
      <w:r w:rsidR="00442613" w:rsidRPr="00442613">
        <w:rPr>
          <w:rFonts w:ascii="Times New Roman" w:hAnsi="Times New Roman" w:cs="Times New Roman"/>
          <w:sz w:val="24"/>
          <w:szCs w:val="24"/>
        </w:rPr>
        <w:t>утврђују се надлежности, унутрашња организација, начин руковођења, односи са другим органима, средства за рад, финансирање, јавност рада и друга питања од значаја за рад и организацију Општинске управе општине Шид.</w:t>
      </w:r>
      <w:r w:rsidR="00442613">
        <w:t xml:space="preserve"> </w:t>
      </w:r>
      <w:r w:rsidR="0090706C" w:rsidRPr="00442613">
        <w:rPr>
          <w:rFonts w:ascii="Times New Roman" w:hAnsi="Times New Roman" w:cs="Times New Roman"/>
          <w:sz w:val="24"/>
          <w:szCs w:val="24"/>
        </w:rPr>
        <w:t>Општинска управа</w:t>
      </w:r>
      <w:r w:rsidRPr="00442613">
        <w:rPr>
          <w:rFonts w:ascii="Times New Roman" w:hAnsi="Times New Roman" w:cs="Times New Roman"/>
          <w:sz w:val="24"/>
          <w:szCs w:val="24"/>
        </w:rPr>
        <w:t xml:space="preserve"> је образована као орган</w:t>
      </w:r>
      <w:r w:rsidR="00442613" w:rsidRPr="00442613">
        <w:rPr>
          <w:rFonts w:ascii="Times New Roman" w:hAnsi="Times New Roman" w:cs="Times New Roman"/>
          <w:sz w:val="24"/>
          <w:szCs w:val="24"/>
        </w:rPr>
        <w:t xml:space="preserve"> Општине</w:t>
      </w:r>
      <w:r w:rsidR="00442613">
        <w:rPr>
          <w:rFonts w:ascii="Times New Roman" w:hAnsi="Times New Roman" w:cs="Times New Roman"/>
          <w:sz w:val="24"/>
          <w:szCs w:val="24"/>
        </w:rPr>
        <w:t xml:space="preserve"> и у оквиру ње</w:t>
      </w:r>
      <w:r w:rsidR="00442613" w:rsidRPr="00442613">
        <w:rPr>
          <w:rFonts w:ascii="Times New Roman" w:hAnsi="Times New Roman" w:cs="Times New Roman"/>
          <w:sz w:val="24"/>
          <w:szCs w:val="24"/>
        </w:rPr>
        <w:t xml:space="preserve"> се образују унутрашње организационе јединице за вршење сродних послова, подељене на основне, посебне и уже организационе јединице</w:t>
      </w:r>
      <w:r w:rsidR="006701F6" w:rsidRPr="006701F6">
        <w:rPr>
          <w:rFonts w:ascii="Times New Roman" w:hAnsi="Times New Roman" w:cs="Times New Roman"/>
          <w:sz w:val="24"/>
          <w:szCs w:val="24"/>
        </w:rPr>
        <w:t xml:space="preserve"> </w:t>
      </w:r>
      <w:r w:rsidR="006701F6">
        <w:rPr>
          <w:rFonts w:ascii="Times New Roman" w:hAnsi="Times New Roman" w:cs="Times New Roman"/>
          <w:sz w:val="24"/>
          <w:szCs w:val="24"/>
        </w:rPr>
        <w:t>(</w:t>
      </w:r>
      <w:r w:rsidR="006701F6" w:rsidRPr="00442613">
        <w:rPr>
          <w:rFonts w:ascii="Times New Roman" w:hAnsi="Times New Roman" w:cs="Times New Roman"/>
          <w:sz w:val="24"/>
          <w:szCs w:val="24"/>
        </w:rPr>
        <w:t>одсеци, службе или групе</w:t>
      </w:r>
      <w:r w:rsidR="006701F6">
        <w:rPr>
          <w:rFonts w:ascii="Times New Roman" w:hAnsi="Times New Roman" w:cs="Times New Roman"/>
          <w:sz w:val="24"/>
          <w:szCs w:val="24"/>
        </w:rPr>
        <w:t>)</w:t>
      </w:r>
      <w:r w:rsidR="00442613" w:rsidRPr="00442613">
        <w:rPr>
          <w:rFonts w:ascii="Times New Roman" w:hAnsi="Times New Roman" w:cs="Times New Roman"/>
          <w:sz w:val="24"/>
          <w:szCs w:val="24"/>
        </w:rPr>
        <w:t>. Основна организациона јединица је Одељење. Посебна организациона јединица је Кабинет председника општине.</w:t>
      </w:r>
      <w:r w:rsidR="00442613">
        <w:rPr>
          <w:rFonts w:ascii="Times New Roman" w:hAnsi="Times New Roman" w:cs="Times New Roman"/>
          <w:sz w:val="24"/>
          <w:szCs w:val="24"/>
        </w:rPr>
        <w:t xml:space="preserve"> </w:t>
      </w:r>
      <w:r w:rsidR="00442613" w:rsidRPr="00442613">
        <w:rPr>
          <w:rFonts w:ascii="Times New Roman" w:hAnsi="Times New Roman" w:cs="Times New Roman"/>
          <w:sz w:val="24"/>
          <w:szCs w:val="24"/>
        </w:rPr>
        <w:t xml:space="preserve">За обављање одређених послова који захтевају висок степен самосталности и независности у раду могу се актом о ситематизацији предвидети самостална извршилачка радна места и надлежност руководилаца за надзор над њиховим радом, када се послови због своје природе не могу сврстати ни у једну организациону јединицу. </w:t>
      </w:r>
    </w:p>
    <w:p w:rsidR="000B4255" w:rsidRDefault="000B4255" w:rsidP="002D2718">
      <w:pPr>
        <w:pStyle w:val="1tekst"/>
        <w:ind w:left="0" w:firstLine="375"/>
        <w:rPr>
          <w:rFonts w:ascii="Times New Roman" w:hAnsi="Times New Roman" w:cs="Times New Roman"/>
          <w:sz w:val="24"/>
          <w:szCs w:val="24"/>
        </w:rPr>
      </w:pPr>
    </w:p>
    <w:p w:rsidR="00442613" w:rsidRPr="000B4255" w:rsidRDefault="00442613" w:rsidP="002D2718">
      <w:pPr>
        <w:pStyle w:val="1tekst"/>
        <w:ind w:left="0" w:firstLine="375"/>
        <w:rPr>
          <w:rFonts w:ascii="Times New Roman" w:hAnsi="Times New Roman" w:cs="Times New Roman"/>
          <w:sz w:val="24"/>
          <w:szCs w:val="24"/>
        </w:rPr>
      </w:pPr>
      <w:r w:rsidRPr="000B4255">
        <w:rPr>
          <w:rFonts w:ascii="Times New Roman" w:hAnsi="Times New Roman" w:cs="Times New Roman"/>
          <w:sz w:val="24"/>
          <w:szCs w:val="24"/>
        </w:rPr>
        <w:t xml:space="preserve">Основне унутрашње организационе јединице су: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1. Одељење за oпшту управу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2. Одељење за друштвене делатности;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3. Одељење за финансије; </w:t>
      </w:r>
    </w:p>
    <w:p w:rsidR="00442613" w:rsidRDefault="00442613" w:rsidP="002D2718">
      <w:pPr>
        <w:pStyle w:val="1tekst"/>
        <w:ind w:left="0" w:firstLine="375"/>
        <w:rPr>
          <w:rFonts w:ascii="Times New Roman" w:hAnsi="Times New Roman" w:cs="Times New Roman"/>
          <w:sz w:val="24"/>
          <w:szCs w:val="24"/>
        </w:rPr>
      </w:pPr>
      <w:r>
        <w:rPr>
          <w:rFonts w:ascii="Times New Roman" w:hAnsi="Times New Roman" w:cs="Times New Roman"/>
          <w:sz w:val="24"/>
          <w:szCs w:val="24"/>
        </w:rPr>
        <w:t xml:space="preserve">4. </w:t>
      </w:r>
      <w:r w:rsidRPr="00442613">
        <w:rPr>
          <w:rFonts w:ascii="Times New Roman" w:hAnsi="Times New Roman" w:cs="Times New Roman"/>
          <w:sz w:val="24"/>
          <w:szCs w:val="24"/>
        </w:rPr>
        <w:t xml:space="preserve">Одељење за локалну пореску администрацију;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5. Одељење за урбанизам комунално</w:t>
      </w:r>
      <w:r w:rsidR="00276926">
        <w:rPr>
          <w:rFonts w:ascii="Times New Roman" w:hAnsi="Times New Roman" w:cs="Times New Roman"/>
          <w:sz w:val="24"/>
          <w:szCs w:val="24"/>
        </w:rPr>
        <w:t xml:space="preserve"> </w:t>
      </w:r>
      <w:r w:rsidRPr="00442613">
        <w:rPr>
          <w:rFonts w:ascii="Times New Roman" w:hAnsi="Times New Roman" w:cs="Times New Roman"/>
          <w:sz w:val="24"/>
          <w:szCs w:val="24"/>
        </w:rPr>
        <w:t xml:space="preserve">стамбене и имовинско правне послове;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6. Одељење за за инспекцијске послове;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7. Одељење за скупштинске и правно стручне послове. </w:t>
      </w:r>
    </w:p>
    <w:p w:rsidR="00442613" w:rsidRDefault="00442613" w:rsidP="002D2718">
      <w:pPr>
        <w:pStyle w:val="1tekst"/>
        <w:ind w:left="0" w:firstLine="375"/>
        <w:rPr>
          <w:rFonts w:ascii="Times New Roman" w:hAnsi="Times New Roman" w:cs="Times New Roman"/>
          <w:sz w:val="24"/>
          <w:szCs w:val="24"/>
        </w:rPr>
      </w:pP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Кабинет председника општине образује се као посебна организационa јединицa.</w:t>
      </w:r>
    </w:p>
    <w:p w:rsidR="005807C9" w:rsidRPr="005807C9" w:rsidRDefault="005807C9" w:rsidP="002D2718">
      <w:pPr>
        <w:pStyle w:val="1tekst"/>
        <w:ind w:left="0" w:firstLine="375"/>
        <w:rPr>
          <w:rFonts w:ascii="Times New Roman" w:hAnsi="Times New Roman" w:cs="Times New Roman"/>
          <w:sz w:val="24"/>
          <w:szCs w:val="24"/>
        </w:rPr>
      </w:pPr>
    </w:p>
    <w:p w:rsidR="005807C9" w:rsidRDefault="005807C9" w:rsidP="005807C9">
      <w:pPr>
        <w:pStyle w:val="1tekst"/>
        <w:ind w:left="0" w:firstLine="375"/>
        <w:rPr>
          <w:rFonts w:ascii="Times New Roman" w:hAnsi="Times New Roman" w:cs="Times New Roman"/>
          <w:sz w:val="24"/>
          <w:szCs w:val="24"/>
        </w:rPr>
      </w:pPr>
      <w:r w:rsidRPr="0032153F">
        <w:rPr>
          <w:rFonts w:ascii="Times New Roman" w:hAnsi="Times New Roman" w:cs="Times New Roman"/>
          <w:sz w:val="24"/>
          <w:szCs w:val="24"/>
        </w:rPr>
        <w:t>Општинском управом као јединственом службом руководи начелник Општинске управе, чији је рад и одговорност осим горе наведеног Правилника о организацији Општинске управе општине Шид, регулисан и Законом о локалној самоуправи и Статутом општине Шид. Начелник заступа и представља Општинску управу, организује и обезбеђује законито и ефикасно обављање послова и одлучује о правима, дужностима и одговорностима запослених.</w:t>
      </w:r>
    </w:p>
    <w:p w:rsidR="007D0FF4" w:rsidRPr="007D0FF4" w:rsidRDefault="007D0FF4" w:rsidP="005807C9">
      <w:pPr>
        <w:pStyle w:val="1tekst"/>
        <w:ind w:left="0" w:firstLine="375"/>
        <w:rPr>
          <w:rFonts w:ascii="Times New Roman" w:hAnsi="Times New Roman" w:cs="Times New Roman"/>
          <w:sz w:val="24"/>
          <w:szCs w:val="24"/>
        </w:rPr>
      </w:pPr>
    </w:p>
    <w:p w:rsidR="005807C9" w:rsidRPr="007D0FF4" w:rsidRDefault="005807C9" w:rsidP="005807C9">
      <w:pPr>
        <w:pStyle w:val="1tekst"/>
        <w:ind w:left="0" w:firstLine="375"/>
        <w:rPr>
          <w:rFonts w:ascii="Times New Roman" w:hAnsi="Times New Roman" w:cs="Times New Roman"/>
          <w:sz w:val="24"/>
          <w:szCs w:val="24"/>
        </w:rPr>
      </w:pPr>
      <w:r w:rsidRPr="007D0FF4">
        <w:rPr>
          <w:rFonts w:ascii="Times New Roman" w:hAnsi="Times New Roman" w:cs="Times New Roman"/>
          <w:sz w:val="24"/>
          <w:szCs w:val="24"/>
        </w:rPr>
        <w:t>У Општини Шид Функцију начелника Општинске управе општине Шид, обавља</w:t>
      </w:r>
      <w:r w:rsidR="008038CB" w:rsidRPr="007D0FF4">
        <w:rPr>
          <w:rFonts w:ascii="Times New Roman" w:hAnsi="Times New Roman" w:cs="Times New Roman"/>
          <w:sz w:val="24"/>
          <w:szCs w:val="24"/>
        </w:rPr>
        <w:t xml:space="preserve"> Бојана Мравик</w:t>
      </w:r>
      <w:r w:rsidRPr="007D0FF4">
        <w:rPr>
          <w:rFonts w:ascii="Times New Roman" w:hAnsi="Times New Roman" w:cs="Times New Roman"/>
          <w:sz w:val="24"/>
          <w:szCs w:val="24"/>
        </w:rPr>
        <w:t>, дипломирани правник из Шида, на основу Решења донетог од стране општинског већа општине Шид, број:</w:t>
      </w:r>
      <w:r w:rsidRPr="007D0FF4">
        <w:rPr>
          <w:rFonts w:ascii="Times New Roman" w:hAnsi="Times New Roman" w:cs="Times New Roman"/>
          <w:color w:val="FF0000"/>
          <w:sz w:val="24"/>
          <w:szCs w:val="24"/>
        </w:rPr>
        <w:t xml:space="preserve"> </w:t>
      </w:r>
      <w:r w:rsidR="0000022C" w:rsidRPr="007D0FF4">
        <w:rPr>
          <w:rFonts w:ascii="Times New Roman" w:hAnsi="Times New Roman" w:cs="Times New Roman"/>
          <w:sz w:val="24"/>
          <w:szCs w:val="24"/>
        </w:rPr>
        <w:t>02</w:t>
      </w:r>
      <w:r w:rsidRPr="007D0FF4">
        <w:rPr>
          <w:rFonts w:ascii="Times New Roman" w:hAnsi="Times New Roman" w:cs="Times New Roman"/>
          <w:sz w:val="24"/>
          <w:szCs w:val="24"/>
        </w:rPr>
        <w:t>-</w:t>
      </w:r>
      <w:r w:rsidR="0000022C" w:rsidRPr="007D0FF4">
        <w:rPr>
          <w:rFonts w:ascii="Times New Roman" w:hAnsi="Times New Roman" w:cs="Times New Roman"/>
          <w:sz w:val="24"/>
          <w:szCs w:val="24"/>
        </w:rPr>
        <w:t>148/</w:t>
      </w:r>
      <w:r w:rsidR="0000022C" w:rsidRPr="0000022C">
        <w:rPr>
          <w:rFonts w:ascii="Times New Roman" w:hAnsi="Times New Roman" w:cs="Times New Roman"/>
          <w:sz w:val="24"/>
          <w:szCs w:val="24"/>
        </w:rPr>
        <w:t>III</w:t>
      </w:r>
      <w:r w:rsidR="0000022C" w:rsidRPr="007D0FF4">
        <w:rPr>
          <w:rFonts w:ascii="Times New Roman" w:hAnsi="Times New Roman" w:cs="Times New Roman"/>
          <w:sz w:val="24"/>
          <w:szCs w:val="24"/>
        </w:rPr>
        <w:t>-18, од 05. новембра 201</w:t>
      </w:r>
      <w:r w:rsidRPr="007D0FF4">
        <w:rPr>
          <w:rFonts w:ascii="Times New Roman" w:hAnsi="Times New Roman" w:cs="Times New Roman"/>
          <w:sz w:val="24"/>
          <w:szCs w:val="24"/>
        </w:rPr>
        <w:t>8. године, а у случају одсутности или привремене спреченос</w:t>
      </w:r>
      <w:r w:rsidR="008038CB" w:rsidRPr="007D0FF4">
        <w:rPr>
          <w:rFonts w:ascii="Times New Roman" w:hAnsi="Times New Roman" w:cs="Times New Roman"/>
          <w:sz w:val="24"/>
          <w:szCs w:val="24"/>
        </w:rPr>
        <w:t>ти у вршењу функције замењује је</w:t>
      </w:r>
      <w:r w:rsidRPr="007D0FF4">
        <w:rPr>
          <w:rFonts w:ascii="Times New Roman" w:hAnsi="Times New Roman" w:cs="Times New Roman"/>
          <w:sz w:val="24"/>
          <w:szCs w:val="24"/>
        </w:rPr>
        <w:t xml:space="preserve"> </w:t>
      </w:r>
      <w:r w:rsidR="000F50D2" w:rsidRPr="007D0FF4">
        <w:rPr>
          <w:rFonts w:ascii="Times New Roman" w:hAnsi="Times New Roman" w:cs="Times New Roman"/>
          <w:sz w:val="24"/>
          <w:szCs w:val="24"/>
        </w:rPr>
        <w:t>Заменик начелника општинске управе</w:t>
      </w:r>
      <w:r w:rsidRPr="007D0FF4">
        <w:rPr>
          <w:rFonts w:ascii="Times New Roman" w:hAnsi="Times New Roman" w:cs="Times New Roman"/>
          <w:sz w:val="24"/>
          <w:szCs w:val="24"/>
        </w:rPr>
        <w:t>.</w:t>
      </w:r>
    </w:p>
    <w:p w:rsidR="005807C9" w:rsidRPr="007D0FF4" w:rsidRDefault="005807C9" w:rsidP="002D2718">
      <w:pPr>
        <w:pStyle w:val="1tekst"/>
        <w:ind w:left="0" w:firstLine="375"/>
        <w:rPr>
          <w:rFonts w:ascii="Times New Roman" w:hAnsi="Times New Roman" w:cs="Times New Roman"/>
          <w:sz w:val="24"/>
          <w:szCs w:val="24"/>
        </w:rPr>
      </w:pPr>
    </w:p>
    <w:p w:rsidR="005807C9" w:rsidRPr="004B5F4C" w:rsidRDefault="005807C9" w:rsidP="005807C9">
      <w:pPr>
        <w:pStyle w:val="1tekst"/>
        <w:ind w:left="0" w:firstLine="375"/>
        <w:rPr>
          <w:rFonts w:ascii="Times New Roman" w:hAnsi="Times New Roman" w:cs="Times New Roman"/>
          <w:sz w:val="24"/>
          <w:szCs w:val="24"/>
        </w:rPr>
      </w:pPr>
      <w:r w:rsidRPr="004B5F4C">
        <w:rPr>
          <w:rFonts w:ascii="Times New Roman" w:hAnsi="Times New Roman" w:cs="Times New Roman"/>
          <w:sz w:val="24"/>
          <w:szCs w:val="24"/>
        </w:rPr>
        <w:t>Одељења обављају управне и стручне послове из надлежности Општинске управе, а њиховим радом руководе руководиоци Одељења.</w:t>
      </w:r>
    </w:p>
    <w:p w:rsidR="005807C9" w:rsidRPr="005807C9" w:rsidRDefault="005807C9" w:rsidP="005807C9">
      <w:pPr>
        <w:pStyle w:val="1tekst"/>
        <w:ind w:left="0" w:firstLine="0"/>
        <w:rPr>
          <w:rFonts w:ascii="Times New Roman" w:hAnsi="Times New Roman" w:cs="Times New Roman"/>
          <w:sz w:val="24"/>
          <w:szCs w:val="24"/>
        </w:rPr>
      </w:pPr>
    </w:p>
    <w:p w:rsidR="000B4255" w:rsidRDefault="000B4255" w:rsidP="007347BC">
      <w:pPr>
        <w:ind w:right="76"/>
        <w:jc w:val="both"/>
        <w:rPr>
          <w:sz w:val="24"/>
          <w:szCs w:val="24"/>
        </w:rPr>
      </w:pPr>
    </w:p>
    <w:p w:rsidR="00810EFC" w:rsidRPr="006F2C4B" w:rsidRDefault="00810EFC" w:rsidP="007347BC">
      <w:pPr>
        <w:ind w:right="76"/>
        <w:jc w:val="both"/>
        <w:rPr>
          <w:b/>
          <w:sz w:val="24"/>
          <w:szCs w:val="24"/>
        </w:rPr>
      </w:pPr>
      <w:r w:rsidRPr="006F2C4B">
        <w:rPr>
          <w:b/>
          <w:sz w:val="24"/>
          <w:szCs w:val="24"/>
        </w:rPr>
        <w:lastRenderedPageBreak/>
        <w:t>OДEЉЕЊЕ ЗА ОПШТУ УПРАВУ</w:t>
      </w:r>
    </w:p>
    <w:p w:rsidR="00810EFC" w:rsidRDefault="00B162B2" w:rsidP="007347BC">
      <w:pPr>
        <w:ind w:right="76"/>
        <w:jc w:val="both"/>
        <w:rPr>
          <w:sz w:val="24"/>
          <w:szCs w:val="24"/>
        </w:rPr>
      </w:pPr>
      <w:r>
        <w:rPr>
          <w:sz w:val="24"/>
          <w:szCs w:val="24"/>
        </w:rPr>
        <w:t>T</w:t>
      </w:r>
      <w:r w:rsidR="00810EFC">
        <w:rPr>
          <w:sz w:val="24"/>
          <w:szCs w:val="24"/>
        </w:rPr>
        <w:t>ел</w:t>
      </w:r>
      <w:r w:rsidR="00810EFC" w:rsidRPr="006F2C4B">
        <w:rPr>
          <w:sz w:val="24"/>
          <w:szCs w:val="24"/>
        </w:rPr>
        <w:t>е</w:t>
      </w:r>
      <w:r w:rsidR="00810EFC">
        <w:rPr>
          <w:sz w:val="24"/>
          <w:szCs w:val="24"/>
        </w:rPr>
        <w:t>фон 022/ 714</w:t>
      </w:r>
      <w:r w:rsidR="00810EFC" w:rsidRPr="006F2C4B">
        <w:rPr>
          <w:sz w:val="24"/>
          <w:szCs w:val="24"/>
        </w:rPr>
        <w:t xml:space="preserve"> -</w:t>
      </w:r>
      <w:r w:rsidR="00810EFC">
        <w:rPr>
          <w:sz w:val="24"/>
          <w:szCs w:val="24"/>
        </w:rPr>
        <w:t>120</w:t>
      </w:r>
    </w:p>
    <w:p w:rsidR="00276926" w:rsidRPr="00276926" w:rsidRDefault="00276926" w:rsidP="007347BC">
      <w:pPr>
        <w:ind w:right="76"/>
        <w:jc w:val="both"/>
        <w:rPr>
          <w:sz w:val="24"/>
          <w:szCs w:val="24"/>
        </w:rPr>
      </w:pPr>
      <w:r>
        <w:rPr>
          <w:sz w:val="24"/>
          <w:szCs w:val="24"/>
        </w:rPr>
        <w:t>електронска пошта: opstauprava@sid.rs</w:t>
      </w:r>
    </w:p>
    <w:p w:rsidR="00EC2095" w:rsidRPr="00275759" w:rsidRDefault="00EC2095" w:rsidP="007347BC">
      <w:pPr>
        <w:ind w:right="76"/>
        <w:jc w:val="both"/>
        <w:rPr>
          <w:sz w:val="24"/>
          <w:szCs w:val="24"/>
        </w:rPr>
      </w:pPr>
    </w:p>
    <w:p w:rsidR="00AB7C94" w:rsidRDefault="00AB7C94" w:rsidP="007347BC">
      <w:pPr>
        <w:ind w:left="102" w:firstLine="709"/>
        <w:jc w:val="both"/>
        <w:rPr>
          <w:sz w:val="24"/>
          <w:szCs w:val="24"/>
        </w:rPr>
      </w:pPr>
    </w:p>
    <w:p w:rsidR="005301F7" w:rsidRPr="000536C1" w:rsidRDefault="002E1CB3" w:rsidP="003B652C">
      <w:pPr>
        <w:pStyle w:val="1tekst"/>
        <w:ind w:left="0" w:firstLine="375"/>
        <w:rPr>
          <w:rFonts w:ascii="Times New Roman" w:hAnsi="Times New Roman" w:cs="Times New Roman"/>
          <w:sz w:val="24"/>
          <w:szCs w:val="24"/>
        </w:rPr>
      </w:pPr>
      <w:r w:rsidRPr="002E1CB3">
        <w:rPr>
          <w:rFonts w:ascii="Times New Roman" w:hAnsi="Times New Roman" w:cs="Times New Roman"/>
          <w:sz w:val="24"/>
          <w:szCs w:val="24"/>
        </w:rPr>
        <w:t>Одељење за општу управу обавља следеће послове: - управне и стручне послове у непосредном спровођењу закона и других прописа чије је непосредно спровођење поверено општини у области држављанства, матичних књига, личног имена, брака и бирачких спискова послови писарнице и архиве (давање информација грађанима и обавештења странкама, пријем захтева, докумената и сл, примање, прегледање, распоређивање поште од достављача и достављачима, вођење евиденције о управним и вануправним предметима, архивирање и чувањ</w:t>
      </w:r>
      <w:r w:rsidR="00EA730F">
        <w:rPr>
          <w:rFonts w:ascii="Times New Roman" w:hAnsi="Times New Roman" w:cs="Times New Roman"/>
          <w:sz w:val="24"/>
          <w:szCs w:val="24"/>
        </w:rPr>
        <w:t>е архивираних предмета и друго);</w:t>
      </w:r>
      <w:r w:rsidRPr="002E1CB3">
        <w:rPr>
          <w:rFonts w:ascii="Times New Roman" w:hAnsi="Times New Roman" w:cs="Times New Roman"/>
          <w:sz w:val="24"/>
          <w:szCs w:val="24"/>
        </w:rPr>
        <w:t xml:space="preserve"> - повереништва Комесаријата за избеглице и миграције, као и за расељена лица; - послове избеглица, интерно расељених лица и миграната; - поступање по захтевима за приступ информацијама од јавног значаја из своје надлежности; - сарадња са општинским Штабом за ванредне ситуације у складу са прописима којима се уређује поступ</w:t>
      </w:r>
      <w:r w:rsidR="00EA730F">
        <w:rPr>
          <w:rFonts w:ascii="Times New Roman" w:hAnsi="Times New Roman" w:cs="Times New Roman"/>
          <w:sz w:val="24"/>
          <w:szCs w:val="24"/>
        </w:rPr>
        <w:t>ање у ванредним ситуацијама; - п</w:t>
      </w:r>
      <w:r w:rsidRPr="002E1CB3">
        <w:rPr>
          <w:rFonts w:ascii="Times New Roman" w:hAnsi="Times New Roman" w:cs="Times New Roman"/>
          <w:sz w:val="24"/>
          <w:szCs w:val="24"/>
        </w:rPr>
        <w:t>рипрема нацрте аката које усваја надлежни орган из области цивилне заштите на територији Општине у складу са јединственим системом заштите и спасавања, прати и усклађује своје планове и програме заштите и спасавања са планским документима Републике Србије, припрема нацрте докумената Процене угрожености и Плана заштите и спасавања у ванредним ситуацијама за територију општине, обавља стручне, оперативне, планске и организационе послове заштите и спасавања у ванредним ситуацијама за територију општине и обавља и друге послове у складу са Законом; - Врши и послове који се односе на загревање пословних (радних) просторија, одржавање и руковање средствима опреме и средствима везе, превоз моторним возилима у службене сврхе и регистрација одржавање службених моторних возила (као и старање о законитој и наменској употреби истих и законитој и наменској пот6рошеи горива у складу са прописима и интерним актима), доставне послове, пружање услуга послужења (топлих и хладних напитака) за потребе органа Општине и запослене у Општинској управи, послове економата, умножавање писаних материјала, као и др</w:t>
      </w:r>
      <w:r w:rsidR="00EA730F">
        <w:rPr>
          <w:rFonts w:ascii="Times New Roman" w:hAnsi="Times New Roman" w:cs="Times New Roman"/>
          <w:sz w:val="24"/>
          <w:szCs w:val="24"/>
        </w:rPr>
        <w:t>уге послове у складу са законом;</w:t>
      </w:r>
      <w:r w:rsidRPr="002E1CB3">
        <w:rPr>
          <w:rFonts w:ascii="Times New Roman" w:hAnsi="Times New Roman" w:cs="Times New Roman"/>
          <w:sz w:val="24"/>
          <w:szCs w:val="24"/>
        </w:rPr>
        <w:t xml:space="preserve"> - врши праћење изворних послова локалне самоуправе и стања остваривања права и обавезе грађана и правних лица пред Општинском управом(ажурност решавања у управним стварима); - врши послове који се односе на унапређење организације рада и модернизацију Општинске управе; - врши пријем захтева за потребе Агенције за привредне регистре; врши послове из области формирања збирки података и у вези са збирком података, води евиденцију о истом и стара се о примени и спровођењу прописа заштите података о личности; - старање о законитој и наменској употреби, одржавању и регистрацији службених возила за потребе општинских органа, у складу са прописима и интерним актима;</w:t>
      </w:r>
      <w:r w:rsidR="00EA730F">
        <w:rPr>
          <w:rFonts w:ascii="Times New Roman" w:hAnsi="Times New Roman" w:cs="Times New Roman"/>
          <w:sz w:val="24"/>
          <w:szCs w:val="24"/>
        </w:rPr>
        <w:t xml:space="preserve"> -</w:t>
      </w:r>
      <w:r w:rsidRPr="002E1CB3">
        <w:rPr>
          <w:rFonts w:ascii="Times New Roman" w:hAnsi="Times New Roman" w:cs="Times New Roman"/>
          <w:sz w:val="24"/>
          <w:szCs w:val="24"/>
        </w:rPr>
        <w:t xml:space="preserve"> старање о законитој и наменској потрошњи горива у складу са прописима и интерним актима; - послови доставе за потребе општинских органа; - послове економата за Општинску управу; - врши стручне и административно-техничке послове за потребе несметаног рада месних заједница на територији општине Шид; - врши послове који се односе на организацију и рад Услужног центра, - прати и стара се о примени и спровођењу прописа о управи, општем управном поступку и канцеларијском пословању; прати прописе, указује на усклађеност односно неусклађеност аката и иницира усаглашавање аката из надлежности Општинске управе; израђује општа и појединачна акта из надлежности Општинске управе; предлаже и припрема нацрте општих аката које доноси начелник Општинске управе; припреме и израђује општа и појединачна акта из свих других области које нису предвиђене дел</w:t>
      </w:r>
      <w:r w:rsidR="00EA730F">
        <w:rPr>
          <w:rFonts w:ascii="Times New Roman" w:hAnsi="Times New Roman" w:cs="Times New Roman"/>
          <w:sz w:val="24"/>
          <w:szCs w:val="24"/>
        </w:rPr>
        <w:t>округом рада других одељења; - п</w:t>
      </w:r>
      <w:r w:rsidRPr="002E1CB3">
        <w:rPr>
          <w:rFonts w:ascii="Times New Roman" w:hAnsi="Times New Roman" w:cs="Times New Roman"/>
          <w:sz w:val="24"/>
          <w:szCs w:val="24"/>
        </w:rPr>
        <w:t>ружа правну помоћ грађанима давањем усмених правних савета и састављањем поднесака за покретање поступка и у току по</w:t>
      </w:r>
      <w:r w:rsidR="00EA730F">
        <w:rPr>
          <w:rFonts w:ascii="Times New Roman" w:hAnsi="Times New Roman" w:cs="Times New Roman"/>
          <w:sz w:val="24"/>
          <w:szCs w:val="24"/>
        </w:rPr>
        <w:t>ступка, у складу са законом. - о</w:t>
      </w:r>
      <w:r w:rsidRPr="002E1CB3">
        <w:rPr>
          <w:rFonts w:ascii="Times New Roman" w:hAnsi="Times New Roman" w:cs="Times New Roman"/>
          <w:sz w:val="24"/>
          <w:szCs w:val="24"/>
        </w:rPr>
        <w:t xml:space="preserve">дељење може да врши и послове који се односе на физичко-техничко обезбеђивање </w:t>
      </w:r>
      <w:r w:rsidRPr="002E1CB3">
        <w:rPr>
          <w:rFonts w:ascii="Times New Roman" w:hAnsi="Times New Roman" w:cs="Times New Roman"/>
          <w:sz w:val="24"/>
          <w:szCs w:val="24"/>
        </w:rPr>
        <w:lastRenderedPageBreak/>
        <w:t>објекта, а редовно одржавање хигијену (чишћење и спремање) пословних (радних) просторија, у зависности од потр</w:t>
      </w:r>
      <w:r w:rsidR="00EA730F">
        <w:rPr>
          <w:rFonts w:ascii="Times New Roman" w:hAnsi="Times New Roman" w:cs="Times New Roman"/>
          <w:sz w:val="24"/>
          <w:szCs w:val="24"/>
        </w:rPr>
        <w:t>ебе процеса и организације рада; - в</w:t>
      </w:r>
      <w:r w:rsidRPr="002E1CB3">
        <w:rPr>
          <w:rFonts w:ascii="Times New Roman" w:hAnsi="Times New Roman" w:cs="Times New Roman"/>
          <w:sz w:val="24"/>
          <w:szCs w:val="24"/>
        </w:rPr>
        <w:t>рши стручно административне послове за потребе месних заједница образо</w:t>
      </w:r>
      <w:r w:rsidR="00EA730F">
        <w:rPr>
          <w:rFonts w:ascii="Times New Roman" w:hAnsi="Times New Roman" w:cs="Times New Roman"/>
          <w:sz w:val="24"/>
          <w:szCs w:val="24"/>
        </w:rPr>
        <w:t>ваних на територији општине Шид; - в</w:t>
      </w:r>
      <w:r w:rsidRPr="002E1CB3">
        <w:rPr>
          <w:rFonts w:ascii="Times New Roman" w:hAnsi="Times New Roman" w:cs="Times New Roman"/>
          <w:sz w:val="24"/>
          <w:szCs w:val="24"/>
        </w:rPr>
        <w:t>рши општи надзор над радом месних канцеларија ко</w:t>
      </w:r>
      <w:r w:rsidR="00EA730F">
        <w:rPr>
          <w:rFonts w:ascii="Times New Roman" w:hAnsi="Times New Roman" w:cs="Times New Roman"/>
          <w:sz w:val="24"/>
          <w:szCs w:val="24"/>
        </w:rPr>
        <w:t>је су саставни део овог Одељења;</w:t>
      </w:r>
      <w:r w:rsidRPr="002E1CB3">
        <w:rPr>
          <w:rFonts w:ascii="Times New Roman" w:hAnsi="Times New Roman" w:cs="Times New Roman"/>
          <w:sz w:val="24"/>
          <w:szCs w:val="24"/>
        </w:rPr>
        <w:t xml:space="preserve"> -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EA730F">
        <w:rPr>
          <w:rFonts w:ascii="Times New Roman" w:hAnsi="Times New Roman" w:cs="Times New Roman"/>
          <w:sz w:val="24"/>
          <w:szCs w:val="24"/>
        </w:rPr>
        <w:t>ећа из напред наведених области;</w:t>
      </w:r>
      <w:r w:rsidRPr="002E1CB3">
        <w:rPr>
          <w:rFonts w:ascii="Times New Roman" w:hAnsi="Times New Roman" w:cs="Times New Roman"/>
          <w:sz w:val="24"/>
          <w:szCs w:val="24"/>
        </w:rPr>
        <w:t xml:space="preserve"> - врши и све неопходне административнотехничке послове за потребе несметаног рада општинских органа, према налозима и упутствима начелника Општинс</w:t>
      </w:r>
      <w:r w:rsidR="000536C1">
        <w:rPr>
          <w:rFonts w:ascii="Times New Roman" w:hAnsi="Times New Roman" w:cs="Times New Roman"/>
          <w:sz w:val="24"/>
          <w:szCs w:val="24"/>
        </w:rPr>
        <w:t>ке управе и председника општине;</w:t>
      </w:r>
      <w:r w:rsidR="000536C1" w:rsidRPr="000536C1">
        <w:rPr>
          <w:sz w:val="24"/>
          <w:szCs w:val="24"/>
        </w:rPr>
        <w:t xml:space="preserve"> </w:t>
      </w:r>
      <w:r w:rsidR="000536C1">
        <w:rPr>
          <w:sz w:val="24"/>
          <w:szCs w:val="24"/>
        </w:rPr>
        <w:t xml:space="preserve">-  </w:t>
      </w:r>
      <w:r w:rsidR="000536C1" w:rsidRPr="000536C1">
        <w:rPr>
          <w:rFonts w:ascii="Times New Roman" w:hAnsi="Times New Roman" w:cs="Times New Roman"/>
          <w:sz w:val="24"/>
          <w:szCs w:val="24"/>
        </w:rPr>
        <w:t>врши послове управљања кадровима људским ресурсима, и то: планирање (израда нацрта кадровског плана попуне радних места за сваку годину), селекција и пријем (на основу јасних и јавно објављених критеријума), обука (почетна и у току трајања радног односа на основу осмишљеног плана), израда нацрта посебног програма стручног усавршавања, вођење уредне кадровске евиденције, радни односи (израда одлука о унапређењима, премештајима, зарадама, дисциплинским мерама, правима и обавезама из радног односа изабраних и постављених лица и запослених у Општинској управи), као и друге послове управљања кадровима-људским ресурсима, у Општинској управи и органима општине.</w:t>
      </w:r>
    </w:p>
    <w:p w:rsidR="006B43A2" w:rsidRDefault="006B43A2" w:rsidP="003B652C">
      <w:pPr>
        <w:pStyle w:val="1tekst"/>
        <w:ind w:left="0" w:firstLine="375"/>
        <w:rPr>
          <w:rFonts w:ascii="Times New Roman" w:hAnsi="Times New Roman" w:cs="Times New Roman"/>
          <w:sz w:val="24"/>
          <w:szCs w:val="24"/>
        </w:rPr>
      </w:pPr>
    </w:p>
    <w:p w:rsidR="00665ED8" w:rsidRPr="006B43A2" w:rsidRDefault="00665ED8" w:rsidP="003B652C">
      <w:pPr>
        <w:pStyle w:val="1tekst"/>
        <w:ind w:left="0" w:firstLine="375"/>
        <w:rPr>
          <w:rFonts w:ascii="Times New Roman" w:hAnsi="Times New Roman" w:cs="Times New Roman"/>
          <w:sz w:val="24"/>
          <w:szCs w:val="24"/>
        </w:rPr>
      </w:pPr>
    </w:p>
    <w:p w:rsidR="005301F7" w:rsidRDefault="005301F7" w:rsidP="007347BC">
      <w:pPr>
        <w:ind w:left="102" w:firstLine="709"/>
        <w:jc w:val="both"/>
        <w:rPr>
          <w:sz w:val="24"/>
          <w:szCs w:val="24"/>
        </w:rPr>
      </w:pPr>
    </w:p>
    <w:p w:rsidR="00222E1F" w:rsidRPr="00222E1F" w:rsidRDefault="00222E1F" w:rsidP="007347BC">
      <w:pPr>
        <w:ind w:left="102" w:firstLine="709"/>
        <w:jc w:val="both"/>
        <w:rPr>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0B4255" w:rsidRDefault="000B4255" w:rsidP="007347BC">
      <w:pPr>
        <w:ind w:right="76"/>
        <w:jc w:val="both"/>
        <w:rPr>
          <w:b/>
          <w:sz w:val="24"/>
          <w:szCs w:val="24"/>
        </w:rPr>
      </w:pPr>
    </w:p>
    <w:p w:rsidR="00810EFC" w:rsidRDefault="00810EFC" w:rsidP="007347BC">
      <w:pPr>
        <w:ind w:right="76"/>
        <w:jc w:val="both"/>
        <w:rPr>
          <w:b/>
          <w:sz w:val="24"/>
          <w:szCs w:val="24"/>
        </w:rPr>
      </w:pPr>
      <w:r w:rsidRPr="00373D1E">
        <w:rPr>
          <w:b/>
          <w:sz w:val="24"/>
          <w:szCs w:val="24"/>
        </w:rPr>
        <w:lastRenderedPageBreak/>
        <w:t>ОДЕЉЕЊЕ ЗА ДРУШТВЕНЕ ДЕЛАТНОСТИ</w:t>
      </w:r>
    </w:p>
    <w:p w:rsidR="00B162B2" w:rsidRPr="002A72AB" w:rsidRDefault="00B162B2" w:rsidP="00B162B2">
      <w:pPr>
        <w:ind w:right="76"/>
        <w:jc w:val="both"/>
        <w:rPr>
          <w:sz w:val="24"/>
          <w:szCs w:val="24"/>
        </w:rPr>
      </w:pPr>
      <w:r>
        <w:rPr>
          <w:sz w:val="24"/>
          <w:szCs w:val="24"/>
        </w:rPr>
        <w:t>T</w:t>
      </w:r>
      <w:r w:rsidRPr="00B162B2">
        <w:rPr>
          <w:sz w:val="24"/>
          <w:szCs w:val="24"/>
        </w:rPr>
        <w:t>елефон 022/712-122</w:t>
      </w:r>
      <w:r>
        <w:rPr>
          <w:sz w:val="24"/>
          <w:szCs w:val="24"/>
        </w:rPr>
        <w:t>;</w:t>
      </w:r>
      <w:r w:rsidR="002A72AB">
        <w:rPr>
          <w:sz w:val="24"/>
          <w:szCs w:val="24"/>
        </w:rPr>
        <w:t xml:space="preserve"> локал 112</w:t>
      </w:r>
    </w:p>
    <w:p w:rsidR="00B162B2" w:rsidRPr="00B162B2" w:rsidRDefault="00B162B2" w:rsidP="00B162B2">
      <w:pPr>
        <w:ind w:right="76"/>
        <w:jc w:val="both"/>
        <w:rPr>
          <w:sz w:val="24"/>
          <w:szCs w:val="24"/>
        </w:rPr>
      </w:pPr>
      <w:r>
        <w:rPr>
          <w:sz w:val="24"/>
          <w:szCs w:val="24"/>
        </w:rPr>
        <w:t>Е</w:t>
      </w:r>
      <w:r w:rsidRPr="00B162B2">
        <w:rPr>
          <w:sz w:val="24"/>
          <w:szCs w:val="24"/>
        </w:rPr>
        <w:t>лектронска пошта</w:t>
      </w:r>
      <w:r>
        <w:rPr>
          <w:sz w:val="24"/>
          <w:szCs w:val="24"/>
        </w:rPr>
        <w:t>: drustvenedelatnosti</w:t>
      </w:r>
      <w:r w:rsidRPr="00B162B2">
        <w:rPr>
          <w:sz w:val="24"/>
          <w:szCs w:val="24"/>
        </w:rPr>
        <w:t>@</w:t>
      </w:r>
      <w:r>
        <w:rPr>
          <w:sz w:val="24"/>
          <w:szCs w:val="24"/>
        </w:rPr>
        <w:t>sid</w:t>
      </w:r>
      <w:r w:rsidRPr="00B162B2">
        <w:rPr>
          <w:sz w:val="24"/>
          <w:szCs w:val="24"/>
        </w:rPr>
        <w:t>.</w:t>
      </w:r>
      <w:r>
        <w:rPr>
          <w:sz w:val="24"/>
          <w:szCs w:val="24"/>
        </w:rPr>
        <w:t>rs</w:t>
      </w:r>
    </w:p>
    <w:p w:rsidR="00B162B2" w:rsidRPr="00B162B2" w:rsidRDefault="00B162B2" w:rsidP="007347BC">
      <w:pPr>
        <w:ind w:right="76"/>
        <w:jc w:val="both"/>
        <w:rPr>
          <w:b/>
          <w:sz w:val="24"/>
          <w:szCs w:val="24"/>
        </w:rPr>
      </w:pPr>
    </w:p>
    <w:p w:rsidR="00810EFC" w:rsidRPr="00B162B2" w:rsidRDefault="00810EFC" w:rsidP="007347BC">
      <w:pPr>
        <w:ind w:right="76"/>
        <w:jc w:val="both"/>
        <w:rPr>
          <w:sz w:val="24"/>
          <w:szCs w:val="24"/>
        </w:rPr>
      </w:pPr>
      <w:r w:rsidRPr="00B162B2">
        <w:rPr>
          <w:sz w:val="24"/>
          <w:szCs w:val="24"/>
        </w:rPr>
        <w:t xml:space="preserve">Руководилац Одељења за друштвене делатности је </w:t>
      </w:r>
      <w:r w:rsidR="00222E1F" w:rsidRPr="00B162B2">
        <w:rPr>
          <w:b/>
          <w:sz w:val="24"/>
          <w:szCs w:val="24"/>
        </w:rPr>
        <w:t>Наташа Нонковић</w:t>
      </w:r>
      <w:r w:rsidRPr="00B162B2">
        <w:rPr>
          <w:b/>
          <w:sz w:val="24"/>
          <w:szCs w:val="24"/>
        </w:rPr>
        <w:t>,</w:t>
      </w:r>
      <w:r w:rsidRPr="00B162B2">
        <w:rPr>
          <w:sz w:val="24"/>
          <w:szCs w:val="24"/>
        </w:rPr>
        <w:t xml:space="preserve"> дипломирани</w:t>
      </w:r>
      <w:r w:rsidR="005301F7" w:rsidRPr="00B162B2">
        <w:rPr>
          <w:sz w:val="24"/>
          <w:szCs w:val="24"/>
        </w:rPr>
        <w:t xml:space="preserve"> </w:t>
      </w:r>
      <w:r w:rsidRPr="00B162B2">
        <w:rPr>
          <w:sz w:val="24"/>
          <w:szCs w:val="24"/>
        </w:rPr>
        <w:t>правник</w:t>
      </w:r>
      <w:r w:rsidR="00B162B2">
        <w:rPr>
          <w:sz w:val="24"/>
          <w:szCs w:val="24"/>
        </w:rPr>
        <w:t>.</w:t>
      </w:r>
    </w:p>
    <w:p w:rsidR="00B162B2" w:rsidRDefault="00B162B2" w:rsidP="00156AA0">
      <w:pPr>
        <w:ind w:right="76"/>
        <w:jc w:val="both"/>
        <w:rPr>
          <w:sz w:val="24"/>
          <w:szCs w:val="24"/>
        </w:rPr>
      </w:pPr>
    </w:p>
    <w:p w:rsidR="00156AA0" w:rsidRPr="00B162B2" w:rsidRDefault="00B162B2" w:rsidP="00156AA0">
      <w:pPr>
        <w:ind w:right="76"/>
        <w:jc w:val="both"/>
        <w:rPr>
          <w:sz w:val="24"/>
          <w:szCs w:val="24"/>
        </w:rPr>
      </w:pPr>
      <w:r>
        <w:rPr>
          <w:sz w:val="24"/>
          <w:szCs w:val="24"/>
        </w:rPr>
        <w:t xml:space="preserve">             </w:t>
      </w:r>
      <w:r w:rsidR="00156AA0" w:rsidRPr="00B162B2">
        <w:rPr>
          <w:sz w:val="24"/>
          <w:szCs w:val="24"/>
        </w:rPr>
        <w:t>Одељење за друштвене делатности обавља следеће послове: - врши управне и стручне послове у непосредном спровођењу закона и других прописа из изворног делокруга општине, као и послове који су поверени општини у областима предшколског, основног и средњег образовања, културе и јавног информисања од локалног значаја, здравствене заштите, у областима рекреације и спорта, социјалне и дечије заштите и борачко-инвалидске заштите; - предлаже износе потребних буџетских средстава за финансирање јавних расхода и обавља послове финансирања јавних служби у областима предшколског, основног и средњег образовања, културе, јавног информисања, рекреације и спорта и дечије, борачко-инвалидске и социјалне заштите, у делу који спада у надлежност локалне самоуправе; - врши послове везане за друштвено осетљиве групе, односно послове везане за инклузију Рома ; - врши послове везане за остваривање права лица са сметњама у развоју, пружа помоћ организацијама и удружењима инвалида и других социјално-хуманитарних организација; - учествује у пословима заштите културних д</w:t>
      </w:r>
      <w:r w:rsidR="000536C1" w:rsidRPr="00B162B2">
        <w:rPr>
          <w:sz w:val="24"/>
          <w:szCs w:val="24"/>
        </w:rPr>
        <w:t xml:space="preserve">обара на територији општине; </w:t>
      </w:r>
      <w:r w:rsidR="00156AA0" w:rsidRPr="00B162B2">
        <w:rPr>
          <w:sz w:val="24"/>
          <w:szCs w:val="24"/>
        </w:rPr>
        <w:t>-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0536C1" w:rsidRPr="00B162B2">
        <w:rPr>
          <w:sz w:val="24"/>
          <w:szCs w:val="24"/>
        </w:rPr>
        <w:t>ећа из напред наведених области;</w:t>
      </w:r>
      <w:r w:rsidR="00156AA0" w:rsidRPr="00B162B2">
        <w:rPr>
          <w:sz w:val="24"/>
          <w:szCs w:val="24"/>
        </w:rPr>
        <w:t xml:space="preserve"> - обавља и друге послове утврђене важећим прописима према налозима и упутствима начелника Општинске управе и председника општине.</w:t>
      </w:r>
    </w:p>
    <w:p w:rsidR="007D0FF4" w:rsidRPr="00B162B2" w:rsidRDefault="007D0FF4" w:rsidP="002F6EB7">
      <w:pPr>
        <w:ind w:right="76"/>
        <w:jc w:val="both"/>
        <w:rPr>
          <w:b/>
          <w:i/>
          <w:sz w:val="24"/>
          <w:szCs w:val="24"/>
        </w:rPr>
      </w:pPr>
    </w:p>
    <w:p w:rsidR="000B4255" w:rsidRPr="00B162B2" w:rsidRDefault="000B4255" w:rsidP="007D0FF4">
      <w:pPr>
        <w:ind w:left="360" w:right="76"/>
        <w:jc w:val="both"/>
        <w:rPr>
          <w:b/>
          <w:i/>
          <w:sz w:val="24"/>
          <w:szCs w:val="24"/>
        </w:rPr>
      </w:pPr>
    </w:p>
    <w:p w:rsidR="00810EFC" w:rsidRPr="007D0FF4" w:rsidRDefault="00810EFC" w:rsidP="007D0FF4">
      <w:pPr>
        <w:ind w:left="360" w:right="76"/>
        <w:jc w:val="both"/>
        <w:rPr>
          <w:b/>
          <w:i/>
          <w:sz w:val="24"/>
          <w:szCs w:val="24"/>
        </w:rPr>
      </w:pPr>
      <w:r w:rsidRPr="007D0FF4">
        <w:rPr>
          <w:b/>
          <w:i/>
          <w:sz w:val="24"/>
          <w:szCs w:val="24"/>
        </w:rPr>
        <w:t>ОСНОВНО ОБРАЗОВАЊЕ</w:t>
      </w:r>
    </w:p>
    <w:p w:rsidR="00810EFC" w:rsidRDefault="00810EFC" w:rsidP="007347BC">
      <w:pPr>
        <w:spacing w:before="29"/>
        <w:ind w:left="100"/>
        <w:jc w:val="both"/>
        <w:rPr>
          <w:sz w:val="24"/>
          <w:szCs w:val="24"/>
        </w:rPr>
      </w:pPr>
    </w:p>
    <w:p w:rsidR="00810EFC" w:rsidRDefault="00810EFC" w:rsidP="007347BC">
      <w:pPr>
        <w:ind w:left="102"/>
        <w:jc w:val="both"/>
        <w:rPr>
          <w:sz w:val="24"/>
          <w:szCs w:val="24"/>
        </w:rPr>
      </w:pPr>
      <w:r>
        <w:rPr>
          <w:sz w:val="24"/>
          <w:szCs w:val="24"/>
        </w:rPr>
        <w:t>На</w:t>
      </w:r>
      <w:r w:rsidRPr="00EA4470">
        <w:rPr>
          <w:sz w:val="24"/>
          <w:szCs w:val="24"/>
        </w:rPr>
        <w:t xml:space="preserve"> п</w:t>
      </w:r>
      <w:r>
        <w:rPr>
          <w:sz w:val="24"/>
          <w:szCs w:val="24"/>
        </w:rPr>
        <w:t>од</w:t>
      </w:r>
      <w:r w:rsidRPr="00EA4470">
        <w:rPr>
          <w:sz w:val="24"/>
          <w:szCs w:val="24"/>
        </w:rPr>
        <w:t>ручј</w:t>
      </w:r>
      <w:r>
        <w:rPr>
          <w:sz w:val="24"/>
          <w:szCs w:val="24"/>
        </w:rPr>
        <w:t>у</w:t>
      </w:r>
      <w:r w:rsidRPr="00EA4470">
        <w:rPr>
          <w:sz w:val="24"/>
          <w:szCs w:val="24"/>
        </w:rPr>
        <w:t xml:space="preserve"> </w:t>
      </w:r>
      <w:r>
        <w:rPr>
          <w:sz w:val="24"/>
          <w:szCs w:val="24"/>
        </w:rPr>
        <w:t>Општ</w:t>
      </w:r>
      <w:r w:rsidRPr="00EA4470">
        <w:rPr>
          <w:sz w:val="24"/>
          <w:szCs w:val="24"/>
        </w:rPr>
        <w:t>ин</w:t>
      </w:r>
      <w:r>
        <w:rPr>
          <w:sz w:val="24"/>
          <w:szCs w:val="24"/>
        </w:rPr>
        <w:t>е</w:t>
      </w:r>
      <w:r w:rsidRPr="00EA4470">
        <w:rPr>
          <w:sz w:val="24"/>
          <w:szCs w:val="24"/>
        </w:rPr>
        <w:t xml:space="preserve"> </w:t>
      </w:r>
      <w:r>
        <w:rPr>
          <w:sz w:val="24"/>
          <w:szCs w:val="24"/>
        </w:rPr>
        <w:t>Ш</w:t>
      </w:r>
      <w:r w:rsidRPr="00EA4470">
        <w:rPr>
          <w:sz w:val="24"/>
          <w:szCs w:val="24"/>
        </w:rPr>
        <w:t>и</w:t>
      </w:r>
      <w:r>
        <w:rPr>
          <w:sz w:val="24"/>
          <w:szCs w:val="24"/>
        </w:rPr>
        <w:t xml:space="preserve">д </w:t>
      </w:r>
      <w:r w:rsidRPr="00EA4470">
        <w:rPr>
          <w:sz w:val="24"/>
          <w:szCs w:val="24"/>
        </w:rPr>
        <w:t>им</w:t>
      </w:r>
      <w:r>
        <w:rPr>
          <w:sz w:val="24"/>
          <w:szCs w:val="24"/>
        </w:rPr>
        <w:t>а</w:t>
      </w:r>
      <w:r w:rsidRPr="00EA4470">
        <w:rPr>
          <w:sz w:val="24"/>
          <w:szCs w:val="24"/>
        </w:rPr>
        <w:t xml:space="preserve"> </w:t>
      </w:r>
      <w:r>
        <w:rPr>
          <w:sz w:val="24"/>
          <w:szCs w:val="24"/>
        </w:rPr>
        <w:t>7 о</w:t>
      </w:r>
      <w:r w:rsidRPr="00EA4470">
        <w:rPr>
          <w:sz w:val="24"/>
          <w:szCs w:val="24"/>
        </w:rPr>
        <w:t>сн</w:t>
      </w:r>
      <w:r>
        <w:rPr>
          <w:sz w:val="24"/>
          <w:szCs w:val="24"/>
        </w:rPr>
        <w:t>овн</w:t>
      </w:r>
      <w:r w:rsidRPr="00EA4470">
        <w:rPr>
          <w:sz w:val="24"/>
          <w:szCs w:val="24"/>
        </w:rPr>
        <w:t>и</w:t>
      </w:r>
      <w:r>
        <w:rPr>
          <w:sz w:val="24"/>
          <w:szCs w:val="24"/>
        </w:rPr>
        <w:t>х</w:t>
      </w:r>
      <w:r w:rsidRPr="00EA4470">
        <w:rPr>
          <w:sz w:val="24"/>
          <w:szCs w:val="24"/>
        </w:rPr>
        <w:t xml:space="preserve"> шк</w:t>
      </w:r>
      <w:r>
        <w:rPr>
          <w:sz w:val="24"/>
          <w:szCs w:val="24"/>
        </w:rPr>
        <w:t>ол</w:t>
      </w:r>
      <w:r w:rsidRPr="00EA4470">
        <w:rPr>
          <w:sz w:val="24"/>
          <w:szCs w:val="24"/>
        </w:rPr>
        <w:t>а</w:t>
      </w:r>
      <w:r>
        <w:rPr>
          <w:sz w:val="24"/>
          <w:szCs w:val="24"/>
        </w:rPr>
        <w:t>:</w:t>
      </w:r>
    </w:p>
    <w:p w:rsidR="007F193B" w:rsidRPr="007F193B" w:rsidRDefault="007F193B" w:rsidP="007347BC">
      <w:pPr>
        <w:ind w:left="102"/>
        <w:jc w:val="both"/>
        <w:rPr>
          <w:sz w:val="24"/>
          <w:szCs w:val="24"/>
        </w:rPr>
      </w:pPr>
    </w:p>
    <w:p w:rsidR="00810EFC" w:rsidRDefault="00810EFC" w:rsidP="007347BC">
      <w:pPr>
        <w:ind w:left="102"/>
        <w:jc w:val="both"/>
        <w:rPr>
          <w:sz w:val="24"/>
          <w:szCs w:val="24"/>
        </w:rPr>
      </w:pPr>
      <w:r w:rsidRPr="00D10070">
        <w:rPr>
          <w:sz w:val="24"/>
          <w:szCs w:val="24"/>
        </w:rPr>
        <w:t>"</w:t>
      </w:r>
      <w:r>
        <w:rPr>
          <w:sz w:val="24"/>
          <w:szCs w:val="24"/>
        </w:rPr>
        <w:t>Ср</w:t>
      </w:r>
      <w:r w:rsidRPr="00D10070">
        <w:rPr>
          <w:sz w:val="24"/>
          <w:szCs w:val="24"/>
        </w:rPr>
        <w:t>емск</w:t>
      </w:r>
      <w:r>
        <w:rPr>
          <w:sz w:val="24"/>
          <w:szCs w:val="24"/>
        </w:rPr>
        <w:t>и</w:t>
      </w:r>
      <w:r w:rsidRPr="00D10070">
        <w:rPr>
          <w:sz w:val="24"/>
          <w:szCs w:val="24"/>
        </w:rPr>
        <w:t xml:space="preserve"> </w:t>
      </w:r>
      <w:r>
        <w:rPr>
          <w:sz w:val="24"/>
          <w:szCs w:val="24"/>
        </w:rPr>
        <w:t>фро</w:t>
      </w:r>
      <w:r w:rsidRPr="00D10070">
        <w:rPr>
          <w:sz w:val="24"/>
          <w:szCs w:val="24"/>
        </w:rPr>
        <w:t>н</w:t>
      </w:r>
      <w:r>
        <w:rPr>
          <w:sz w:val="24"/>
          <w:szCs w:val="24"/>
        </w:rPr>
        <w:t>т"</w:t>
      </w:r>
      <w:r w:rsidRPr="00D10070">
        <w:rPr>
          <w:sz w:val="24"/>
          <w:szCs w:val="24"/>
        </w:rPr>
        <w:t>-</w:t>
      </w:r>
      <w:r>
        <w:rPr>
          <w:sz w:val="24"/>
          <w:szCs w:val="24"/>
        </w:rPr>
        <w:t xml:space="preserve"> </w:t>
      </w:r>
      <w:r w:rsidR="008F14C7">
        <w:rPr>
          <w:sz w:val="24"/>
          <w:szCs w:val="24"/>
        </w:rPr>
        <w:t>Слађана Љубојевић</w:t>
      </w:r>
      <w:r w:rsidRPr="00D10070">
        <w:rPr>
          <w:sz w:val="24"/>
          <w:szCs w:val="24"/>
        </w:rPr>
        <w:t>,</w:t>
      </w:r>
      <w:r>
        <w:rPr>
          <w:sz w:val="24"/>
          <w:szCs w:val="24"/>
        </w:rPr>
        <w:t xml:space="preserve"> 022 712</w:t>
      </w:r>
      <w:r w:rsidRPr="00D10070">
        <w:rPr>
          <w:sz w:val="24"/>
          <w:szCs w:val="24"/>
        </w:rPr>
        <w:t>-</w:t>
      </w:r>
      <w:r>
        <w:rPr>
          <w:sz w:val="24"/>
          <w:szCs w:val="24"/>
        </w:rPr>
        <w:t>137</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"Б</w:t>
      </w:r>
      <w:r w:rsidR="004B6F1E">
        <w:rPr>
          <w:sz w:val="24"/>
          <w:szCs w:val="24"/>
        </w:rPr>
        <w:t>ранко Радичевић"- Соња Видовић</w:t>
      </w:r>
      <w:r w:rsidR="007F3861">
        <w:rPr>
          <w:sz w:val="24"/>
          <w:szCs w:val="24"/>
        </w:rPr>
        <w:t>, 022 2-717-125</w:t>
      </w:r>
    </w:p>
    <w:p w:rsidR="007D0FF4" w:rsidRPr="007D0FF4" w:rsidRDefault="007D0FF4" w:rsidP="007347BC">
      <w:pPr>
        <w:ind w:left="102"/>
        <w:jc w:val="both"/>
        <w:rPr>
          <w:sz w:val="24"/>
          <w:szCs w:val="24"/>
        </w:rPr>
      </w:pPr>
    </w:p>
    <w:p w:rsidR="007F193B" w:rsidRDefault="004B6F1E" w:rsidP="007347BC">
      <w:pPr>
        <w:ind w:left="102"/>
        <w:jc w:val="both"/>
        <w:rPr>
          <w:sz w:val="24"/>
          <w:szCs w:val="24"/>
        </w:rPr>
      </w:pPr>
      <w:r>
        <w:rPr>
          <w:sz w:val="24"/>
          <w:szCs w:val="24"/>
        </w:rPr>
        <w:t>ОМШ "Филип Вишњић" – Невена Бајић</w:t>
      </w:r>
      <w:r w:rsidR="00810EFC" w:rsidRPr="00D10070">
        <w:rPr>
          <w:sz w:val="24"/>
          <w:szCs w:val="24"/>
        </w:rPr>
        <w:t xml:space="preserve">, 022 736-024 </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"Вук Караџић"- Драгица Перић, 022 737-254</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"Јован Јовановић Змај"</w:t>
      </w:r>
      <w:r>
        <w:rPr>
          <w:sz w:val="24"/>
          <w:szCs w:val="24"/>
        </w:rPr>
        <w:t xml:space="preserve"> </w:t>
      </w:r>
      <w:r w:rsidR="004B6F1E">
        <w:rPr>
          <w:sz w:val="24"/>
          <w:szCs w:val="24"/>
        </w:rPr>
        <w:t>– Горан Чекеринац</w:t>
      </w:r>
      <w:r w:rsidRPr="00D10070">
        <w:rPr>
          <w:sz w:val="24"/>
          <w:szCs w:val="24"/>
        </w:rPr>
        <w:t>, 022 712-713</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 xml:space="preserve">"Филип Вишњић" </w:t>
      </w:r>
      <w:r w:rsidR="00217034">
        <w:rPr>
          <w:sz w:val="24"/>
          <w:szCs w:val="24"/>
        </w:rPr>
        <w:t>–</w:t>
      </w:r>
      <w:r>
        <w:rPr>
          <w:sz w:val="24"/>
          <w:szCs w:val="24"/>
        </w:rPr>
        <w:t xml:space="preserve"> </w:t>
      </w:r>
      <w:r w:rsidR="007029D6">
        <w:rPr>
          <w:sz w:val="24"/>
          <w:szCs w:val="24"/>
        </w:rPr>
        <w:t>Владица Стојаковић</w:t>
      </w:r>
      <w:r w:rsidRPr="00D10070">
        <w:rPr>
          <w:sz w:val="24"/>
          <w:szCs w:val="24"/>
        </w:rPr>
        <w:t>, 022 2 712-254</w:t>
      </w:r>
    </w:p>
    <w:p w:rsidR="007D0FF4" w:rsidRPr="007D0FF4" w:rsidRDefault="007D0FF4" w:rsidP="007347BC">
      <w:pPr>
        <w:ind w:left="102"/>
        <w:jc w:val="both"/>
        <w:rPr>
          <w:sz w:val="24"/>
          <w:szCs w:val="24"/>
        </w:rPr>
      </w:pPr>
    </w:p>
    <w:p w:rsidR="00810EFC" w:rsidRDefault="007F193B" w:rsidP="007347BC">
      <w:pPr>
        <w:ind w:left="101" w:right="4507"/>
        <w:jc w:val="both"/>
        <w:rPr>
          <w:sz w:val="24"/>
          <w:szCs w:val="24"/>
        </w:rPr>
      </w:pPr>
      <w:r w:rsidRPr="00D10070">
        <w:rPr>
          <w:sz w:val="24"/>
          <w:szCs w:val="24"/>
        </w:rPr>
        <w:t>"Са</w:t>
      </w:r>
      <w:r w:rsidR="00312706">
        <w:rPr>
          <w:sz w:val="24"/>
          <w:szCs w:val="24"/>
        </w:rPr>
        <w:t>в</w:t>
      </w:r>
      <w:r w:rsidR="004B6F1E">
        <w:rPr>
          <w:sz w:val="24"/>
          <w:szCs w:val="24"/>
        </w:rPr>
        <w:t>а Шумановић" – Снежана Лазић</w:t>
      </w:r>
      <w:r w:rsidRPr="00D10070">
        <w:rPr>
          <w:sz w:val="24"/>
          <w:szCs w:val="24"/>
        </w:rPr>
        <w:t xml:space="preserve"> 022</w:t>
      </w:r>
      <w:r w:rsidR="00665ED8">
        <w:rPr>
          <w:sz w:val="24"/>
          <w:szCs w:val="24"/>
        </w:rPr>
        <w:t xml:space="preserve"> </w:t>
      </w:r>
      <w:r>
        <w:rPr>
          <w:sz w:val="24"/>
          <w:szCs w:val="24"/>
        </w:rPr>
        <w:t>755-006</w:t>
      </w:r>
    </w:p>
    <w:p w:rsidR="007F193B" w:rsidRDefault="007F193B"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Pr="00201C73" w:rsidRDefault="00B162B2" w:rsidP="007347BC">
      <w:pPr>
        <w:ind w:left="101" w:right="4507"/>
        <w:jc w:val="both"/>
        <w:rPr>
          <w:sz w:val="24"/>
          <w:szCs w:val="24"/>
        </w:rPr>
      </w:pPr>
    </w:p>
    <w:p w:rsidR="00EA4470" w:rsidRPr="00B130C7" w:rsidRDefault="00EA4470" w:rsidP="00473D6B">
      <w:pPr>
        <w:pStyle w:val="ListParagraph"/>
        <w:numPr>
          <w:ilvl w:val="0"/>
          <w:numId w:val="31"/>
        </w:numPr>
        <w:ind w:right="76"/>
        <w:jc w:val="both"/>
        <w:rPr>
          <w:b/>
          <w:i/>
          <w:sz w:val="24"/>
          <w:szCs w:val="24"/>
        </w:rPr>
      </w:pPr>
      <w:r w:rsidRPr="00B130C7">
        <w:rPr>
          <w:b/>
          <w:i/>
          <w:sz w:val="24"/>
          <w:szCs w:val="24"/>
        </w:rPr>
        <w:lastRenderedPageBreak/>
        <w:t>ОСНОВНЕ ШКОЛЕ СА ПОДРУЧНИМ ОДЕЉЕЊИМА</w:t>
      </w:r>
    </w:p>
    <w:p w:rsidR="00EA4470" w:rsidRPr="00EA4470" w:rsidRDefault="00EA4470" w:rsidP="007347BC">
      <w:pPr>
        <w:spacing w:before="29"/>
        <w:ind w:left="100"/>
        <w:jc w:val="both"/>
        <w:rPr>
          <w:sz w:val="24"/>
          <w:szCs w:val="24"/>
        </w:rPr>
      </w:pPr>
    </w:p>
    <w:p w:rsidR="00EA4470" w:rsidRDefault="00EA4470" w:rsidP="007347BC">
      <w:pPr>
        <w:ind w:left="102"/>
        <w:jc w:val="both"/>
        <w:rPr>
          <w:sz w:val="24"/>
          <w:szCs w:val="24"/>
        </w:rPr>
      </w:pPr>
      <w:r w:rsidRPr="00EA4470">
        <w:rPr>
          <w:sz w:val="24"/>
          <w:szCs w:val="24"/>
        </w:rPr>
        <w:t>"</w:t>
      </w:r>
      <w:r>
        <w:rPr>
          <w:sz w:val="24"/>
          <w:szCs w:val="24"/>
        </w:rPr>
        <w:t>Ср</w:t>
      </w:r>
      <w:r w:rsidRPr="00EA4470">
        <w:rPr>
          <w:sz w:val="24"/>
          <w:szCs w:val="24"/>
        </w:rPr>
        <w:t>емск</w:t>
      </w:r>
      <w:r>
        <w:rPr>
          <w:sz w:val="24"/>
          <w:szCs w:val="24"/>
        </w:rPr>
        <w:t>и</w:t>
      </w:r>
      <w:r w:rsidRPr="00EA4470">
        <w:rPr>
          <w:sz w:val="24"/>
          <w:szCs w:val="24"/>
        </w:rPr>
        <w:t xml:space="preserve"> </w:t>
      </w:r>
      <w:r>
        <w:rPr>
          <w:sz w:val="24"/>
          <w:szCs w:val="24"/>
        </w:rPr>
        <w:t>Фро</w:t>
      </w:r>
      <w:r w:rsidRPr="00EA4470">
        <w:rPr>
          <w:sz w:val="24"/>
          <w:szCs w:val="24"/>
        </w:rPr>
        <w:t>н</w:t>
      </w:r>
      <w:r>
        <w:rPr>
          <w:sz w:val="24"/>
          <w:szCs w:val="24"/>
        </w:rPr>
        <w:t>т"</w:t>
      </w:r>
      <w:r w:rsidRPr="00EA4470">
        <w:rPr>
          <w:sz w:val="24"/>
          <w:szCs w:val="24"/>
        </w:rPr>
        <w:t xml:space="preserve"> </w:t>
      </w:r>
      <w:r>
        <w:rPr>
          <w:sz w:val="24"/>
          <w:szCs w:val="24"/>
        </w:rPr>
        <w:t>Ш</w:t>
      </w:r>
      <w:r w:rsidRPr="00EA4470">
        <w:rPr>
          <w:sz w:val="24"/>
          <w:szCs w:val="24"/>
        </w:rPr>
        <w:t>ид</w:t>
      </w:r>
      <w:r>
        <w:rPr>
          <w:sz w:val="24"/>
          <w:szCs w:val="24"/>
        </w:rPr>
        <w:t>:</w:t>
      </w:r>
      <w:r w:rsidRPr="00EA4470">
        <w:rPr>
          <w:sz w:val="24"/>
          <w:szCs w:val="24"/>
        </w:rPr>
        <w:t xml:space="preserve"> Бе</w:t>
      </w:r>
      <w:r>
        <w:rPr>
          <w:sz w:val="24"/>
          <w:szCs w:val="24"/>
        </w:rPr>
        <w:t>р</w:t>
      </w:r>
      <w:r w:rsidRPr="00EA4470">
        <w:rPr>
          <w:sz w:val="24"/>
          <w:szCs w:val="24"/>
        </w:rPr>
        <w:t>кас</w:t>
      </w:r>
      <w:r>
        <w:rPr>
          <w:sz w:val="24"/>
          <w:szCs w:val="24"/>
        </w:rPr>
        <w:t>ово,</w:t>
      </w:r>
      <w:r w:rsidR="007F193B" w:rsidRPr="007F193B">
        <w:rPr>
          <w:sz w:val="24"/>
          <w:szCs w:val="24"/>
        </w:rPr>
        <w:t xml:space="preserve"> </w:t>
      </w:r>
      <w:r w:rsidR="007F193B">
        <w:rPr>
          <w:sz w:val="24"/>
          <w:szCs w:val="24"/>
        </w:rPr>
        <w:t>Бикић До,</w:t>
      </w:r>
      <w:r>
        <w:rPr>
          <w:sz w:val="24"/>
          <w:szCs w:val="24"/>
        </w:rPr>
        <w:t xml:space="preserve"> Сот, Моло</w:t>
      </w:r>
      <w:r w:rsidRPr="00EA4470">
        <w:rPr>
          <w:sz w:val="24"/>
          <w:szCs w:val="24"/>
        </w:rPr>
        <w:t>ви</w:t>
      </w:r>
      <w:r>
        <w:rPr>
          <w:sz w:val="24"/>
          <w:szCs w:val="24"/>
        </w:rPr>
        <w:t>н</w:t>
      </w:r>
      <w:r w:rsidRPr="00EA4470">
        <w:rPr>
          <w:sz w:val="24"/>
          <w:szCs w:val="24"/>
        </w:rPr>
        <w:t>,</w:t>
      </w:r>
      <w:r>
        <w:rPr>
          <w:sz w:val="24"/>
          <w:szCs w:val="24"/>
        </w:rPr>
        <w:t xml:space="preserve"> 022 74</w:t>
      </w:r>
      <w:r w:rsidRPr="00EA4470">
        <w:rPr>
          <w:sz w:val="24"/>
          <w:szCs w:val="24"/>
        </w:rPr>
        <w:t>1-</w:t>
      </w:r>
      <w:r>
        <w:rPr>
          <w:sz w:val="24"/>
          <w:szCs w:val="24"/>
        </w:rPr>
        <w:t>007</w:t>
      </w:r>
    </w:p>
    <w:p w:rsidR="007D0FF4" w:rsidRPr="007D0FF4" w:rsidRDefault="007D0FF4" w:rsidP="007347BC">
      <w:pPr>
        <w:ind w:left="102"/>
        <w:jc w:val="both"/>
        <w:rPr>
          <w:sz w:val="24"/>
          <w:szCs w:val="24"/>
        </w:rPr>
      </w:pPr>
    </w:p>
    <w:p w:rsidR="00EA4470" w:rsidRDefault="00EA4470" w:rsidP="007347BC">
      <w:pPr>
        <w:ind w:left="102"/>
        <w:jc w:val="both"/>
        <w:rPr>
          <w:sz w:val="24"/>
          <w:szCs w:val="24"/>
        </w:rPr>
      </w:pPr>
      <w:r w:rsidRPr="00EA4470">
        <w:rPr>
          <w:sz w:val="24"/>
          <w:szCs w:val="24"/>
        </w:rPr>
        <w:t>"Бранк</w:t>
      </w:r>
      <w:r>
        <w:rPr>
          <w:sz w:val="24"/>
          <w:szCs w:val="24"/>
        </w:rPr>
        <w:t xml:space="preserve">о </w:t>
      </w:r>
      <w:r w:rsidRPr="00EA4470">
        <w:rPr>
          <w:sz w:val="24"/>
          <w:szCs w:val="24"/>
        </w:rPr>
        <w:t>Ра</w:t>
      </w:r>
      <w:r>
        <w:rPr>
          <w:sz w:val="24"/>
          <w:szCs w:val="24"/>
        </w:rPr>
        <w:t>д</w:t>
      </w:r>
      <w:r w:rsidRPr="00EA4470">
        <w:rPr>
          <w:sz w:val="24"/>
          <w:szCs w:val="24"/>
        </w:rPr>
        <w:t>иче</w:t>
      </w:r>
      <w:r>
        <w:rPr>
          <w:sz w:val="24"/>
          <w:szCs w:val="24"/>
        </w:rPr>
        <w:t>вић"</w:t>
      </w:r>
      <w:r w:rsidRPr="00EA4470">
        <w:rPr>
          <w:sz w:val="24"/>
          <w:szCs w:val="24"/>
        </w:rPr>
        <w:t xml:space="preserve"> </w:t>
      </w:r>
      <w:r>
        <w:rPr>
          <w:sz w:val="24"/>
          <w:szCs w:val="24"/>
        </w:rPr>
        <w:t>Ш</w:t>
      </w:r>
      <w:r w:rsidRPr="00EA4470">
        <w:rPr>
          <w:sz w:val="24"/>
          <w:szCs w:val="24"/>
        </w:rPr>
        <w:t>и</w:t>
      </w:r>
      <w:r>
        <w:rPr>
          <w:sz w:val="24"/>
          <w:szCs w:val="24"/>
        </w:rPr>
        <w:t>д: Г</w:t>
      </w:r>
      <w:r w:rsidRPr="00EA4470">
        <w:rPr>
          <w:sz w:val="24"/>
          <w:szCs w:val="24"/>
        </w:rPr>
        <w:t>и</w:t>
      </w:r>
      <w:r>
        <w:rPr>
          <w:sz w:val="24"/>
          <w:szCs w:val="24"/>
        </w:rPr>
        <w:t>б</w:t>
      </w:r>
      <w:r w:rsidRPr="00EA4470">
        <w:rPr>
          <w:sz w:val="24"/>
          <w:szCs w:val="24"/>
        </w:rPr>
        <w:t>а</w:t>
      </w:r>
      <w:r>
        <w:rPr>
          <w:sz w:val="24"/>
          <w:szCs w:val="24"/>
        </w:rPr>
        <w:t>р</w:t>
      </w:r>
      <w:r w:rsidRPr="00EA4470">
        <w:rPr>
          <w:sz w:val="24"/>
          <w:szCs w:val="24"/>
        </w:rPr>
        <w:t>ац</w:t>
      </w:r>
      <w:r>
        <w:rPr>
          <w:sz w:val="24"/>
          <w:szCs w:val="24"/>
        </w:rPr>
        <w:t xml:space="preserve">, </w:t>
      </w:r>
      <w:r w:rsidRPr="00EA4470">
        <w:rPr>
          <w:sz w:val="24"/>
          <w:szCs w:val="24"/>
        </w:rPr>
        <w:t>Куку</w:t>
      </w:r>
      <w:r>
        <w:rPr>
          <w:sz w:val="24"/>
          <w:szCs w:val="24"/>
        </w:rPr>
        <w:t>је</w:t>
      </w:r>
      <w:r w:rsidRPr="00EA4470">
        <w:rPr>
          <w:sz w:val="24"/>
          <w:szCs w:val="24"/>
        </w:rPr>
        <w:t>вци</w:t>
      </w:r>
      <w:r>
        <w:rPr>
          <w:sz w:val="24"/>
          <w:szCs w:val="24"/>
        </w:rPr>
        <w:t>,</w:t>
      </w:r>
      <w:r w:rsidRPr="00EA4470">
        <w:rPr>
          <w:sz w:val="24"/>
          <w:szCs w:val="24"/>
        </w:rPr>
        <w:t xml:space="preserve"> Бачинц</w:t>
      </w:r>
      <w:r>
        <w:rPr>
          <w:sz w:val="24"/>
          <w:szCs w:val="24"/>
        </w:rPr>
        <w:t>и</w:t>
      </w:r>
      <w:r w:rsidRPr="00EA4470">
        <w:rPr>
          <w:sz w:val="24"/>
          <w:szCs w:val="24"/>
        </w:rPr>
        <w:t>,</w:t>
      </w:r>
      <w:r>
        <w:rPr>
          <w:sz w:val="24"/>
          <w:szCs w:val="24"/>
        </w:rPr>
        <w:t xml:space="preserve"> 022 71</w:t>
      </w:r>
      <w:r w:rsidRPr="00EA4470">
        <w:rPr>
          <w:sz w:val="24"/>
          <w:szCs w:val="24"/>
        </w:rPr>
        <w:t>3</w:t>
      </w:r>
      <w:r>
        <w:rPr>
          <w:sz w:val="24"/>
          <w:szCs w:val="24"/>
        </w:rPr>
        <w:t>-603, 742</w:t>
      </w:r>
      <w:r w:rsidRPr="00EA4470">
        <w:rPr>
          <w:sz w:val="24"/>
          <w:szCs w:val="24"/>
        </w:rPr>
        <w:t>-</w:t>
      </w:r>
      <w:r>
        <w:rPr>
          <w:sz w:val="24"/>
          <w:szCs w:val="24"/>
        </w:rPr>
        <w:t>266, 743</w:t>
      </w:r>
      <w:r w:rsidRPr="00EA4470">
        <w:rPr>
          <w:sz w:val="24"/>
          <w:szCs w:val="24"/>
        </w:rPr>
        <w:t>-</w:t>
      </w:r>
      <w:r>
        <w:rPr>
          <w:sz w:val="24"/>
          <w:szCs w:val="24"/>
        </w:rPr>
        <w:t>364</w:t>
      </w:r>
    </w:p>
    <w:p w:rsidR="007D0FF4" w:rsidRPr="007D0FF4" w:rsidRDefault="007D0FF4" w:rsidP="007347BC">
      <w:pPr>
        <w:ind w:left="102"/>
        <w:jc w:val="both"/>
        <w:rPr>
          <w:sz w:val="24"/>
          <w:szCs w:val="24"/>
        </w:rPr>
      </w:pPr>
    </w:p>
    <w:p w:rsidR="00EA4470" w:rsidRDefault="00EA4470" w:rsidP="007347BC">
      <w:pPr>
        <w:ind w:left="102"/>
        <w:jc w:val="both"/>
        <w:rPr>
          <w:sz w:val="24"/>
          <w:szCs w:val="24"/>
        </w:rPr>
      </w:pPr>
      <w:r w:rsidRPr="00EA4470">
        <w:rPr>
          <w:sz w:val="24"/>
          <w:szCs w:val="24"/>
        </w:rPr>
        <w:t>"</w:t>
      </w:r>
      <w:r>
        <w:rPr>
          <w:sz w:val="24"/>
          <w:szCs w:val="24"/>
        </w:rPr>
        <w:t>Ф</w:t>
      </w:r>
      <w:r w:rsidRPr="00EA4470">
        <w:rPr>
          <w:sz w:val="24"/>
          <w:szCs w:val="24"/>
        </w:rPr>
        <w:t>и</w:t>
      </w:r>
      <w:r>
        <w:rPr>
          <w:sz w:val="24"/>
          <w:szCs w:val="24"/>
        </w:rPr>
        <w:t>л</w:t>
      </w:r>
      <w:r w:rsidRPr="00EA4470">
        <w:rPr>
          <w:sz w:val="24"/>
          <w:szCs w:val="24"/>
        </w:rPr>
        <w:t>и</w:t>
      </w:r>
      <w:r>
        <w:rPr>
          <w:sz w:val="24"/>
          <w:szCs w:val="24"/>
        </w:rPr>
        <w:t>п</w:t>
      </w:r>
      <w:r w:rsidRPr="00EA4470">
        <w:rPr>
          <w:sz w:val="24"/>
          <w:szCs w:val="24"/>
        </w:rPr>
        <w:t xml:space="preserve"> Ви</w:t>
      </w:r>
      <w:r>
        <w:rPr>
          <w:sz w:val="24"/>
          <w:szCs w:val="24"/>
        </w:rPr>
        <w:t>ш</w:t>
      </w:r>
      <w:r w:rsidRPr="00EA4470">
        <w:rPr>
          <w:sz w:val="24"/>
          <w:szCs w:val="24"/>
        </w:rPr>
        <w:t>њи</w:t>
      </w:r>
      <w:r>
        <w:rPr>
          <w:sz w:val="24"/>
          <w:szCs w:val="24"/>
        </w:rPr>
        <w:t>ћ"</w:t>
      </w:r>
      <w:r w:rsidRPr="00EA4470">
        <w:rPr>
          <w:sz w:val="24"/>
          <w:szCs w:val="24"/>
        </w:rPr>
        <w:t xml:space="preserve"> </w:t>
      </w:r>
      <w:r>
        <w:rPr>
          <w:sz w:val="24"/>
          <w:szCs w:val="24"/>
        </w:rPr>
        <w:t>Моров</w:t>
      </w:r>
      <w:r w:rsidRPr="00EA4470">
        <w:rPr>
          <w:sz w:val="24"/>
          <w:szCs w:val="24"/>
        </w:rPr>
        <w:t>и</w:t>
      </w:r>
      <w:r>
        <w:rPr>
          <w:sz w:val="24"/>
          <w:szCs w:val="24"/>
        </w:rPr>
        <w:t>ћ -</w:t>
      </w:r>
      <w:r w:rsidRPr="00EA4470">
        <w:rPr>
          <w:sz w:val="24"/>
          <w:szCs w:val="24"/>
        </w:rPr>
        <w:t xml:space="preserve"> Ви</w:t>
      </w:r>
      <w:r>
        <w:rPr>
          <w:sz w:val="24"/>
          <w:szCs w:val="24"/>
        </w:rPr>
        <w:t>ш</w:t>
      </w:r>
      <w:r w:rsidRPr="00EA4470">
        <w:rPr>
          <w:sz w:val="24"/>
          <w:szCs w:val="24"/>
        </w:rPr>
        <w:t>њи</w:t>
      </w:r>
      <w:r>
        <w:rPr>
          <w:sz w:val="24"/>
          <w:szCs w:val="24"/>
        </w:rPr>
        <w:t>ћ</w:t>
      </w:r>
      <w:r w:rsidRPr="00EA4470">
        <w:rPr>
          <w:sz w:val="24"/>
          <w:szCs w:val="24"/>
        </w:rPr>
        <w:t>е</w:t>
      </w:r>
      <w:r>
        <w:rPr>
          <w:sz w:val="24"/>
          <w:szCs w:val="24"/>
        </w:rPr>
        <w:t xml:space="preserve">во, </w:t>
      </w:r>
      <w:r w:rsidRPr="00EA4470">
        <w:rPr>
          <w:sz w:val="24"/>
          <w:szCs w:val="24"/>
        </w:rPr>
        <w:t>Јамена</w:t>
      </w:r>
      <w:r>
        <w:rPr>
          <w:sz w:val="24"/>
          <w:szCs w:val="24"/>
        </w:rPr>
        <w:t>, 022 73</w:t>
      </w:r>
      <w:r w:rsidRPr="00EA4470">
        <w:rPr>
          <w:sz w:val="24"/>
          <w:szCs w:val="24"/>
        </w:rPr>
        <w:t>6-</w:t>
      </w:r>
      <w:r>
        <w:rPr>
          <w:sz w:val="24"/>
          <w:szCs w:val="24"/>
        </w:rPr>
        <w:t>024, 75</w:t>
      </w:r>
      <w:r w:rsidRPr="00EA4470">
        <w:rPr>
          <w:sz w:val="24"/>
          <w:szCs w:val="24"/>
        </w:rPr>
        <w:t>2-</w:t>
      </w:r>
      <w:r>
        <w:rPr>
          <w:sz w:val="24"/>
          <w:szCs w:val="24"/>
        </w:rPr>
        <w:t>022, 753</w:t>
      </w:r>
      <w:r w:rsidRPr="00EA4470">
        <w:rPr>
          <w:sz w:val="24"/>
          <w:szCs w:val="24"/>
        </w:rPr>
        <w:t>-</w:t>
      </w:r>
      <w:r>
        <w:rPr>
          <w:sz w:val="24"/>
          <w:szCs w:val="24"/>
        </w:rPr>
        <w:t>822</w:t>
      </w:r>
    </w:p>
    <w:p w:rsidR="007D0FF4" w:rsidRPr="007D0FF4" w:rsidRDefault="007D0FF4" w:rsidP="007347BC">
      <w:pPr>
        <w:ind w:left="102"/>
        <w:jc w:val="both"/>
        <w:rPr>
          <w:sz w:val="24"/>
          <w:szCs w:val="24"/>
        </w:rPr>
      </w:pPr>
    </w:p>
    <w:p w:rsidR="00EA4470" w:rsidRDefault="00EA4470" w:rsidP="007347BC">
      <w:pPr>
        <w:ind w:left="102"/>
        <w:jc w:val="both"/>
        <w:rPr>
          <w:sz w:val="24"/>
          <w:szCs w:val="24"/>
        </w:rPr>
      </w:pPr>
      <w:r w:rsidRPr="00EA4470">
        <w:rPr>
          <w:sz w:val="24"/>
          <w:szCs w:val="24"/>
        </w:rPr>
        <w:t>"</w:t>
      </w:r>
      <w:r>
        <w:rPr>
          <w:sz w:val="24"/>
          <w:szCs w:val="24"/>
        </w:rPr>
        <w:t>С</w:t>
      </w:r>
      <w:r w:rsidRPr="00EA4470">
        <w:rPr>
          <w:sz w:val="24"/>
          <w:szCs w:val="24"/>
        </w:rPr>
        <w:t>ав</w:t>
      </w:r>
      <w:r>
        <w:rPr>
          <w:sz w:val="24"/>
          <w:szCs w:val="24"/>
        </w:rPr>
        <w:t>а</w:t>
      </w:r>
      <w:r w:rsidRPr="00EA4470">
        <w:rPr>
          <w:sz w:val="24"/>
          <w:szCs w:val="24"/>
        </w:rPr>
        <w:t xml:space="preserve"> Шуман</w:t>
      </w:r>
      <w:r>
        <w:rPr>
          <w:sz w:val="24"/>
          <w:szCs w:val="24"/>
        </w:rPr>
        <w:t>овић"</w:t>
      </w:r>
      <w:r w:rsidRPr="00EA4470">
        <w:rPr>
          <w:sz w:val="24"/>
          <w:szCs w:val="24"/>
        </w:rPr>
        <w:t xml:space="preserve"> </w:t>
      </w:r>
      <w:r>
        <w:rPr>
          <w:sz w:val="24"/>
          <w:szCs w:val="24"/>
        </w:rPr>
        <w:t>Ер</w:t>
      </w:r>
      <w:r w:rsidRPr="00EA4470">
        <w:rPr>
          <w:sz w:val="24"/>
          <w:szCs w:val="24"/>
        </w:rPr>
        <w:t>де</w:t>
      </w:r>
      <w:r>
        <w:rPr>
          <w:sz w:val="24"/>
          <w:szCs w:val="24"/>
        </w:rPr>
        <w:t>ви</w:t>
      </w:r>
      <w:r w:rsidRPr="00EA4470">
        <w:rPr>
          <w:sz w:val="24"/>
          <w:szCs w:val="24"/>
        </w:rPr>
        <w:t>к</w:t>
      </w:r>
      <w:r>
        <w:rPr>
          <w:sz w:val="24"/>
          <w:szCs w:val="24"/>
        </w:rPr>
        <w:t xml:space="preserve">: </w:t>
      </w:r>
      <w:r w:rsidRPr="00EA4470">
        <w:rPr>
          <w:sz w:val="24"/>
          <w:szCs w:val="24"/>
        </w:rPr>
        <w:t>Љу</w:t>
      </w:r>
      <w:r>
        <w:rPr>
          <w:sz w:val="24"/>
          <w:szCs w:val="24"/>
        </w:rPr>
        <w:t>б</w:t>
      </w:r>
      <w:r w:rsidRPr="00EA4470">
        <w:rPr>
          <w:sz w:val="24"/>
          <w:szCs w:val="24"/>
        </w:rPr>
        <w:t>а</w:t>
      </w:r>
      <w:r>
        <w:rPr>
          <w:sz w:val="24"/>
          <w:szCs w:val="24"/>
        </w:rPr>
        <w:t xml:space="preserve">, </w:t>
      </w:r>
      <w:r w:rsidRPr="00EA4470">
        <w:rPr>
          <w:sz w:val="24"/>
          <w:szCs w:val="24"/>
        </w:rPr>
        <w:t>Бингула</w:t>
      </w:r>
      <w:r>
        <w:rPr>
          <w:sz w:val="24"/>
          <w:szCs w:val="24"/>
        </w:rPr>
        <w:t>,</w:t>
      </w:r>
      <w:r w:rsidRPr="00EA4470">
        <w:rPr>
          <w:sz w:val="24"/>
          <w:szCs w:val="24"/>
        </w:rPr>
        <w:t xml:space="preserve"> </w:t>
      </w:r>
      <w:r>
        <w:rPr>
          <w:sz w:val="24"/>
          <w:szCs w:val="24"/>
        </w:rPr>
        <w:t>022 75</w:t>
      </w:r>
      <w:r w:rsidRPr="00EA4470">
        <w:rPr>
          <w:sz w:val="24"/>
          <w:szCs w:val="24"/>
        </w:rPr>
        <w:t>5-</w:t>
      </w:r>
      <w:r>
        <w:rPr>
          <w:sz w:val="24"/>
          <w:szCs w:val="24"/>
        </w:rPr>
        <w:t>006, 752</w:t>
      </w:r>
      <w:r w:rsidRPr="00EA4470">
        <w:rPr>
          <w:sz w:val="24"/>
          <w:szCs w:val="24"/>
        </w:rPr>
        <w:t>-</w:t>
      </w:r>
      <w:r>
        <w:rPr>
          <w:sz w:val="24"/>
          <w:szCs w:val="24"/>
        </w:rPr>
        <w:t xml:space="preserve">022, </w:t>
      </w:r>
      <w:r w:rsidRPr="00EA4470">
        <w:rPr>
          <w:sz w:val="24"/>
          <w:szCs w:val="24"/>
        </w:rPr>
        <w:t>7</w:t>
      </w:r>
      <w:r>
        <w:rPr>
          <w:sz w:val="24"/>
          <w:szCs w:val="24"/>
        </w:rPr>
        <w:t>53</w:t>
      </w:r>
      <w:r w:rsidRPr="00EA4470">
        <w:rPr>
          <w:sz w:val="24"/>
          <w:szCs w:val="24"/>
        </w:rPr>
        <w:t>-</w:t>
      </w:r>
      <w:r>
        <w:rPr>
          <w:sz w:val="24"/>
          <w:szCs w:val="24"/>
        </w:rPr>
        <w:t>822</w:t>
      </w:r>
    </w:p>
    <w:p w:rsidR="007D0FF4" w:rsidRPr="007D0FF4" w:rsidRDefault="007D0FF4" w:rsidP="007347BC">
      <w:pPr>
        <w:ind w:left="102"/>
        <w:jc w:val="both"/>
        <w:rPr>
          <w:sz w:val="24"/>
          <w:szCs w:val="24"/>
        </w:rPr>
      </w:pPr>
    </w:p>
    <w:p w:rsidR="00EA4470" w:rsidRPr="007D0FF4" w:rsidRDefault="00EA4470" w:rsidP="007347BC">
      <w:pPr>
        <w:ind w:left="102"/>
        <w:jc w:val="both"/>
        <w:rPr>
          <w:sz w:val="24"/>
          <w:szCs w:val="24"/>
        </w:rPr>
      </w:pPr>
      <w:r w:rsidRPr="007D0FF4">
        <w:rPr>
          <w:sz w:val="24"/>
          <w:szCs w:val="24"/>
        </w:rPr>
        <w:t>"Вук Караџић": Адашевци</w:t>
      </w:r>
      <w:r w:rsidR="000A3666" w:rsidRPr="007D0FF4">
        <w:rPr>
          <w:sz w:val="24"/>
          <w:szCs w:val="24"/>
        </w:rPr>
        <w:t>,</w:t>
      </w:r>
      <w:r w:rsidR="009C089B" w:rsidRPr="007D0FF4">
        <w:rPr>
          <w:sz w:val="24"/>
          <w:szCs w:val="24"/>
        </w:rPr>
        <w:t xml:space="preserve"> </w:t>
      </w:r>
      <w:r w:rsidRPr="007D0FF4">
        <w:rPr>
          <w:sz w:val="24"/>
          <w:szCs w:val="24"/>
        </w:rPr>
        <w:t>Вашиц</w:t>
      </w:r>
      <w:r w:rsidR="000A3666" w:rsidRPr="007D0FF4">
        <w:rPr>
          <w:sz w:val="24"/>
          <w:szCs w:val="24"/>
        </w:rPr>
        <w:t>а,</w:t>
      </w:r>
      <w:r w:rsidR="009C089B" w:rsidRPr="007D0FF4">
        <w:rPr>
          <w:sz w:val="24"/>
          <w:szCs w:val="24"/>
        </w:rPr>
        <w:t xml:space="preserve"> </w:t>
      </w:r>
      <w:r w:rsidRPr="007D0FF4">
        <w:rPr>
          <w:sz w:val="24"/>
          <w:szCs w:val="24"/>
        </w:rPr>
        <w:t>Илинци</w:t>
      </w:r>
      <w:r w:rsidR="000A3666" w:rsidRPr="007D0FF4">
        <w:rPr>
          <w:sz w:val="24"/>
          <w:szCs w:val="24"/>
        </w:rPr>
        <w:t>,</w:t>
      </w:r>
      <w:r w:rsidR="009C089B" w:rsidRPr="007D0FF4">
        <w:rPr>
          <w:sz w:val="24"/>
          <w:szCs w:val="24"/>
        </w:rPr>
        <w:t xml:space="preserve"> </w:t>
      </w:r>
      <w:r w:rsidRPr="007D0FF4">
        <w:rPr>
          <w:sz w:val="24"/>
          <w:szCs w:val="24"/>
        </w:rPr>
        <w:t>Батровци, 022 737-254, 731-617, 732-</w:t>
      </w:r>
      <w:r w:rsidR="000A3666" w:rsidRPr="007D0FF4">
        <w:rPr>
          <w:sz w:val="24"/>
          <w:szCs w:val="24"/>
        </w:rPr>
        <w:t xml:space="preserve">246, 733 </w:t>
      </w:r>
      <w:r w:rsidRPr="007D0FF4">
        <w:rPr>
          <w:sz w:val="24"/>
          <w:szCs w:val="24"/>
        </w:rPr>
        <w:t>091</w:t>
      </w:r>
    </w:p>
    <w:p w:rsidR="00EA4470" w:rsidRPr="007D0FF4" w:rsidRDefault="00EA4470" w:rsidP="007347BC">
      <w:pPr>
        <w:ind w:left="101" w:right="4507"/>
        <w:jc w:val="both"/>
        <w:rPr>
          <w:sz w:val="24"/>
          <w:szCs w:val="24"/>
        </w:rPr>
      </w:pPr>
    </w:p>
    <w:p w:rsidR="00EA4470" w:rsidRPr="00B130C7" w:rsidRDefault="00EA4470" w:rsidP="00473D6B">
      <w:pPr>
        <w:pStyle w:val="ListParagraph"/>
        <w:numPr>
          <w:ilvl w:val="0"/>
          <w:numId w:val="31"/>
        </w:numPr>
        <w:ind w:right="76"/>
        <w:jc w:val="both"/>
        <w:rPr>
          <w:b/>
          <w:i/>
          <w:sz w:val="24"/>
          <w:szCs w:val="24"/>
        </w:rPr>
      </w:pPr>
      <w:r w:rsidRPr="00B130C7">
        <w:rPr>
          <w:b/>
          <w:i/>
          <w:sz w:val="24"/>
          <w:szCs w:val="24"/>
        </w:rPr>
        <w:t>СРЕДЊЕ ОБРАЗОВАЊЕ</w:t>
      </w:r>
    </w:p>
    <w:p w:rsidR="00EA4470" w:rsidRPr="00EA4470" w:rsidRDefault="00EA4470" w:rsidP="007347BC">
      <w:pPr>
        <w:spacing w:before="29"/>
        <w:ind w:left="100"/>
        <w:jc w:val="both"/>
        <w:rPr>
          <w:sz w:val="24"/>
          <w:szCs w:val="24"/>
        </w:rPr>
      </w:pPr>
    </w:p>
    <w:p w:rsidR="00EA4470" w:rsidRPr="00EA4470" w:rsidRDefault="00EA4470" w:rsidP="007347BC">
      <w:pPr>
        <w:ind w:left="102"/>
        <w:jc w:val="both"/>
        <w:rPr>
          <w:sz w:val="24"/>
          <w:szCs w:val="24"/>
        </w:rPr>
      </w:pPr>
      <w:r>
        <w:rPr>
          <w:sz w:val="24"/>
          <w:szCs w:val="24"/>
        </w:rPr>
        <w:t>У О</w:t>
      </w:r>
      <w:r w:rsidRPr="00EA4470">
        <w:rPr>
          <w:sz w:val="24"/>
          <w:szCs w:val="24"/>
        </w:rPr>
        <w:t>п</w:t>
      </w:r>
      <w:r>
        <w:rPr>
          <w:sz w:val="24"/>
          <w:szCs w:val="24"/>
        </w:rPr>
        <w:t>шт</w:t>
      </w:r>
      <w:r w:rsidRPr="00EA4470">
        <w:rPr>
          <w:sz w:val="24"/>
          <w:szCs w:val="24"/>
        </w:rPr>
        <w:t>ин</w:t>
      </w:r>
      <w:r>
        <w:rPr>
          <w:sz w:val="24"/>
          <w:szCs w:val="24"/>
        </w:rPr>
        <w:t>и</w:t>
      </w:r>
      <w:r w:rsidRPr="00EA4470">
        <w:rPr>
          <w:sz w:val="24"/>
          <w:szCs w:val="24"/>
        </w:rPr>
        <w:t xml:space="preserve"> Ши</w:t>
      </w:r>
      <w:r>
        <w:rPr>
          <w:sz w:val="24"/>
          <w:szCs w:val="24"/>
        </w:rPr>
        <w:t xml:space="preserve">д </w:t>
      </w:r>
      <w:r w:rsidRPr="00EA4470">
        <w:rPr>
          <w:sz w:val="24"/>
          <w:szCs w:val="24"/>
        </w:rPr>
        <w:t>им</w:t>
      </w:r>
      <w:r>
        <w:rPr>
          <w:sz w:val="24"/>
          <w:szCs w:val="24"/>
        </w:rPr>
        <w:t>а</w:t>
      </w:r>
      <w:r w:rsidRPr="00EA4470">
        <w:rPr>
          <w:sz w:val="24"/>
          <w:szCs w:val="24"/>
        </w:rPr>
        <w:t xml:space="preserve"> д</w:t>
      </w:r>
      <w:r>
        <w:rPr>
          <w:sz w:val="24"/>
          <w:szCs w:val="24"/>
        </w:rPr>
        <w:t>ве</w:t>
      </w:r>
      <w:r w:rsidRPr="00EA4470">
        <w:rPr>
          <w:sz w:val="24"/>
          <w:szCs w:val="24"/>
        </w:rPr>
        <w:t xml:space="preserve"> с</w:t>
      </w:r>
      <w:r>
        <w:rPr>
          <w:sz w:val="24"/>
          <w:szCs w:val="24"/>
        </w:rPr>
        <w:t>р</w:t>
      </w:r>
      <w:r w:rsidRPr="00EA4470">
        <w:rPr>
          <w:sz w:val="24"/>
          <w:szCs w:val="24"/>
        </w:rPr>
        <w:t>ед</w:t>
      </w:r>
      <w:r>
        <w:rPr>
          <w:sz w:val="24"/>
          <w:szCs w:val="24"/>
        </w:rPr>
        <w:t>ње</w:t>
      </w:r>
      <w:r w:rsidRPr="00EA4470">
        <w:rPr>
          <w:sz w:val="24"/>
          <w:szCs w:val="24"/>
        </w:rPr>
        <w:t xml:space="preserve"> </w:t>
      </w:r>
      <w:r>
        <w:rPr>
          <w:sz w:val="24"/>
          <w:szCs w:val="24"/>
        </w:rPr>
        <w:t>ш</w:t>
      </w:r>
      <w:r w:rsidRPr="00EA4470">
        <w:rPr>
          <w:sz w:val="24"/>
          <w:szCs w:val="24"/>
        </w:rPr>
        <w:t>к</w:t>
      </w:r>
      <w:r>
        <w:rPr>
          <w:sz w:val="24"/>
          <w:szCs w:val="24"/>
        </w:rPr>
        <w:t>ол</w:t>
      </w:r>
      <w:r w:rsidRPr="00EA4470">
        <w:rPr>
          <w:sz w:val="24"/>
          <w:szCs w:val="24"/>
        </w:rPr>
        <w:t>е</w:t>
      </w:r>
      <w:r>
        <w:rPr>
          <w:sz w:val="24"/>
          <w:szCs w:val="24"/>
        </w:rPr>
        <w:t>.</w:t>
      </w:r>
    </w:p>
    <w:p w:rsidR="00EA4470" w:rsidRPr="006F0349" w:rsidRDefault="00EA4470" w:rsidP="007347BC">
      <w:pPr>
        <w:ind w:left="101" w:right="4507"/>
        <w:jc w:val="both"/>
        <w:rPr>
          <w:sz w:val="24"/>
          <w:szCs w:val="24"/>
        </w:rPr>
      </w:pPr>
    </w:p>
    <w:p w:rsidR="00EA4470" w:rsidRDefault="00EA4470" w:rsidP="007347BC">
      <w:pPr>
        <w:ind w:left="102"/>
        <w:jc w:val="both"/>
        <w:rPr>
          <w:sz w:val="24"/>
          <w:szCs w:val="24"/>
        </w:rPr>
      </w:pPr>
      <w:r>
        <w:rPr>
          <w:sz w:val="24"/>
          <w:szCs w:val="24"/>
        </w:rPr>
        <w:t>Г</w:t>
      </w:r>
      <w:r w:rsidRPr="00EA4470">
        <w:rPr>
          <w:sz w:val="24"/>
          <w:szCs w:val="24"/>
        </w:rPr>
        <w:t>имнази</w:t>
      </w:r>
      <w:r>
        <w:rPr>
          <w:sz w:val="24"/>
          <w:szCs w:val="24"/>
        </w:rPr>
        <w:t xml:space="preserve">ја </w:t>
      </w:r>
      <w:r w:rsidRPr="00EA4470">
        <w:rPr>
          <w:sz w:val="24"/>
          <w:szCs w:val="24"/>
        </w:rPr>
        <w:t>"</w:t>
      </w:r>
      <w:r>
        <w:rPr>
          <w:sz w:val="24"/>
          <w:szCs w:val="24"/>
        </w:rPr>
        <w:t>С</w:t>
      </w:r>
      <w:r w:rsidRPr="00EA4470">
        <w:rPr>
          <w:sz w:val="24"/>
          <w:szCs w:val="24"/>
        </w:rPr>
        <w:t>а</w:t>
      </w:r>
      <w:r>
        <w:rPr>
          <w:sz w:val="24"/>
          <w:szCs w:val="24"/>
        </w:rPr>
        <w:t>ва</w:t>
      </w:r>
      <w:r w:rsidRPr="00EA4470">
        <w:rPr>
          <w:sz w:val="24"/>
          <w:szCs w:val="24"/>
        </w:rPr>
        <w:t xml:space="preserve"> Шуман</w:t>
      </w:r>
      <w:r>
        <w:rPr>
          <w:sz w:val="24"/>
          <w:szCs w:val="24"/>
        </w:rPr>
        <w:t xml:space="preserve">овић" </w:t>
      </w:r>
      <w:r w:rsidR="00201C73">
        <w:rPr>
          <w:sz w:val="24"/>
          <w:szCs w:val="24"/>
        </w:rPr>
        <w:t>– Нада Хромиш Аничић</w:t>
      </w:r>
      <w:r w:rsidRPr="00EA4470">
        <w:rPr>
          <w:sz w:val="24"/>
          <w:szCs w:val="24"/>
        </w:rPr>
        <w:t>,</w:t>
      </w:r>
      <w:r>
        <w:rPr>
          <w:sz w:val="24"/>
          <w:szCs w:val="24"/>
        </w:rPr>
        <w:t xml:space="preserve"> 022 712</w:t>
      </w:r>
      <w:r w:rsidRPr="00EA4470">
        <w:rPr>
          <w:sz w:val="24"/>
          <w:szCs w:val="24"/>
        </w:rPr>
        <w:t>-</w:t>
      </w:r>
      <w:r>
        <w:rPr>
          <w:sz w:val="24"/>
          <w:szCs w:val="24"/>
        </w:rPr>
        <w:t>529</w:t>
      </w:r>
    </w:p>
    <w:p w:rsidR="007D0FF4" w:rsidRPr="007D0FF4" w:rsidRDefault="007D0FF4" w:rsidP="007347BC">
      <w:pPr>
        <w:ind w:left="102"/>
        <w:jc w:val="both"/>
        <w:rPr>
          <w:sz w:val="24"/>
          <w:szCs w:val="24"/>
        </w:rPr>
      </w:pPr>
    </w:p>
    <w:p w:rsidR="00EA4470" w:rsidRPr="007D0FF4" w:rsidRDefault="00EA4470" w:rsidP="007347BC">
      <w:pPr>
        <w:ind w:left="102"/>
        <w:jc w:val="both"/>
        <w:rPr>
          <w:sz w:val="24"/>
          <w:szCs w:val="24"/>
        </w:rPr>
      </w:pPr>
      <w:r w:rsidRPr="007D0FF4">
        <w:rPr>
          <w:sz w:val="24"/>
          <w:szCs w:val="24"/>
        </w:rPr>
        <w:t>Техничка школа "Никола Тесла"</w:t>
      </w:r>
      <w:r w:rsidR="003D396B" w:rsidRPr="007D0FF4">
        <w:rPr>
          <w:sz w:val="24"/>
          <w:szCs w:val="24"/>
        </w:rPr>
        <w:t xml:space="preserve"> </w:t>
      </w:r>
      <w:r w:rsidRPr="007D0FF4">
        <w:rPr>
          <w:sz w:val="24"/>
          <w:szCs w:val="24"/>
        </w:rPr>
        <w:t>- Јово Дрезга, 022 712-503</w:t>
      </w:r>
    </w:p>
    <w:p w:rsidR="005816D8" w:rsidRPr="007D0FF4" w:rsidRDefault="005816D8" w:rsidP="00B130C7">
      <w:pPr>
        <w:spacing w:before="29"/>
        <w:jc w:val="both"/>
        <w:rPr>
          <w:i/>
          <w:sz w:val="24"/>
          <w:szCs w:val="24"/>
        </w:rPr>
      </w:pPr>
    </w:p>
    <w:p w:rsidR="005F7122" w:rsidRPr="00B130C7" w:rsidRDefault="005F7122" w:rsidP="00473D6B">
      <w:pPr>
        <w:pStyle w:val="ListParagraph"/>
        <w:numPr>
          <w:ilvl w:val="0"/>
          <w:numId w:val="31"/>
        </w:numPr>
        <w:ind w:right="76"/>
        <w:jc w:val="both"/>
        <w:rPr>
          <w:b/>
          <w:i/>
          <w:sz w:val="24"/>
          <w:szCs w:val="24"/>
        </w:rPr>
      </w:pPr>
      <w:r w:rsidRPr="00B130C7">
        <w:rPr>
          <w:b/>
          <w:i/>
          <w:sz w:val="24"/>
          <w:szCs w:val="24"/>
        </w:rPr>
        <w:t>КУЛТУРА</w:t>
      </w:r>
    </w:p>
    <w:p w:rsidR="005F7122" w:rsidRPr="005F7122" w:rsidRDefault="005F7122" w:rsidP="007347BC">
      <w:pPr>
        <w:spacing w:before="29"/>
        <w:ind w:left="100"/>
        <w:jc w:val="both"/>
        <w:rPr>
          <w:sz w:val="24"/>
          <w:szCs w:val="24"/>
        </w:rPr>
      </w:pPr>
    </w:p>
    <w:p w:rsidR="005F7122" w:rsidRDefault="005F7122" w:rsidP="007347BC">
      <w:pPr>
        <w:ind w:left="102"/>
        <w:jc w:val="both"/>
        <w:rPr>
          <w:sz w:val="24"/>
          <w:szCs w:val="24"/>
        </w:rPr>
      </w:pPr>
      <w:r>
        <w:rPr>
          <w:sz w:val="24"/>
          <w:szCs w:val="24"/>
        </w:rPr>
        <w:t>На</w:t>
      </w:r>
      <w:r w:rsidRPr="005F7122">
        <w:rPr>
          <w:sz w:val="24"/>
          <w:szCs w:val="24"/>
        </w:rPr>
        <w:t xml:space="preserve"> </w:t>
      </w:r>
      <w:r>
        <w:rPr>
          <w:sz w:val="24"/>
          <w:szCs w:val="24"/>
        </w:rPr>
        <w:t>тер</w:t>
      </w:r>
      <w:r w:rsidRPr="005F7122">
        <w:rPr>
          <w:sz w:val="24"/>
          <w:szCs w:val="24"/>
        </w:rPr>
        <w:t>и</w:t>
      </w:r>
      <w:r>
        <w:rPr>
          <w:sz w:val="24"/>
          <w:szCs w:val="24"/>
        </w:rPr>
        <w:t>тор</w:t>
      </w:r>
      <w:r w:rsidRPr="005F7122">
        <w:rPr>
          <w:sz w:val="24"/>
          <w:szCs w:val="24"/>
        </w:rPr>
        <w:t>и</w:t>
      </w:r>
      <w:r>
        <w:rPr>
          <w:sz w:val="24"/>
          <w:szCs w:val="24"/>
        </w:rPr>
        <w:t>ји</w:t>
      </w:r>
      <w:r w:rsidRPr="005F7122">
        <w:rPr>
          <w:sz w:val="24"/>
          <w:szCs w:val="24"/>
        </w:rPr>
        <w:t xml:space="preserve"> оп</w:t>
      </w:r>
      <w:r>
        <w:rPr>
          <w:sz w:val="24"/>
          <w:szCs w:val="24"/>
        </w:rPr>
        <w:t>шт</w:t>
      </w:r>
      <w:r w:rsidRPr="005F7122">
        <w:rPr>
          <w:sz w:val="24"/>
          <w:szCs w:val="24"/>
        </w:rPr>
        <w:t>ин</w:t>
      </w:r>
      <w:r>
        <w:rPr>
          <w:sz w:val="24"/>
          <w:szCs w:val="24"/>
        </w:rPr>
        <w:t>е</w:t>
      </w:r>
      <w:r w:rsidRPr="005F7122">
        <w:rPr>
          <w:sz w:val="24"/>
          <w:szCs w:val="24"/>
        </w:rPr>
        <w:t xml:space="preserve"> </w:t>
      </w:r>
      <w:r>
        <w:rPr>
          <w:sz w:val="24"/>
          <w:szCs w:val="24"/>
        </w:rPr>
        <w:t>Ш</w:t>
      </w:r>
      <w:r w:rsidRPr="005F7122">
        <w:rPr>
          <w:sz w:val="24"/>
          <w:szCs w:val="24"/>
        </w:rPr>
        <w:t>и</w:t>
      </w:r>
      <w:r>
        <w:rPr>
          <w:sz w:val="24"/>
          <w:szCs w:val="24"/>
        </w:rPr>
        <w:t xml:space="preserve">д </w:t>
      </w:r>
      <w:r w:rsidRPr="005F7122">
        <w:rPr>
          <w:sz w:val="24"/>
          <w:szCs w:val="24"/>
        </w:rPr>
        <w:t>им</w:t>
      </w:r>
      <w:r>
        <w:rPr>
          <w:sz w:val="24"/>
          <w:szCs w:val="24"/>
        </w:rPr>
        <w:t>а</w:t>
      </w:r>
      <w:r w:rsidRPr="005F7122">
        <w:rPr>
          <w:sz w:val="24"/>
          <w:szCs w:val="24"/>
        </w:rPr>
        <w:t xml:space="preserve"> че</w:t>
      </w:r>
      <w:r>
        <w:rPr>
          <w:sz w:val="24"/>
          <w:szCs w:val="24"/>
        </w:rPr>
        <w:t>т</w:t>
      </w:r>
      <w:r w:rsidRPr="005F7122">
        <w:rPr>
          <w:sz w:val="24"/>
          <w:szCs w:val="24"/>
        </w:rPr>
        <w:t>и</w:t>
      </w:r>
      <w:r>
        <w:rPr>
          <w:sz w:val="24"/>
          <w:szCs w:val="24"/>
        </w:rPr>
        <w:t>ри</w:t>
      </w:r>
      <w:r w:rsidRPr="005F7122">
        <w:rPr>
          <w:sz w:val="24"/>
          <w:szCs w:val="24"/>
        </w:rPr>
        <w:t xml:space="preserve"> ус</w:t>
      </w:r>
      <w:r>
        <w:rPr>
          <w:sz w:val="24"/>
          <w:szCs w:val="24"/>
        </w:rPr>
        <w:t>т</w:t>
      </w:r>
      <w:r w:rsidRPr="005F7122">
        <w:rPr>
          <w:sz w:val="24"/>
          <w:szCs w:val="24"/>
        </w:rPr>
        <w:t>ан</w:t>
      </w:r>
      <w:r>
        <w:rPr>
          <w:sz w:val="24"/>
          <w:szCs w:val="24"/>
        </w:rPr>
        <w:t>ове</w:t>
      </w:r>
      <w:r w:rsidRPr="005F7122">
        <w:rPr>
          <w:sz w:val="24"/>
          <w:szCs w:val="24"/>
        </w:rPr>
        <w:t xml:space="preserve"> ку</w:t>
      </w:r>
      <w:r>
        <w:rPr>
          <w:sz w:val="24"/>
          <w:szCs w:val="24"/>
        </w:rPr>
        <w:t>л</w:t>
      </w:r>
      <w:r w:rsidRPr="005F7122">
        <w:rPr>
          <w:sz w:val="24"/>
          <w:szCs w:val="24"/>
        </w:rPr>
        <w:t>ту</w:t>
      </w:r>
      <w:r>
        <w:rPr>
          <w:sz w:val="24"/>
          <w:szCs w:val="24"/>
        </w:rPr>
        <w:t>ре</w:t>
      </w:r>
      <w:r w:rsidRPr="005F7122">
        <w:rPr>
          <w:sz w:val="24"/>
          <w:szCs w:val="24"/>
        </w:rPr>
        <w:t xml:space="preserve"> </w:t>
      </w:r>
      <w:r>
        <w:rPr>
          <w:sz w:val="24"/>
          <w:szCs w:val="24"/>
        </w:rPr>
        <w:t>и</w:t>
      </w:r>
      <w:r w:rsidRPr="005F7122">
        <w:rPr>
          <w:sz w:val="24"/>
          <w:szCs w:val="24"/>
        </w:rPr>
        <w:t xml:space="preserve"> </w:t>
      </w:r>
      <w:r>
        <w:rPr>
          <w:sz w:val="24"/>
          <w:szCs w:val="24"/>
        </w:rPr>
        <w:t>то:</w:t>
      </w:r>
    </w:p>
    <w:p w:rsidR="005F7122" w:rsidRPr="005F7122" w:rsidRDefault="005F7122" w:rsidP="007347BC">
      <w:pPr>
        <w:ind w:left="102"/>
        <w:jc w:val="both"/>
        <w:rPr>
          <w:sz w:val="24"/>
          <w:szCs w:val="24"/>
        </w:rPr>
      </w:pPr>
    </w:p>
    <w:p w:rsidR="005F7122" w:rsidRDefault="005F7122" w:rsidP="007347BC">
      <w:pPr>
        <w:ind w:left="102"/>
        <w:jc w:val="both"/>
        <w:rPr>
          <w:sz w:val="24"/>
          <w:szCs w:val="24"/>
        </w:rPr>
      </w:pPr>
      <w:r w:rsidRPr="005F7122">
        <w:rPr>
          <w:sz w:val="24"/>
          <w:szCs w:val="24"/>
        </w:rPr>
        <w:t>Ку</w:t>
      </w:r>
      <w:r>
        <w:rPr>
          <w:sz w:val="24"/>
          <w:szCs w:val="24"/>
        </w:rPr>
        <w:t>л</w:t>
      </w:r>
      <w:r w:rsidRPr="005F7122">
        <w:rPr>
          <w:sz w:val="24"/>
          <w:szCs w:val="24"/>
        </w:rPr>
        <w:t>ту</w:t>
      </w:r>
      <w:r>
        <w:rPr>
          <w:sz w:val="24"/>
          <w:szCs w:val="24"/>
        </w:rPr>
        <w:t>р</w:t>
      </w:r>
      <w:r w:rsidRPr="005F7122">
        <w:rPr>
          <w:sz w:val="24"/>
          <w:szCs w:val="24"/>
        </w:rPr>
        <w:t>но</w:t>
      </w:r>
      <w:r>
        <w:rPr>
          <w:sz w:val="24"/>
          <w:szCs w:val="24"/>
        </w:rPr>
        <w:t xml:space="preserve"> </w:t>
      </w:r>
      <w:r w:rsidRPr="005F7122">
        <w:rPr>
          <w:sz w:val="24"/>
          <w:szCs w:val="24"/>
        </w:rPr>
        <w:t>-</w:t>
      </w:r>
      <w:r>
        <w:rPr>
          <w:sz w:val="24"/>
          <w:szCs w:val="24"/>
        </w:rPr>
        <w:t xml:space="preserve"> обр</w:t>
      </w:r>
      <w:r w:rsidRPr="005F7122">
        <w:rPr>
          <w:sz w:val="24"/>
          <w:szCs w:val="24"/>
        </w:rPr>
        <w:t>аз</w:t>
      </w:r>
      <w:r>
        <w:rPr>
          <w:sz w:val="24"/>
          <w:szCs w:val="24"/>
        </w:rPr>
        <w:t>овни</w:t>
      </w:r>
      <w:r w:rsidRPr="005F7122">
        <w:rPr>
          <w:sz w:val="24"/>
          <w:szCs w:val="24"/>
        </w:rPr>
        <w:t xml:space="preserve"> цен</w:t>
      </w:r>
      <w:r>
        <w:rPr>
          <w:sz w:val="24"/>
          <w:szCs w:val="24"/>
        </w:rPr>
        <w:t>т</w:t>
      </w:r>
      <w:r w:rsidRPr="005F7122">
        <w:rPr>
          <w:sz w:val="24"/>
          <w:szCs w:val="24"/>
        </w:rPr>
        <w:t>а</w:t>
      </w:r>
      <w:r>
        <w:rPr>
          <w:sz w:val="24"/>
          <w:szCs w:val="24"/>
        </w:rPr>
        <w:t>р Ш</w:t>
      </w:r>
      <w:r w:rsidRPr="005F7122">
        <w:rPr>
          <w:sz w:val="24"/>
          <w:szCs w:val="24"/>
        </w:rPr>
        <w:t>и</w:t>
      </w:r>
      <w:r>
        <w:rPr>
          <w:sz w:val="24"/>
          <w:szCs w:val="24"/>
        </w:rPr>
        <w:t xml:space="preserve">д, </w:t>
      </w:r>
      <w:r w:rsidRPr="005F7122">
        <w:rPr>
          <w:sz w:val="24"/>
          <w:szCs w:val="24"/>
        </w:rPr>
        <w:t>Ка</w:t>
      </w:r>
      <w:r>
        <w:rPr>
          <w:sz w:val="24"/>
          <w:szCs w:val="24"/>
        </w:rPr>
        <w:t>р</w:t>
      </w:r>
      <w:r w:rsidRPr="005F7122">
        <w:rPr>
          <w:sz w:val="24"/>
          <w:szCs w:val="24"/>
        </w:rPr>
        <w:t>а</w:t>
      </w:r>
      <w:r>
        <w:rPr>
          <w:sz w:val="24"/>
          <w:szCs w:val="24"/>
        </w:rPr>
        <w:t>ђ</w:t>
      </w:r>
      <w:r w:rsidRPr="005F7122">
        <w:rPr>
          <w:sz w:val="24"/>
          <w:szCs w:val="24"/>
        </w:rPr>
        <w:t>о</w:t>
      </w:r>
      <w:r>
        <w:rPr>
          <w:sz w:val="24"/>
          <w:szCs w:val="24"/>
        </w:rPr>
        <w:t>р</w:t>
      </w:r>
      <w:r w:rsidRPr="005F7122">
        <w:rPr>
          <w:sz w:val="24"/>
          <w:szCs w:val="24"/>
        </w:rPr>
        <w:t>ђе</w:t>
      </w:r>
      <w:r>
        <w:rPr>
          <w:sz w:val="24"/>
          <w:szCs w:val="24"/>
        </w:rPr>
        <w:t>ва</w:t>
      </w:r>
      <w:r w:rsidRPr="005F7122">
        <w:rPr>
          <w:sz w:val="24"/>
          <w:szCs w:val="24"/>
        </w:rPr>
        <w:t xml:space="preserve"> </w:t>
      </w:r>
      <w:r>
        <w:rPr>
          <w:sz w:val="24"/>
          <w:szCs w:val="24"/>
        </w:rPr>
        <w:t>42,</w:t>
      </w:r>
      <w:r w:rsidR="00CB3C7C">
        <w:rPr>
          <w:sz w:val="24"/>
          <w:szCs w:val="24"/>
        </w:rPr>
        <w:t xml:space="preserve"> Срђан Малешевић</w:t>
      </w:r>
      <w:r>
        <w:rPr>
          <w:sz w:val="24"/>
          <w:szCs w:val="24"/>
        </w:rPr>
        <w:t>, 022 712</w:t>
      </w:r>
      <w:r w:rsidRPr="005F7122">
        <w:rPr>
          <w:sz w:val="24"/>
          <w:szCs w:val="24"/>
        </w:rPr>
        <w:t>-</w:t>
      </w:r>
      <w:r>
        <w:rPr>
          <w:sz w:val="24"/>
          <w:szCs w:val="24"/>
        </w:rPr>
        <w:t>527</w:t>
      </w:r>
    </w:p>
    <w:p w:rsidR="005F7122" w:rsidRPr="005F7122" w:rsidRDefault="005F7122" w:rsidP="007347BC">
      <w:pPr>
        <w:ind w:left="102"/>
        <w:jc w:val="both"/>
        <w:rPr>
          <w:sz w:val="24"/>
          <w:szCs w:val="24"/>
        </w:rPr>
      </w:pPr>
      <w:r>
        <w:rPr>
          <w:sz w:val="24"/>
          <w:szCs w:val="24"/>
        </w:rPr>
        <w:t>Гал</w:t>
      </w:r>
      <w:r w:rsidRPr="005F7122">
        <w:rPr>
          <w:sz w:val="24"/>
          <w:szCs w:val="24"/>
        </w:rPr>
        <w:t>е</w:t>
      </w:r>
      <w:r>
        <w:rPr>
          <w:sz w:val="24"/>
          <w:szCs w:val="24"/>
        </w:rPr>
        <w:t>р</w:t>
      </w:r>
      <w:r w:rsidRPr="005F7122">
        <w:rPr>
          <w:sz w:val="24"/>
          <w:szCs w:val="24"/>
        </w:rPr>
        <w:t>и</w:t>
      </w:r>
      <w:r>
        <w:rPr>
          <w:sz w:val="24"/>
          <w:szCs w:val="24"/>
        </w:rPr>
        <w:t xml:space="preserve">ја </w:t>
      </w:r>
      <w:r w:rsidRPr="005F7122">
        <w:rPr>
          <w:sz w:val="24"/>
          <w:szCs w:val="24"/>
        </w:rPr>
        <w:t>с</w:t>
      </w:r>
      <w:r>
        <w:rPr>
          <w:sz w:val="24"/>
          <w:szCs w:val="24"/>
        </w:rPr>
        <w:t>л</w:t>
      </w:r>
      <w:r w:rsidRPr="005F7122">
        <w:rPr>
          <w:sz w:val="24"/>
          <w:szCs w:val="24"/>
        </w:rPr>
        <w:t>ик</w:t>
      </w:r>
      <w:r>
        <w:rPr>
          <w:sz w:val="24"/>
          <w:szCs w:val="24"/>
        </w:rPr>
        <w:t>а</w:t>
      </w:r>
      <w:r w:rsidRPr="005F7122">
        <w:rPr>
          <w:sz w:val="24"/>
          <w:szCs w:val="24"/>
        </w:rPr>
        <w:t xml:space="preserve"> "</w:t>
      </w:r>
      <w:r>
        <w:rPr>
          <w:sz w:val="24"/>
          <w:szCs w:val="24"/>
        </w:rPr>
        <w:t>Са</w:t>
      </w:r>
      <w:r w:rsidRPr="005F7122">
        <w:rPr>
          <w:sz w:val="24"/>
          <w:szCs w:val="24"/>
        </w:rPr>
        <w:t>в</w:t>
      </w:r>
      <w:r>
        <w:rPr>
          <w:sz w:val="24"/>
          <w:szCs w:val="24"/>
        </w:rPr>
        <w:t>а</w:t>
      </w:r>
      <w:r w:rsidRPr="005F7122">
        <w:rPr>
          <w:sz w:val="24"/>
          <w:szCs w:val="24"/>
        </w:rPr>
        <w:t xml:space="preserve"> Шуман</w:t>
      </w:r>
      <w:r>
        <w:rPr>
          <w:sz w:val="24"/>
          <w:szCs w:val="24"/>
        </w:rPr>
        <w:t>овић"</w:t>
      </w:r>
      <w:r w:rsidRPr="005F7122">
        <w:rPr>
          <w:sz w:val="24"/>
          <w:szCs w:val="24"/>
        </w:rPr>
        <w:t xml:space="preserve"> </w:t>
      </w:r>
      <w:r>
        <w:rPr>
          <w:sz w:val="24"/>
          <w:szCs w:val="24"/>
        </w:rPr>
        <w:t>Ш</w:t>
      </w:r>
      <w:r w:rsidRPr="005F7122">
        <w:rPr>
          <w:sz w:val="24"/>
          <w:szCs w:val="24"/>
        </w:rPr>
        <w:t>и</w:t>
      </w:r>
      <w:r>
        <w:rPr>
          <w:sz w:val="24"/>
          <w:szCs w:val="24"/>
        </w:rPr>
        <w:t xml:space="preserve">д, </w:t>
      </w:r>
      <w:r w:rsidRPr="005F7122">
        <w:rPr>
          <w:sz w:val="24"/>
          <w:szCs w:val="24"/>
        </w:rPr>
        <w:t>С</w:t>
      </w:r>
      <w:r>
        <w:rPr>
          <w:sz w:val="24"/>
          <w:szCs w:val="24"/>
        </w:rPr>
        <w:t>в</w:t>
      </w:r>
      <w:r w:rsidRPr="005F7122">
        <w:rPr>
          <w:sz w:val="24"/>
          <w:szCs w:val="24"/>
        </w:rPr>
        <w:t>е</w:t>
      </w:r>
      <w:r>
        <w:rPr>
          <w:sz w:val="24"/>
          <w:szCs w:val="24"/>
        </w:rPr>
        <w:t>тог С</w:t>
      </w:r>
      <w:r w:rsidRPr="005F7122">
        <w:rPr>
          <w:sz w:val="24"/>
          <w:szCs w:val="24"/>
        </w:rPr>
        <w:t>а</w:t>
      </w:r>
      <w:r>
        <w:rPr>
          <w:sz w:val="24"/>
          <w:szCs w:val="24"/>
        </w:rPr>
        <w:t>вe</w:t>
      </w:r>
      <w:r w:rsidRPr="005F7122">
        <w:rPr>
          <w:sz w:val="24"/>
          <w:szCs w:val="24"/>
        </w:rPr>
        <w:t xml:space="preserve"> </w:t>
      </w:r>
      <w:r>
        <w:rPr>
          <w:sz w:val="24"/>
          <w:szCs w:val="24"/>
        </w:rPr>
        <w:t>7,</w:t>
      </w:r>
      <w:r w:rsidR="007029D6">
        <w:rPr>
          <w:sz w:val="24"/>
          <w:szCs w:val="24"/>
        </w:rPr>
        <w:t xml:space="preserve"> Јована Лакић</w:t>
      </w:r>
      <w:r w:rsidR="00312706">
        <w:rPr>
          <w:sz w:val="24"/>
          <w:szCs w:val="24"/>
        </w:rPr>
        <w:t>,</w:t>
      </w:r>
      <w:r>
        <w:rPr>
          <w:sz w:val="24"/>
          <w:szCs w:val="24"/>
        </w:rPr>
        <w:t xml:space="preserve"> 022 716</w:t>
      </w:r>
      <w:r w:rsidRPr="005F7122">
        <w:rPr>
          <w:sz w:val="24"/>
          <w:szCs w:val="24"/>
        </w:rPr>
        <w:t>-</w:t>
      </w:r>
      <w:r>
        <w:rPr>
          <w:sz w:val="24"/>
          <w:szCs w:val="24"/>
        </w:rPr>
        <w:t>825</w:t>
      </w:r>
    </w:p>
    <w:p w:rsidR="005F7122" w:rsidRDefault="005F7122" w:rsidP="007347BC">
      <w:pPr>
        <w:ind w:left="102"/>
        <w:jc w:val="both"/>
        <w:rPr>
          <w:sz w:val="24"/>
          <w:szCs w:val="24"/>
        </w:rPr>
      </w:pPr>
      <w:r w:rsidRPr="005F7122">
        <w:rPr>
          <w:sz w:val="24"/>
          <w:szCs w:val="24"/>
        </w:rPr>
        <w:t>Музе</w:t>
      </w:r>
      <w:r>
        <w:rPr>
          <w:sz w:val="24"/>
          <w:szCs w:val="24"/>
        </w:rPr>
        <w:t xml:space="preserve">ј </w:t>
      </w:r>
      <w:r w:rsidRPr="005F7122">
        <w:rPr>
          <w:sz w:val="24"/>
          <w:szCs w:val="24"/>
        </w:rPr>
        <w:t>наи</w:t>
      </w:r>
      <w:r>
        <w:rPr>
          <w:sz w:val="24"/>
          <w:szCs w:val="24"/>
        </w:rPr>
        <w:t>вне</w:t>
      </w:r>
      <w:r w:rsidRPr="005F7122">
        <w:rPr>
          <w:sz w:val="24"/>
          <w:szCs w:val="24"/>
        </w:rPr>
        <w:t xml:space="preserve"> уме</w:t>
      </w:r>
      <w:r>
        <w:rPr>
          <w:sz w:val="24"/>
          <w:szCs w:val="24"/>
        </w:rPr>
        <w:t>т</w:t>
      </w:r>
      <w:r w:rsidRPr="005F7122">
        <w:rPr>
          <w:sz w:val="24"/>
          <w:szCs w:val="24"/>
        </w:rPr>
        <w:t>н</w:t>
      </w:r>
      <w:r>
        <w:rPr>
          <w:sz w:val="24"/>
          <w:szCs w:val="24"/>
        </w:rPr>
        <w:t>о</w:t>
      </w:r>
      <w:r w:rsidRPr="005F7122">
        <w:rPr>
          <w:sz w:val="24"/>
          <w:szCs w:val="24"/>
        </w:rPr>
        <w:t>с</w:t>
      </w:r>
      <w:r>
        <w:rPr>
          <w:sz w:val="24"/>
          <w:szCs w:val="24"/>
        </w:rPr>
        <w:t>ти</w:t>
      </w:r>
      <w:r w:rsidRPr="005F7122">
        <w:rPr>
          <w:sz w:val="24"/>
          <w:szCs w:val="24"/>
        </w:rPr>
        <w:t xml:space="preserve"> "</w:t>
      </w:r>
      <w:r>
        <w:rPr>
          <w:sz w:val="24"/>
          <w:szCs w:val="24"/>
        </w:rPr>
        <w:t>Ил</w:t>
      </w:r>
      <w:r w:rsidRPr="005F7122">
        <w:rPr>
          <w:sz w:val="24"/>
          <w:szCs w:val="24"/>
        </w:rPr>
        <w:t>и</w:t>
      </w:r>
      <w:r>
        <w:rPr>
          <w:sz w:val="24"/>
          <w:szCs w:val="24"/>
        </w:rPr>
        <w:t>ја</w:t>
      </w:r>
      <w:r w:rsidRPr="005F7122">
        <w:rPr>
          <w:sz w:val="24"/>
          <w:szCs w:val="24"/>
        </w:rPr>
        <w:t>нум</w:t>
      </w:r>
      <w:r>
        <w:rPr>
          <w:sz w:val="24"/>
          <w:szCs w:val="24"/>
        </w:rPr>
        <w:t>"</w:t>
      </w:r>
      <w:r w:rsidRPr="005F7122">
        <w:rPr>
          <w:sz w:val="24"/>
          <w:szCs w:val="24"/>
        </w:rPr>
        <w:t xml:space="preserve"> </w:t>
      </w:r>
      <w:r>
        <w:rPr>
          <w:sz w:val="24"/>
          <w:szCs w:val="24"/>
        </w:rPr>
        <w:t>Ш</w:t>
      </w:r>
      <w:r w:rsidRPr="005F7122">
        <w:rPr>
          <w:sz w:val="24"/>
          <w:szCs w:val="24"/>
        </w:rPr>
        <w:t>и</w:t>
      </w:r>
      <w:r>
        <w:rPr>
          <w:sz w:val="24"/>
          <w:szCs w:val="24"/>
        </w:rPr>
        <w:t xml:space="preserve">д, </w:t>
      </w:r>
      <w:r w:rsidRPr="005F7122">
        <w:rPr>
          <w:sz w:val="24"/>
          <w:szCs w:val="24"/>
        </w:rPr>
        <w:t>С</w:t>
      </w:r>
      <w:r>
        <w:rPr>
          <w:sz w:val="24"/>
          <w:szCs w:val="24"/>
        </w:rPr>
        <w:t>в</w:t>
      </w:r>
      <w:r w:rsidRPr="005F7122">
        <w:rPr>
          <w:sz w:val="24"/>
          <w:szCs w:val="24"/>
        </w:rPr>
        <w:t>е</w:t>
      </w:r>
      <w:r>
        <w:rPr>
          <w:sz w:val="24"/>
          <w:szCs w:val="24"/>
        </w:rPr>
        <w:t>тог С</w:t>
      </w:r>
      <w:r w:rsidRPr="005F7122">
        <w:rPr>
          <w:sz w:val="24"/>
          <w:szCs w:val="24"/>
        </w:rPr>
        <w:t>а</w:t>
      </w:r>
      <w:r>
        <w:rPr>
          <w:sz w:val="24"/>
          <w:szCs w:val="24"/>
        </w:rPr>
        <w:t>ве</w:t>
      </w:r>
      <w:r w:rsidRPr="005F7122">
        <w:rPr>
          <w:sz w:val="24"/>
          <w:szCs w:val="24"/>
        </w:rPr>
        <w:t xml:space="preserve"> </w:t>
      </w:r>
      <w:r>
        <w:rPr>
          <w:sz w:val="24"/>
          <w:szCs w:val="24"/>
        </w:rPr>
        <w:t>5,</w:t>
      </w:r>
      <w:r w:rsidR="00201C73">
        <w:rPr>
          <w:sz w:val="24"/>
          <w:szCs w:val="24"/>
        </w:rPr>
        <w:t>Љубиц</w:t>
      </w:r>
      <w:r w:rsidR="00312706">
        <w:rPr>
          <w:sz w:val="24"/>
          <w:szCs w:val="24"/>
        </w:rPr>
        <w:t>а Пантић</w:t>
      </w:r>
      <w:r w:rsidRPr="005F7122">
        <w:rPr>
          <w:sz w:val="24"/>
          <w:szCs w:val="24"/>
        </w:rPr>
        <w:t xml:space="preserve"> </w:t>
      </w:r>
      <w:r>
        <w:rPr>
          <w:sz w:val="24"/>
          <w:szCs w:val="24"/>
        </w:rPr>
        <w:t>022 715</w:t>
      </w:r>
      <w:r w:rsidRPr="005F7122">
        <w:rPr>
          <w:sz w:val="24"/>
          <w:szCs w:val="24"/>
        </w:rPr>
        <w:t>-</w:t>
      </w:r>
      <w:r>
        <w:rPr>
          <w:sz w:val="24"/>
          <w:szCs w:val="24"/>
        </w:rPr>
        <w:t>418</w:t>
      </w:r>
    </w:p>
    <w:p w:rsidR="005F7122" w:rsidRDefault="005F7122" w:rsidP="00B130C7">
      <w:pPr>
        <w:ind w:left="102"/>
        <w:jc w:val="both"/>
        <w:rPr>
          <w:sz w:val="24"/>
          <w:szCs w:val="24"/>
        </w:rPr>
      </w:pPr>
      <w:r>
        <w:rPr>
          <w:sz w:val="24"/>
          <w:szCs w:val="24"/>
        </w:rPr>
        <w:t>Н</w:t>
      </w:r>
      <w:r w:rsidRPr="005F7122">
        <w:rPr>
          <w:sz w:val="24"/>
          <w:szCs w:val="24"/>
        </w:rPr>
        <w:t>а</w:t>
      </w:r>
      <w:r>
        <w:rPr>
          <w:sz w:val="24"/>
          <w:szCs w:val="24"/>
        </w:rPr>
        <w:t>род</w:t>
      </w:r>
      <w:r w:rsidRPr="005F7122">
        <w:rPr>
          <w:sz w:val="24"/>
          <w:szCs w:val="24"/>
        </w:rPr>
        <w:t>н</w:t>
      </w:r>
      <w:r>
        <w:rPr>
          <w:sz w:val="24"/>
          <w:szCs w:val="24"/>
        </w:rPr>
        <w:t>а</w:t>
      </w:r>
      <w:r w:rsidRPr="005F7122">
        <w:rPr>
          <w:sz w:val="24"/>
          <w:szCs w:val="24"/>
        </w:rPr>
        <w:t xml:space="preserve"> </w:t>
      </w:r>
      <w:r>
        <w:rPr>
          <w:sz w:val="24"/>
          <w:szCs w:val="24"/>
        </w:rPr>
        <w:t>б</w:t>
      </w:r>
      <w:r w:rsidRPr="005F7122">
        <w:rPr>
          <w:sz w:val="24"/>
          <w:szCs w:val="24"/>
        </w:rPr>
        <w:t>и</w:t>
      </w:r>
      <w:r>
        <w:rPr>
          <w:sz w:val="24"/>
          <w:szCs w:val="24"/>
        </w:rPr>
        <w:t>бл</w:t>
      </w:r>
      <w:r w:rsidRPr="005F7122">
        <w:rPr>
          <w:sz w:val="24"/>
          <w:szCs w:val="24"/>
        </w:rPr>
        <w:t>и</w:t>
      </w:r>
      <w:r>
        <w:rPr>
          <w:sz w:val="24"/>
          <w:szCs w:val="24"/>
        </w:rPr>
        <w:t xml:space="preserve">отека </w:t>
      </w:r>
      <w:r w:rsidRPr="005F7122">
        <w:rPr>
          <w:sz w:val="24"/>
          <w:szCs w:val="24"/>
        </w:rPr>
        <w:t>"</w:t>
      </w:r>
      <w:r>
        <w:rPr>
          <w:sz w:val="24"/>
          <w:szCs w:val="24"/>
        </w:rPr>
        <w:t>С</w:t>
      </w:r>
      <w:r w:rsidRPr="005F7122">
        <w:rPr>
          <w:sz w:val="24"/>
          <w:szCs w:val="24"/>
        </w:rPr>
        <w:t>име</w:t>
      </w:r>
      <w:r>
        <w:rPr>
          <w:sz w:val="24"/>
          <w:szCs w:val="24"/>
        </w:rPr>
        <w:t>он</w:t>
      </w:r>
      <w:r w:rsidRPr="005F7122">
        <w:rPr>
          <w:sz w:val="24"/>
          <w:szCs w:val="24"/>
        </w:rPr>
        <w:t xml:space="preserve"> </w:t>
      </w:r>
      <w:r>
        <w:rPr>
          <w:sz w:val="24"/>
          <w:szCs w:val="24"/>
        </w:rPr>
        <w:t>Пиш</w:t>
      </w:r>
      <w:r w:rsidRPr="005F7122">
        <w:rPr>
          <w:sz w:val="24"/>
          <w:szCs w:val="24"/>
        </w:rPr>
        <w:t>че</w:t>
      </w:r>
      <w:r>
        <w:rPr>
          <w:sz w:val="24"/>
          <w:szCs w:val="24"/>
        </w:rPr>
        <w:t>вић"</w:t>
      </w:r>
      <w:r w:rsidRPr="005F7122">
        <w:rPr>
          <w:sz w:val="24"/>
          <w:szCs w:val="24"/>
        </w:rPr>
        <w:t xml:space="preserve"> </w:t>
      </w:r>
      <w:r>
        <w:rPr>
          <w:sz w:val="24"/>
          <w:szCs w:val="24"/>
        </w:rPr>
        <w:t>Ш</w:t>
      </w:r>
      <w:r w:rsidRPr="005F7122">
        <w:rPr>
          <w:sz w:val="24"/>
          <w:szCs w:val="24"/>
        </w:rPr>
        <w:t>и</w:t>
      </w:r>
      <w:r>
        <w:rPr>
          <w:sz w:val="24"/>
          <w:szCs w:val="24"/>
        </w:rPr>
        <w:t>д, П</w:t>
      </w:r>
      <w:r w:rsidRPr="005F7122">
        <w:rPr>
          <w:sz w:val="24"/>
          <w:szCs w:val="24"/>
        </w:rPr>
        <w:t>е</w:t>
      </w:r>
      <w:r>
        <w:rPr>
          <w:sz w:val="24"/>
          <w:szCs w:val="24"/>
        </w:rPr>
        <w:t>тра</w:t>
      </w:r>
      <w:r w:rsidRPr="005F7122">
        <w:rPr>
          <w:sz w:val="24"/>
          <w:szCs w:val="24"/>
        </w:rPr>
        <w:t xml:space="preserve"> </w:t>
      </w:r>
      <w:r>
        <w:rPr>
          <w:sz w:val="24"/>
          <w:szCs w:val="24"/>
        </w:rPr>
        <w:t>Ко</w:t>
      </w:r>
      <w:r w:rsidRPr="005F7122">
        <w:rPr>
          <w:sz w:val="24"/>
          <w:szCs w:val="24"/>
        </w:rPr>
        <w:t>чић</w:t>
      </w:r>
      <w:r>
        <w:rPr>
          <w:sz w:val="24"/>
          <w:szCs w:val="24"/>
        </w:rPr>
        <w:t>а</w:t>
      </w:r>
      <w:r w:rsidRPr="005F7122">
        <w:rPr>
          <w:sz w:val="24"/>
          <w:szCs w:val="24"/>
        </w:rPr>
        <w:t xml:space="preserve"> </w:t>
      </w:r>
      <w:r>
        <w:rPr>
          <w:sz w:val="24"/>
          <w:szCs w:val="24"/>
        </w:rPr>
        <w:t>1,</w:t>
      </w:r>
      <w:r w:rsidR="00312706">
        <w:rPr>
          <w:sz w:val="24"/>
          <w:szCs w:val="24"/>
        </w:rPr>
        <w:t xml:space="preserve"> Славица Варничић</w:t>
      </w:r>
      <w:r>
        <w:rPr>
          <w:sz w:val="24"/>
          <w:szCs w:val="24"/>
        </w:rPr>
        <w:t xml:space="preserve"> 022 </w:t>
      </w:r>
      <w:r w:rsidRPr="005F7122">
        <w:rPr>
          <w:sz w:val="24"/>
          <w:szCs w:val="24"/>
        </w:rPr>
        <w:t>7</w:t>
      </w:r>
      <w:r>
        <w:rPr>
          <w:sz w:val="24"/>
          <w:szCs w:val="24"/>
        </w:rPr>
        <w:t>1</w:t>
      </w:r>
      <w:r w:rsidRPr="005F7122">
        <w:rPr>
          <w:sz w:val="24"/>
          <w:szCs w:val="24"/>
        </w:rPr>
        <w:t>6-</w:t>
      </w:r>
      <w:r>
        <w:rPr>
          <w:sz w:val="24"/>
          <w:szCs w:val="24"/>
        </w:rPr>
        <w:t>844, 712</w:t>
      </w:r>
      <w:r w:rsidRPr="005F7122">
        <w:rPr>
          <w:sz w:val="24"/>
          <w:szCs w:val="24"/>
        </w:rPr>
        <w:t>-</w:t>
      </w:r>
      <w:r>
        <w:rPr>
          <w:sz w:val="24"/>
          <w:szCs w:val="24"/>
        </w:rPr>
        <w:t>495</w:t>
      </w:r>
    </w:p>
    <w:p w:rsidR="007D0FF4" w:rsidRPr="007D0FF4" w:rsidRDefault="007D0FF4" w:rsidP="00B130C7">
      <w:pPr>
        <w:ind w:left="102"/>
        <w:jc w:val="both"/>
        <w:rPr>
          <w:sz w:val="24"/>
          <w:szCs w:val="24"/>
        </w:rPr>
      </w:pPr>
    </w:p>
    <w:p w:rsidR="005816D8" w:rsidRDefault="005816D8" w:rsidP="007347BC">
      <w:pPr>
        <w:spacing w:before="29"/>
        <w:ind w:left="100"/>
        <w:jc w:val="both"/>
        <w:rPr>
          <w:sz w:val="24"/>
          <w:szCs w:val="24"/>
        </w:rPr>
      </w:pPr>
    </w:p>
    <w:p w:rsidR="00132EB5" w:rsidRPr="00B130C7" w:rsidRDefault="008D1B67" w:rsidP="00473D6B">
      <w:pPr>
        <w:pStyle w:val="ListParagraph"/>
        <w:numPr>
          <w:ilvl w:val="0"/>
          <w:numId w:val="31"/>
        </w:numPr>
        <w:ind w:right="76"/>
        <w:jc w:val="both"/>
        <w:rPr>
          <w:b/>
          <w:i/>
          <w:sz w:val="24"/>
          <w:szCs w:val="24"/>
        </w:rPr>
      </w:pPr>
      <w:r w:rsidRPr="00B130C7">
        <w:rPr>
          <w:b/>
          <w:i/>
          <w:sz w:val="24"/>
          <w:szCs w:val="24"/>
        </w:rPr>
        <w:t>И</w:t>
      </w:r>
      <w:r w:rsidR="00132EB5" w:rsidRPr="00B130C7">
        <w:rPr>
          <w:b/>
          <w:i/>
          <w:sz w:val="24"/>
          <w:szCs w:val="24"/>
        </w:rPr>
        <w:t>Н</w:t>
      </w:r>
      <w:r w:rsidRPr="00B130C7">
        <w:rPr>
          <w:b/>
          <w:i/>
          <w:sz w:val="24"/>
          <w:szCs w:val="24"/>
        </w:rPr>
        <w:t>ФО</w:t>
      </w:r>
      <w:r w:rsidR="00132EB5" w:rsidRPr="00B130C7">
        <w:rPr>
          <w:b/>
          <w:i/>
          <w:sz w:val="24"/>
          <w:szCs w:val="24"/>
        </w:rPr>
        <w:t>РМИ</w:t>
      </w:r>
      <w:r w:rsidRPr="00B130C7">
        <w:rPr>
          <w:b/>
          <w:i/>
          <w:sz w:val="24"/>
          <w:szCs w:val="24"/>
        </w:rPr>
        <w:t>СА</w:t>
      </w:r>
      <w:r w:rsidR="00132EB5" w:rsidRPr="00B130C7">
        <w:rPr>
          <w:b/>
          <w:i/>
          <w:sz w:val="24"/>
          <w:szCs w:val="24"/>
        </w:rPr>
        <w:t>ЊЕ</w:t>
      </w:r>
    </w:p>
    <w:p w:rsidR="00312706" w:rsidRPr="00312706" w:rsidRDefault="00312706" w:rsidP="007347BC">
      <w:pPr>
        <w:ind w:right="76"/>
        <w:jc w:val="both"/>
        <w:rPr>
          <w:b/>
          <w:sz w:val="24"/>
          <w:szCs w:val="24"/>
        </w:rPr>
      </w:pPr>
    </w:p>
    <w:p w:rsidR="00132EB5" w:rsidRDefault="003F1A87" w:rsidP="007347BC">
      <w:pPr>
        <w:ind w:left="102"/>
        <w:jc w:val="both"/>
        <w:rPr>
          <w:sz w:val="24"/>
          <w:szCs w:val="24"/>
        </w:rPr>
      </w:pPr>
      <w:r>
        <w:rPr>
          <w:sz w:val="24"/>
          <w:szCs w:val="24"/>
        </w:rPr>
        <w:t>Радио телевизија Коперникус 022/712-226</w:t>
      </w:r>
      <w:r w:rsidR="00312706">
        <w:rPr>
          <w:sz w:val="24"/>
          <w:szCs w:val="24"/>
        </w:rPr>
        <w:t xml:space="preserve"> –приватна телевизија</w:t>
      </w:r>
    </w:p>
    <w:p w:rsidR="00312706" w:rsidRPr="00312706" w:rsidRDefault="00312706" w:rsidP="007347BC">
      <w:pPr>
        <w:ind w:left="102"/>
        <w:jc w:val="both"/>
        <w:rPr>
          <w:sz w:val="24"/>
          <w:szCs w:val="24"/>
        </w:rPr>
      </w:pPr>
      <w:r>
        <w:rPr>
          <w:sz w:val="24"/>
          <w:szCs w:val="24"/>
        </w:rPr>
        <w:t>Сремска телевизија- приватна телевизија</w:t>
      </w:r>
    </w:p>
    <w:p w:rsidR="005816D8" w:rsidRDefault="005816D8" w:rsidP="007347BC">
      <w:pPr>
        <w:ind w:right="76"/>
        <w:jc w:val="both"/>
        <w:rPr>
          <w:b/>
          <w:sz w:val="24"/>
          <w:szCs w:val="24"/>
        </w:rPr>
      </w:pPr>
    </w:p>
    <w:p w:rsidR="007D0FF4" w:rsidRDefault="007D0FF4"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r>
        <w:rPr>
          <w:b/>
          <w:sz w:val="24"/>
          <w:szCs w:val="24"/>
        </w:rPr>
        <w:t xml:space="preserve"> </w:t>
      </w: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2A72AB" w:rsidRPr="002A72AB" w:rsidRDefault="002A72AB" w:rsidP="007347BC">
      <w:pPr>
        <w:ind w:right="76"/>
        <w:jc w:val="both"/>
        <w:rPr>
          <w:b/>
          <w:sz w:val="24"/>
          <w:szCs w:val="24"/>
        </w:rPr>
      </w:pPr>
    </w:p>
    <w:p w:rsidR="00B162B2" w:rsidRDefault="00B162B2" w:rsidP="007347BC">
      <w:pPr>
        <w:ind w:right="76"/>
        <w:jc w:val="both"/>
        <w:rPr>
          <w:b/>
          <w:sz w:val="24"/>
          <w:szCs w:val="24"/>
        </w:rPr>
      </w:pPr>
    </w:p>
    <w:p w:rsidR="00D1564A" w:rsidRPr="00D1564A" w:rsidRDefault="00D1564A" w:rsidP="007347BC">
      <w:pPr>
        <w:ind w:right="76"/>
        <w:jc w:val="both"/>
        <w:rPr>
          <w:b/>
          <w:sz w:val="24"/>
          <w:szCs w:val="24"/>
        </w:rPr>
      </w:pPr>
      <w:r>
        <w:rPr>
          <w:b/>
          <w:sz w:val="24"/>
          <w:szCs w:val="24"/>
        </w:rPr>
        <w:lastRenderedPageBreak/>
        <w:t>О</w:t>
      </w:r>
      <w:r w:rsidRPr="00D1564A">
        <w:rPr>
          <w:b/>
          <w:sz w:val="24"/>
          <w:szCs w:val="24"/>
        </w:rPr>
        <w:t>Д</w:t>
      </w:r>
      <w:r>
        <w:rPr>
          <w:b/>
          <w:sz w:val="24"/>
          <w:szCs w:val="24"/>
        </w:rPr>
        <w:t>Е</w:t>
      </w:r>
      <w:r w:rsidRPr="00D1564A">
        <w:rPr>
          <w:b/>
          <w:sz w:val="24"/>
          <w:szCs w:val="24"/>
        </w:rPr>
        <w:t>Љ</w:t>
      </w:r>
      <w:r>
        <w:rPr>
          <w:b/>
          <w:sz w:val="24"/>
          <w:szCs w:val="24"/>
        </w:rPr>
        <w:t>ЕЊЕ ЗА ФИ</w:t>
      </w:r>
      <w:r w:rsidRPr="00D1564A">
        <w:rPr>
          <w:b/>
          <w:sz w:val="24"/>
          <w:szCs w:val="24"/>
        </w:rPr>
        <w:t>Н</w:t>
      </w:r>
      <w:r>
        <w:rPr>
          <w:b/>
          <w:sz w:val="24"/>
          <w:szCs w:val="24"/>
        </w:rPr>
        <w:t>АНСИЈЕ</w:t>
      </w:r>
    </w:p>
    <w:p w:rsidR="00D1564A" w:rsidRPr="00B162B2" w:rsidRDefault="00B162B2" w:rsidP="007347BC">
      <w:pPr>
        <w:ind w:right="76"/>
        <w:jc w:val="both"/>
        <w:rPr>
          <w:sz w:val="24"/>
          <w:szCs w:val="24"/>
        </w:rPr>
      </w:pPr>
      <w:r>
        <w:rPr>
          <w:sz w:val="24"/>
          <w:szCs w:val="24"/>
        </w:rPr>
        <w:t>T</w:t>
      </w:r>
      <w:r w:rsidR="00D1564A" w:rsidRPr="00D1564A">
        <w:rPr>
          <w:sz w:val="24"/>
          <w:szCs w:val="24"/>
        </w:rPr>
        <w:t>е</w:t>
      </w:r>
      <w:r w:rsidR="00D1564A">
        <w:rPr>
          <w:sz w:val="24"/>
          <w:szCs w:val="24"/>
        </w:rPr>
        <w:t>л</w:t>
      </w:r>
      <w:r w:rsidR="00D1564A" w:rsidRPr="00D1564A">
        <w:rPr>
          <w:sz w:val="24"/>
          <w:szCs w:val="24"/>
        </w:rPr>
        <w:t>е</w:t>
      </w:r>
      <w:r w:rsidR="00D1564A">
        <w:rPr>
          <w:sz w:val="24"/>
          <w:szCs w:val="24"/>
        </w:rPr>
        <w:t>фон</w:t>
      </w:r>
      <w:r>
        <w:rPr>
          <w:sz w:val="24"/>
          <w:szCs w:val="24"/>
        </w:rPr>
        <w:t>:</w:t>
      </w:r>
      <w:r w:rsidR="00D1564A">
        <w:rPr>
          <w:sz w:val="24"/>
          <w:szCs w:val="24"/>
        </w:rPr>
        <w:t xml:space="preserve"> 022/ 714</w:t>
      </w:r>
      <w:r w:rsidR="00D1564A" w:rsidRPr="00D1564A">
        <w:rPr>
          <w:sz w:val="24"/>
          <w:szCs w:val="24"/>
        </w:rPr>
        <w:t>-</w:t>
      </w:r>
      <w:r w:rsidR="00D1564A">
        <w:rPr>
          <w:sz w:val="24"/>
          <w:szCs w:val="24"/>
        </w:rPr>
        <w:t>062</w:t>
      </w:r>
      <w:r>
        <w:rPr>
          <w:sz w:val="24"/>
          <w:szCs w:val="24"/>
        </w:rPr>
        <w:t>;</w:t>
      </w:r>
    </w:p>
    <w:p w:rsidR="00B162B2" w:rsidRDefault="00B162B2" w:rsidP="007347BC">
      <w:pPr>
        <w:ind w:right="76"/>
        <w:jc w:val="both"/>
        <w:rPr>
          <w:sz w:val="24"/>
          <w:szCs w:val="24"/>
        </w:rPr>
      </w:pPr>
      <w:r>
        <w:rPr>
          <w:sz w:val="24"/>
          <w:szCs w:val="24"/>
        </w:rPr>
        <w:t xml:space="preserve">Електронска пошта: </w:t>
      </w:r>
      <w:hyperlink r:id="rId16" w:history="1">
        <w:r w:rsidRPr="00CB5DE0">
          <w:rPr>
            <w:rStyle w:val="Hyperlink"/>
            <w:sz w:val="24"/>
            <w:szCs w:val="24"/>
          </w:rPr>
          <w:t>finansije@sid.rs</w:t>
        </w:r>
      </w:hyperlink>
    </w:p>
    <w:p w:rsidR="00B162B2" w:rsidRPr="00B162B2" w:rsidRDefault="00B162B2" w:rsidP="007347BC">
      <w:pPr>
        <w:ind w:right="76"/>
        <w:jc w:val="both"/>
        <w:rPr>
          <w:sz w:val="24"/>
          <w:szCs w:val="24"/>
        </w:rPr>
      </w:pPr>
    </w:p>
    <w:p w:rsidR="00D1564A" w:rsidRPr="00D1564A" w:rsidRDefault="00D1564A" w:rsidP="007347BC">
      <w:pPr>
        <w:ind w:right="76"/>
        <w:jc w:val="both"/>
        <w:rPr>
          <w:sz w:val="24"/>
          <w:szCs w:val="24"/>
        </w:rPr>
      </w:pPr>
      <w:r w:rsidRPr="00D1564A">
        <w:rPr>
          <w:sz w:val="24"/>
          <w:szCs w:val="24"/>
        </w:rPr>
        <w:t>Рук</w:t>
      </w:r>
      <w:r>
        <w:rPr>
          <w:sz w:val="24"/>
          <w:szCs w:val="24"/>
        </w:rPr>
        <w:t>овод</w:t>
      </w:r>
      <w:r w:rsidRPr="00D1564A">
        <w:rPr>
          <w:sz w:val="24"/>
          <w:szCs w:val="24"/>
        </w:rPr>
        <w:t>и</w:t>
      </w:r>
      <w:r>
        <w:rPr>
          <w:sz w:val="24"/>
          <w:szCs w:val="24"/>
        </w:rPr>
        <w:t>л</w:t>
      </w:r>
      <w:r w:rsidRPr="00D1564A">
        <w:rPr>
          <w:sz w:val="24"/>
          <w:szCs w:val="24"/>
        </w:rPr>
        <w:t>а</w:t>
      </w:r>
      <w:r>
        <w:rPr>
          <w:sz w:val="24"/>
          <w:szCs w:val="24"/>
        </w:rPr>
        <w:t>ц</w:t>
      </w:r>
      <w:r w:rsidRPr="00D1564A">
        <w:rPr>
          <w:sz w:val="24"/>
          <w:szCs w:val="24"/>
        </w:rPr>
        <w:t xml:space="preserve"> </w:t>
      </w:r>
      <w:r>
        <w:rPr>
          <w:sz w:val="24"/>
          <w:szCs w:val="24"/>
        </w:rPr>
        <w:t>Од</w:t>
      </w:r>
      <w:r w:rsidRPr="00D1564A">
        <w:rPr>
          <w:sz w:val="24"/>
          <w:szCs w:val="24"/>
        </w:rPr>
        <w:t>е</w:t>
      </w:r>
      <w:r>
        <w:rPr>
          <w:sz w:val="24"/>
          <w:szCs w:val="24"/>
        </w:rPr>
        <w:t>љ</w:t>
      </w:r>
      <w:r w:rsidRPr="00D1564A">
        <w:rPr>
          <w:sz w:val="24"/>
          <w:szCs w:val="24"/>
        </w:rPr>
        <w:t>е</w:t>
      </w:r>
      <w:r>
        <w:rPr>
          <w:sz w:val="24"/>
          <w:szCs w:val="24"/>
        </w:rPr>
        <w:t xml:space="preserve">ња </w:t>
      </w:r>
      <w:r w:rsidRPr="00D1564A">
        <w:rPr>
          <w:sz w:val="24"/>
          <w:szCs w:val="24"/>
        </w:rPr>
        <w:t>з</w:t>
      </w:r>
      <w:r>
        <w:rPr>
          <w:sz w:val="24"/>
          <w:szCs w:val="24"/>
        </w:rPr>
        <w:t>а</w:t>
      </w:r>
      <w:r w:rsidRPr="00D1564A">
        <w:rPr>
          <w:sz w:val="24"/>
          <w:szCs w:val="24"/>
        </w:rPr>
        <w:t xml:space="preserve"> </w:t>
      </w:r>
      <w:r>
        <w:rPr>
          <w:sz w:val="24"/>
          <w:szCs w:val="24"/>
        </w:rPr>
        <w:t>ф</w:t>
      </w:r>
      <w:r w:rsidRPr="00D1564A">
        <w:rPr>
          <w:sz w:val="24"/>
          <w:szCs w:val="24"/>
        </w:rPr>
        <w:t>инанси</w:t>
      </w:r>
      <w:r>
        <w:rPr>
          <w:sz w:val="24"/>
          <w:szCs w:val="24"/>
        </w:rPr>
        <w:t>је је</w:t>
      </w:r>
      <w:r w:rsidRPr="00D1564A">
        <w:rPr>
          <w:sz w:val="24"/>
          <w:szCs w:val="24"/>
        </w:rPr>
        <w:t xml:space="preserve"> </w:t>
      </w:r>
      <w:r w:rsidRPr="004F0CE2">
        <w:rPr>
          <w:b/>
          <w:sz w:val="24"/>
          <w:szCs w:val="24"/>
        </w:rPr>
        <w:t>Jадранка Недић</w:t>
      </w:r>
      <w:r>
        <w:rPr>
          <w:sz w:val="24"/>
          <w:szCs w:val="24"/>
        </w:rPr>
        <w:t>, д</w:t>
      </w:r>
      <w:r w:rsidRPr="00D1564A">
        <w:rPr>
          <w:sz w:val="24"/>
          <w:szCs w:val="24"/>
        </w:rPr>
        <w:t>ип</w:t>
      </w:r>
      <w:r>
        <w:rPr>
          <w:sz w:val="24"/>
          <w:szCs w:val="24"/>
        </w:rPr>
        <w:t xml:space="preserve">л. </w:t>
      </w:r>
      <w:r w:rsidRPr="00D1564A">
        <w:rPr>
          <w:sz w:val="24"/>
          <w:szCs w:val="24"/>
        </w:rPr>
        <w:t>ек</w:t>
      </w:r>
      <w:r>
        <w:rPr>
          <w:sz w:val="24"/>
          <w:szCs w:val="24"/>
        </w:rPr>
        <w:t>о</w:t>
      </w:r>
      <w:r w:rsidRPr="00D1564A">
        <w:rPr>
          <w:sz w:val="24"/>
          <w:szCs w:val="24"/>
        </w:rPr>
        <w:t>н</w:t>
      </w:r>
      <w:r>
        <w:rPr>
          <w:sz w:val="24"/>
          <w:szCs w:val="24"/>
        </w:rPr>
        <w:t>о</w:t>
      </w:r>
      <w:r w:rsidRPr="00D1564A">
        <w:rPr>
          <w:sz w:val="24"/>
          <w:szCs w:val="24"/>
        </w:rPr>
        <w:t>мис</w:t>
      </w:r>
      <w:r>
        <w:rPr>
          <w:sz w:val="24"/>
          <w:szCs w:val="24"/>
        </w:rPr>
        <w:t>т</w:t>
      </w:r>
      <w:r w:rsidRPr="00D1564A">
        <w:rPr>
          <w:sz w:val="24"/>
          <w:szCs w:val="24"/>
        </w:rPr>
        <w:t>а</w:t>
      </w:r>
      <w:r>
        <w:rPr>
          <w:sz w:val="24"/>
          <w:szCs w:val="24"/>
        </w:rPr>
        <w:t>.</w:t>
      </w:r>
    </w:p>
    <w:p w:rsidR="00D1564A" w:rsidRDefault="00D1564A" w:rsidP="007347BC">
      <w:pPr>
        <w:spacing w:before="16" w:line="260" w:lineRule="exact"/>
        <w:jc w:val="both"/>
        <w:rPr>
          <w:sz w:val="26"/>
          <w:szCs w:val="26"/>
        </w:rPr>
      </w:pPr>
    </w:p>
    <w:p w:rsidR="00132EB5" w:rsidRPr="00937DD6" w:rsidRDefault="00B162B2" w:rsidP="00937DD6">
      <w:pPr>
        <w:jc w:val="both"/>
        <w:rPr>
          <w:sz w:val="24"/>
          <w:szCs w:val="24"/>
        </w:rPr>
      </w:pPr>
      <w:r>
        <w:rPr>
          <w:sz w:val="24"/>
          <w:szCs w:val="24"/>
        </w:rPr>
        <w:t xml:space="preserve">          </w:t>
      </w:r>
      <w:r w:rsidR="00937DD6" w:rsidRPr="00937DD6">
        <w:rPr>
          <w:sz w:val="24"/>
          <w:szCs w:val="24"/>
        </w:rPr>
        <w:t>Одељење за финансије обавља следеће послове: - припрема и израђује нацрт буџета општине Шид, завршни рачун буџета, саставља упутства за израду нацрта буџета; - контрола планова и састављање извештаја директних буџетских корисника, промена буџетске апропријације и предлагање износа потребних средстава за финансирање јавних расхода и јавних служби; - праћење примања и издатака буџета, употребе средстава текуће и сталне буџетске резерве, старање о наплати средстава из буџета Републике и привременој обустави извршења буџета општине, праћење примања, издатака и других обавеза општине по основу задуживања; - давање мишљења на нацрте одлука и других аката који имају утицаја на буџетска примања и издатке и нормативно уређивање послова из своје надлежности; - вођење главне књиге трезора, финансијско планирање кроз праћење прилива на консолидованом рачуну трезора и захтева за плаћање расхода, управљање готовинским средствима и ликвидношћу на консолидованом рачуну трезора, контролисање расхода и одобравање плаћања на терет буџетских средстава, вођење евиденције о дуговањима и управљање приливом од позајмљивања, вођење буџетског рачуноводства и извештавање, праћење стања средстава општинских органа; - управљање финансијским информационим системом, рачуноводствени послови вођења благајне и обрачуна зарада, финансијско материјалног пословања, послова ликвидатуре и обрачунских послова; - планира и утврђује изворе финансирања за развој, изградњу и извршавање задатака заштите и спасавања и развој цивилне заштите и спровођења мера и задатака цивилн</w:t>
      </w:r>
      <w:r w:rsidR="00C451D0">
        <w:rPr>
          <w:sz w:val="24"/>
          <w:szCs w:val="24"/>
        </w:rPr>
        <w:t>е заштите на територији општине;</w:t>
      </w:r>
      <w:r w:rsidR="00937DD6" w:rsidRPr="00937DD6">
        <w:rPr>
          <w:sz w:val="24"/>
          <w:szCs w:val="24"/>
        </w:rPr>
        <w:t xml:space="preserve"> - књижење средстава имовине општине и општинских органа; - финансијско-рачуноводствени послови за потребе несметаног рада месних заједница на територији општине Шид и израда финансијских извештаја и завршних рачуна за месне заједнице; - израда месечних извештаја о зарадама и броју запослених и месечних и периодичних извештаја о извршењу буџета; - врши послове интерне финансијске контроле који обухватају контролу и оверу захтева за пренос средстава индиректних корисника буџета општине Шид, установа социјалне и здравствене заштите чији је оснивач општина Шид, васпитно-образовних установа на територији општине Шид и других правних субјеката у којима јавна ср</w:t>
      </w:r>
      <w:r w:rsidR="00C451D0">
        <w:rPr>
          <w:sz w:val="24"/>
          <w:szCs w:val="24"/>
        </w:rPr>
        <w:t>едства чине више од 50% прихода;</w:t>
      </w:r>
      <w:r w:rsidR="00937DD6" w:rsidRPr="00937DD6">
        <w:rPr>
          <w:sz w:val="24"/>
          <w:szCs w:val="24"/>
        </w:rPr>
        <w:t xml:space="preserve"> - врши послове из области осигурања и у вези са осигурањем непокретности, имовине и лица;</w:t>
      </w:r>
      <w:r w:rsidR="00C451D0">
        <w:rPr>
          <w:sz w:val="24"/>
          <w:szCs w:val="24"/>
        </w:rPr>
        <w:t xml:space="preserve"> -</w:t>
      </w:r>
      <w:r w:rsidR="00937DD6" w:rsidRPr="00937DD6">
        <w:rPr>
          <w:sz w:val="24"/>
          <w:szCs w:val="24"/>
        </w:rPr>
        <w:t xml:space="preserve"> координирање израде пројектних предлога и развијање циља, очекиваних резултата, утицаја и других питања везаних за пројектни предлог; развој модела мониторинга, евалуација и дугорочних одрживости пројекта; планирање буџета пројекта; припрема неопходне документације и обављање свих стручних послова за потребе пројекта; - израда предлога пројеката и програма из области пољопривреде, програма мера подршке за спровођење пољопривредне политике и политике руралног развоја општине и годишњих програма заштите, уређења и коришћења пољопривредног земљишта, праћење конкурса и састављање извештаја из области пољопривреде; - објављивање јавних позива за остваривање права пречег закупа пољопривредног земљишта у државној својини и остваривање права коришћења пољопривредног земљишта у државној својини без плаћања накнаде; - израда одлука и уговора за пољопривредно земљиште у државној својини (по праву пречег закупа, праву коришћења по основу закупа), објављивање јавног огласа и организовање јавног надметања за давање у закуп пољопривредног земљишта у државној својини и вођење евиденција о закупцима пољопривредог земљишта у државној својини и праћење реализације уговора; - решавање по захтевима за промену намене пољопривредног земљишта и издавање потврда и уверења из области пољопривреде; - обавља послове који се односе на доношење програма унапређивања и развоја пољопривреде, комасације и противградне заштите</w:t>
      </w:r>
      <w:r w:rsidR="00C451D0">
        <w:rPr>
          <w:sz w:val="24"/>
          <w:szCs w:val="24"/>
        </w:rPr>
        <w:t>;</w:t>
      </w:r>
      <w:r w:rsidR="00937DD6" w:rsidRPr="00937DD6">
        <w:rPr>
          <w:sz w:val="24"/>
          <w:szCs w:val="24"/>
        </w:rPr>
        <w:t xml:space="preserve"> - утврђивање водопривредних услова, издавање водопривредне </w:t>
      </w:r>
      <w:r w:rsidR="00937DD6" w:rsidRPr="00937DD6">
        <w:rPr>
          <w:sz w:val="24"/>
          <w:szCs w:val="24"/>
        </w:rPr>
        <w:lastRenderedPageBreak/>
        <w:t xml:space="preserve">сагласности и водопривредне дозволе за објекте и радове у складу са овлашћењима општине; </w:t>
      </w:r>
      <w:r w:rsidR="00C451D0">
        <w:rPr>
          <w:sz w:val="24"/>
          <w:szCs w:val="24"/>
        </w:rPr>
        <w:t xml:space="preserve">- </w:t>
      </w:r>
      <w:r w:rsidR="00937DD6" w:rsidRPr="00937DD6">
        <w:rPr>
          <w:sz w:val="24"/>
          <w:szCs w:val="24"/>
        </w:rPr>
        <w:t>у обављању послова из области привреде прати јавна предузећа (послови контроле цена услуга и исплате зарада, праћење реализације програма пословања и посебних програма субвенција и тромесечног изве</w:t>
      </w:r>
      <w:r w:rsidR="00C451D0">
        <w:rPr>
          <w:sz w:val="24"/>
          <w:szCs w:val="24"/>
        </w:rPr>
        <w:t xml:space="preserve">штавања надлежних министарства); - </w:t>
      </w:r>
      <w:r w:rsidR="00937DD6" w:rsidRPr="00937DD6">
        <w:rPr>
          <w:sz w:val="24"/>
          <w:szCs w:val="24"/>
        </w:rPr>
        <w:t xml:space="preserve">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C451D0">
        <w:rPr>
          <w:sz w:val="24"/>
          <w:szCs w:val="24"/>
        </w:rPr>
        <w:t>ећа из напред наведених области;</w:t>
      </w:r>
      <w:r w:rsidR="00937DD6" w:rsidRPr="00937DD6">
        <w:rPr>
          <w:sz w:val="24"/>
          <w:szCs w:val="24"/>
        </w:rPr>
        <w:t xml:space="preserve"> - обавља и друге послове утврђене важећим прописима према налозима и упутствима начелника Општинске управе и председника општине.</w:t>
      </w:r>
    </w:p>
    <w:p w:rsidR="00E960FE" w:rsidRDefault="00E960FE" w:rsidP="007347BC">
      <w:pPr>
        <w:ind w:left="100"/>
        <w:jc w:val="both"/>
        <w:rPr>
          <w:sz w:val="24"/>
          <w:szCs w:val="24"/>
        </w:rPr>
      </w:pPr>
    </w:p>
    <w:p w:rsidR="00200DB5" w:rsidRDefault="00200DB5"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Pr="002A72AB" w:rsidRDefault="002A72AB" w:rsidP="007347BC">
      <w:pPr>
        <w:ind w:left="100"/>
        <w:jc w:val="both"/>
        <w:rPr>
          <w:sz w:val="24"/>
          <w:szCs w:val="24"/>
        </w:rPr>
      </w:pPr>
    </w:p>
    <w:p w:rsidR="00E60B79" w:rsidRPr="006B43A2" w:rsidRDefault="00E60B79" w:rsidP="007347BC">
      <w:pPr>
        <w:ind w:right="76"/>
        <w:jc w:val="both"/>
        <w:rPr>
          <w:b/>
          <w:sz w:val="24"/>
          <w:szCs w:val="24"/>
        </w:rPr>
      </w:pPr>
      <w:r w:rsidRPr="006B43A2">
        <w:rPr>
          <w:b/>
          <w:sz w:val="24"/>
          <w:szCs w:val="24"/>
        </w:rPr>
        <w:lastRenderedPageBreak/>
        <w:t>ОДЕЉЕЊЕ ЗА ЛОКАЛНУ ПОРЕСКУ АДМИНИСТРАЦИЈУ</w:t>
      </w:r>
    </w:p>
    <w:p w:rsidR="00E60B79" w:rsidRDefault="00B162B2" w:rsidP="007347BC">
      <w:pPr>
        <w:ind w:right="76"/>
        <w:jc w:val="both"/>
        <w:rPr>
          <w:sz w:val="24"/>
          <w:szCs w:val="24"/>
        </w:rPr>
      </w:pPr>
      <w:r>
        <w:rPr>
          <w:sz w:val="24"/>
          <w:szCs w:val="24"/>
        </w:rPr>
        <w:t>Т</w:t>
      </w:r>
      <w:r w:rsidR="00E60B79" w:rsidRPr="00E60B79">
        <w:rPr>
          <w:sz w:val="24"/>
          <w:szCs w:val="24"/>
        </w:rPr>
        <w:t>е</w:t>
      </w:r>
      <w:r w:rsidR="00E60B79">
        <w:rPr>
          <w:sz w:val="24"/>
          <w:szCs w:val="24"/>
        </w:rPr>
        <w:t>л</w:t>
      </w:r>
      <w:r w:rsidR="00E60B79" w:rsidRPr="00E60B79">
        <w:rPr>
          <w:sz w:val="24"/>
          <w:szCs w:val="24"/>
        </w:rPr>
        <w:t>е</w:t>
      </w:r>
      <w:r w:rsidR="00E60B79">
        <w:rPr>
          <w:sz w:val="24"/>
          <w:szCs w:val="24"/>
        </w:rPr>
        <w:t>фон 022/71</w:t>
      </w:r>
      <w:r w:rsidR="00E60B79" w:rsidRPr="00E60B79">
        <w:rPr>
          <w:sz w:val="24"/>
          <w:szCs w:val="24"/>
        </w:rPr>
        <w:t>4-</w:t>
      </w:r>
      <w:r>
        <w:rPr>
          <w:sz w:val="24"/>
          <w:szCs w:val="24"/>
        </w:rPr>
        <w:t xml:space="preserve">508; </w:t>
      </w:r>
      <w:r w:rsidR="00E60B79">
        <w:rPr>
          <w:sz w:val="24"/>
          <w:szCs w:val="24"/>
        </w:rPr>
        <w:t>71</w:t>
      </w:r>
      <w:r w:rsidR="00E60B79" w:rsidRPr="00E60B79">
        <w:rPr>
          <w:sz w:val="24"/>
          <w:szCs w:val="24"/>
        </w:rPr>
        <w:t>9-</w:t>
      </w:r>
      <w:r w:rsidR="00E60B79">
        <w:rPr>
          <w:sz w:val="24"/>
          <w:szCs w:val="24"/>
        </w:rPr>
        <w:t>149</w:t>
      </w:r>
    </w:p>
    <w:p w:rsidR="00B162B2" w:rsidRPr="00B162B2" w:rsidRDefault="00B162B2" w:rsidP="007347BC">
      <w:pPr>
        <w:ind w:right="76"/>
        <w:jc w:val="both"/>
        <w:rPr>
          <w:sz w:val="24"/>
          <w:szCs w:val="24"/>
        </w:rPr>
      </w:pPr>
      <w:r>
        <w:rPr>
          <w:sz w:val="24"/>
          <w:szCs w:val="24"/>
        </w:rPr>
        <w:t>Електронска пошта: lpa@opstinasid.org</w:t>
      </w:r>
    </w:p>
    <w:p w:rsidR="00B162B2" w:rsidRPr="00B162B2" w:rsidRDefault="00B162B2" w:rsidP="007347BC">
      <w:pPr>
        <w:ind w:right="76"/>
        <w:jc w:val="both"/>
        <w:rPr>
          <w:sz w:val="24"/>
          <w:szCs w:val="24"/>
        </w:rPr>
      </w:pPr>
    </w:p>
    <w:p w:rsidR="006F0349" w:rsidRDefault="00ED5439" w:rsidP="00ED5439">
      <w:pPr>
        <w:ind w:right="76"/>
        <w:jc w:val="both"/>
        <w:rPr>
          <w:sz w:val="24"/>
          <w:szCs w:val="24"/>
        </w:rPr>
      </w:pPr>
      <w:r w:rsidRPr="00D1564A">
        <w:rPr>
          <w:sz w:val="24"/>
          <w:szCs w:val="24"/>
        </w:rPr>
        <w:t>Рук</w:t>
      </w:r>
      <w:r>
        <w:rPr>
          <w:sz w:val="24"/>
          <w:szCs w:val="24"/>
        </w:rPr>
        <w:t>овод</w:t>
      </w:r>
      <w:r w:rsidRPr="00D1564A">
        <w:rPr>
          <w:sz w:val="24"/>
          <w:szCs w:val="24"/>
        </w:rPr>
        <w:t>и</w:t>
      </w:r>
      <w:r>
        <w:rPr>
          <w:sz w:val="24"/>
          <w:szCs w:val="24"/>
        </w:rPr>
        <w:t>л</w:t>
      </w:r>
      <w:r w:rsidRPr="00D1564A">
        <w:rPr>
          <w:sz w:val="24"/>
          <w:szCs w:val="24"/>
        </w:rPr>
        <w:t>а</w:t>
      </w:r>
      <w:r>
        <w:rPr>
          <w:sz w:val="24"/>
          <w:szCs w:val="24"/>
        </w:rPr>
        <w:t>ц</w:t>
      </w:r>
      <w:r w:rsidRPr="00D1564A">
        <w:rPr>
          <w:sz w:val="24"/>
          <w:szCs w:val="24"/>
        </w:rPr>
        <w:t xml:space="preserve"> </w:t>
      </w:r>
      <w:r>
        <w:rPr>
          <w:sz w:val="24"/>
          <w:szCs w:val="24"/>
        </w:rPr>
        <w:t>Од</w:t>
      </w:r>
      <w:r w:rsidRPr="00D1564A">
        <w:rPr>
          <w:sz w:val="24"/>
          <w:szCs w:val="24"/>
        </w:rPr>
        <w:t>е</w:t>
      </w:r>
      <w:r>
        <w:rPr>
          <w:sz w:val="24"/>
          <w:szCs w:val="24"/>
        </w:rPr>
        <w:t>љ</w:t>
      </w:r>
      <w:r w:rsidRPr="00D1564A">
        <w:rPr>
          <w:sz w:val="24"/>
          <w:szCs w:val="24"/>
        </w:rPr>
        <w:t>е</w:t>
      </w:r>
      <w:r>
        <w:rPr>
          <w:sz w:val="24"/>
          <w:szCs w:val="24"/>
        </w:rPr>
        <w:t xml:space="preserve">ња </w:t>
      </w:r>
      <w:r w:rsidRPr="00D1564A">
        <w:rPr>
          <w:sz w:val="24"/>
          <w:szCs w:val="24"/>
        </w:rPr>
        <w:t>з</w:t>
      </w:r>
      <w:r>
        <w:rPr>
          <w:sz w:val="24"/>
          <w:szCs w:val="24"/>
        </w:rPr>
        <w:t>а</w:t>
      </w:r>
      <w:r w:rsidRPr="00D1564A">
        <w:rPr>
          <w:sz w:val="24"/>
          <w:szCs w:val="24"/>
        </w:rPr>
        <w:t xml:space="preserve"> </w:t>
      </w:r>
      <w:r>
        <w:rPr>
          <w:sz w:val="24"/>
          <w:szCs w:val="24"/>
        </w:rPr>
        <w:t xml:space="preserve">локалну пореску администрацију </w:t>
      </w:r>
      <w:r w:rsidRPr="006703A8">
        <w:rPr>
          <w:b/>
          <w:sz w:val="24"/>
          <w:szCs w:val="24"/>
        </w:rPr>
        <w:t>Бранислав Нонковић</w:t>
      </w:r>
      <w:r w:rsidRPr="005009DC">
        <w:rPr>
          <w:sz w:val="24"/>
          <w:szCs w:val="24"/>
        </w:rPr>
        <w:t>, дипломирани правник</w:t>
      </w:r>
    </w:p>
    <w:p w:rsidR="00ED5439" w:rsidRPr="00ED5439" w:rsidRDefault="00ED5439" w:rsidP="00ED5439">
      <w:pPr>
        <w:ind w:right="76"/>
        <w:jc w:val="both"/>
        <w:rPr>
          <w:sz w:val="24"/>
          <w:szCs w:val="24"/>
        </w:rPr>
      </w:pPr>
    </w:p>
    <w:p w:rsidR="00B57B2D" w:rsidRDefault="00ED5439" w:rsidP="00C452AA">
      <w:pPr>
        <w:jc w:val="both"/>
        <w:rPr>
          <w:sz w:val="24"/>
          <w:szCs w:val="24"/>
        </w:rPr>
      </w:pPr>
      <w:r w:rsidRPr="00ED5439">
        <w:rPr>
          <w:sz w:val="24"/>
          <w:szCs w:val="24"/>
        </w:rPr>
        <w:t>Одељење за локалну пореску администрацију обавља послове: - утврђивања, наплате и контроле локалних јавних прихода и стара се о правима и обавезама пореских обвезника; - води регистар обвезника изворних прихода општине у електронској форми, врши идентификацију нових пореских обвезника и ажурирање постојеће базе података као и чињеница до којих долази на основу расположиве документације (уговора о купопродаји , оставини, поклону и сл); - врши утврђивање изворних прихода решењем за које није прописано да их утврђује сам порески обвезник (самоопорезивање), доноси пореска решења о утврђивању пореза на основу података из пореске пријаве, пословних књига и евиденција и утврђивању чињеничког стања у поступку контроле; - врши канцеларијску и теренску контролу ради провере и утврђења законитости и правилности испуњавања пореске обавезе и сачињавање записника или решења у случајевима када се утврде неправилности од утицаја за утврђивање висине пореске обавезе и подноси захтеве државним органима и организацијама да достављају чињенице до којих су дошле вршећи послове из своје надлежности а које су од значаја за утврђивање пореске обавезе; - врши обезбеђење наплате локалних јавних прихода, редовну и принудну наплату локалних јавних прихода, одлучује о потпуном или делимичном одлагању плаћања пореског дуговања на писмени и образложени захтев пореског обвезника, решава по захтеву за застарелост права на наплату пореза и споредних пореских давања; - води првостепени управни поступак против управних аката донетих у пореском поступку, издаје прекршајне налоге, односно надлежном прекршајном суду подноси захтев за покретање прекршајног поступка за пореске прекршаје; - примењује јединствени порески информациони систем, води пореско књиговодство за локалне јавне приходе и врши израду пореског завршног рачуна; - врши издавање уверења и потврда о чињеницама о којима води службену евиденцију, пружа информације о пореским прописима из којих произилази обавеза пореског обвезника по основу локалних јавних прихода; - доноси решења о исправци грешке настале поступањем пореског обвезника или одељења, на писмени захтев странке или по службеној дужности; - врши рефакцију, рефундацију, односно повраћај више или погрешно наплаћеног пореза</w:t>
      </w:r>
      <w:r w:rsidR="0096674E">
        <w:rPr>
          <w:sz w:val="24"/>
          <w:szCs w:val="24"/>
        </w:rPr>
        <w:t>;</w:t>
      </w:r>
      <w:r w:rsidRPr="00ED5439">
        <w:rPr>
          <w:sz w:val="24"/>
          <w:szCs w:val="24"/>
        </w:rPr>
        <w:t xml:space="preserve"> - даје обавештења и податке Пореској управи о обвезницима пореза на имовину, обавезама и наплати; - прати и примењује објашњења, мишљења, упуства о примени прописа које даје министар надлежан за послове финансија и које је обавезујуће за поступање одељења; - прати податке за правна лица у смислу објављивања ликвидације, стечаја и врши пријаву потраживања. - стара се о одржавању и унапређењу рачунарске опреме и других техничких средстава за рад; - врши одржавање и унапређење информатичке и комуникационе мреже; -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96674E">
        <w:rPr>
          <w:sz w:val="24"/>
          <w:szCs w:val="24"/>
        </w:rPr>
        <w:t>ећа из напред наведених области;</w:t>
      </w:r>
      <w:r w:rsidRPr="00ED5439">
        <w:rPr>
          <w:sz w:val="24"/>
          <w:szCs w:val="24"/>
        </w:rPr>
        <w:t xml:space="preserve"> - обавља и друге послове утврђене важећим прописима према налозима и упутствима начелника Општинске управе и председника општине.</w:t>
      </w:r>
    </w:p>
    <w:p w:rsidR="006B43A2" w:rsidRPr="006B43A2" w:rsidRDefault="006B43A2" w:rsidP="00C452AA">
      <w:pPr>
        <w:jc w:val="both"/>
        <w:rPr>
          <w:sz w:val="24"/>
          <w:szCs w:val="24"/>
        </w:rPr>
      </w:pPr>
    </w:p>
    <w:p w:rsidR="00C452AA" w:rsidRDefault="00C452AA" w:rsidP="00C452AA">
      <w:pPr>
        <w:jc w:val="both"/>
        <w:rPr>
          <w:sz w:val="24"/>
          <w:szCs w:val="24"/>
        </w:rPr>
      </w:pPr>
    </w:p>
    <w:p w:rsidR="002A72AB" w:rsidRDefault="002A72AB" w:rsidP="00C452AA">
      <w:pPr>
        <w:jc w:val="both"/>
        <w:rPr>
          <w:sz w:val="24"/>
          <w:szCs w:val="24"/>
        </w:rPr>
      </w:pPr>
    </w:p>
    <w:p w:rsidR="002A72AB" w:rsidRDefault="002A72AB" w:rsidP="00C452AA">
      <w:pPr>
        <w:jc w:val="both"/>
        <w:rPr>
          <w:sz w:val="24"/>
          <w:szCs w:val="24"/>
        </w:rPr>
      </w:pPr>
    </w:p>
    <w:p w:rsidR="002A72AB" w:rsidRDefault="002A72AB" w:rsidP="00C452AA">
      <w:pPr>
        <w:jc w:val="both"/>
        <w:rPr>
          <w:sz w:val="24"/>
          <w:szCs w:val="24"/>
        </w:rPr>
      </w:pPr>
    </w:p>
    <w:p w:rsidR="002A72AB" w:rsidRDefault="002A72AB" w:rsidP="00C452AA">
      <w:pPr>
        <w:jc w:val="both"/>
        <w:rPr>
          <w:sz w:val="24"/>
          <w:szCs w:val="24"/>
        </w:rPr>
      </w:pPr>
    </w:p>
    <w:p w:rsidR="002A72AB" w:rsidRPr="002A72AB" w:rsidRDefault="002A72AB" w:rsidP="00C452AA">
      <w:pPr>
        <w:jc w:val="both"/>
        <w:rPr>
          <w:sz w:val="24"/>
          <w:szCs w:val="24"/>
        </w:rPr>
      </w:pPr>
    </w:p>
    <w:p w:rsidR="00D205EF" w:rsidRPr="002A72AB" w:rsidRDefault="00D205EF" w:rsidP="007347BC">
      <w:pPr>
        <w:ind w:right="76"/>
        <w:jc w:val="both"/>
        <w:rPr>
          <w:b/>
          <w:sz w:val="24"/>
          <w:szCs w:val="24"/>
        </w:rPr>
      </w:pPr>
      <w:r w:rsidRPr="002A72AB">
        <w:rPr>
          <w:b/>
          <w:sz w:val="24"/>
          <w:szCs w:val="24"/>
        </w:rPr>
        <w:lastRenderedPageBreak/>
        <w:t>ОДЕЉЕЊЕ ЗА УРБАНИЗАМ, КОМУНАЛНО-СТАМБЕНЕ И ИМОВИНСКО-ПРАВНЕ ПОСЛОВЕ</w:t>
      </w:r>
    </w:p>
    <w:p w:rsidR="00942137" w:rsidRDefault="00D205EF" w:rsidP="007347BC">
      <w:pPr>
        <w:ind w:right="76"/>
        <w:jc w:val="both"/>
        <w:rPr>
          <w:sz w:val="24"/>
          <w:szCs w:val="24"/>
        </w:rPr>
      </w:pPr>
      <w:r w:rsidRPr="00D205EF">
        <w:rPr>
          <w:sz w:val="24"/>
          <w:szCs w:val="24"/>
        </w:rPr>
        <w:t>Телефон</w:t>
      </w:r>
      <w:r w:rsidR="003D396B">
        <w:rPr>
          <w:sz w:val="24"/>
          <w:szCs w:val="24"/>
        </w:rPr>
        <w:t xml:space="preserve"> </w:t>
      </w:r>
      <w:r w:rsidR="00B162B2">
        <w:rPr>
          <w:sz w:val="24"/>
          <w:szCs w:val="24"/>
        </w:rPr>
        <w:t>022/714-048;</w:t>
      </w:r>
    </w:p>
    <w:p w:rsidR="00B162B2" w:rsidRPr="00B162B2" w:rsidRDefault="00B162B2" w:rsidP="007347BC">
      <w:pPr>
        <w:ind w:right="76"/>
        <w:jc w:val="both"/>
        <w:rPr>
          <w:sz w:val="24"/>
          <w:szCs w:val="24"/>
        </w:rPr>
      </w:pPr>
      <w:r>
        <w:rPr>
          <w:sz w:val="24"/>
          <w:szCs w:val="24"/>
        </w:rPr>
        <w:t>Електронска пошта: urbanizam@sid.rs</w:t>
      </w:r>
    </w:p>
    <w:p w:rsidR="00B162B2" w:rsidRPr="00B162B2" w:rsidRDefault="00B162B2" w:rsidP="007347BC">
      <w:pPr>
        <w:ind w:right="76"/>
        <w:jc w:val="both"/>
        <w:rPr>
          <w:sz w:val="24"/>
          <w:szCs w:val="24"/>
        </w:rPr>
      </w:pPr>
    </w:p>
    <w:p w:rsidR="00D205EF" w:rsidRPr="00B162B2" w:rsidRDefault="00D205EF" w:rsidP="007347BC">
      <w:pPr>
        <w:ind w:right="76"/>
        <w:jc w:val="both"/>
        <w:rPr>
          <w:sz w:val="24"/>
          <w:szCs w:val="24"/>
        </w:rPr>
      </w:pPr>
      <w:r w:rsidRPr="007751E9">
        <w:rPr>
          <w:sz w:val="24"/>
          <w:szCs w:val="24"/>
        </w:rPr>
        <w:t>Руководи</w:t>
      </w:r>
      <w:r w:rsidR="00A05A41" w:rsidRPr="007751E9">
        <w:rPr>
          <w:sz w:val="24"/>
          <w:szCs w:val="24"/>
        </w:rPr>
        <w:t>лац одељења је</w:t>
      </w:r>
      <w:r w:rsidR="007751E9" w:rsidRPr="007751E9">
        <w:rPr>
          <w:b/>
          <w:sz w:val="24"/>
          <w:szCs w:val="24"/>
        </w:rPr>
        <w:t xml:space="preserve"> </w:t>
      </w:r>
      <w:r w:rsidR="00B162B2">
        <w:rPr>
          <w:b/>
          <w:sz w:val="24"/>
          <w:szCs w:val="24"/>
        </w:rPr>
        <w:t>Бранислав Чубрило</w:t>
      </w:r>
      <w:r w:rsidR="00A05A41" w:rsidRPr="007751E9">
        <w:rPr>
          <w:sz w:val="24"/>
          <w:szCs w:val="24"/>
        </w:rPr>
        <w:t xml:space="preserve">, </w:t>
      </w:r>
      <w:r w:rsidR="00B162B2">
        <w:rPr>
          <w:sz w:val="24"/>
          <w:szCs w:val="24"/>
        </w:rPr>
        <w:t>дипломирани правник</w:t>
      </w:r>
    </w:p>
    <w:p w:rsidR="00D205EF" w:rsidRPr="006B43A2" w:rsidRDefault="00D205EF" w:rsidP="007347BC">
      <w:pPr>
        <w:ind w:left="102" w:firstLine="709"/>
        <w:jc w:val="both"/>
        <w:rPr>
          <w:color w:val="C00000"/>
          <w:sz w:val="24"/>
          <w:szCs w:val="24"/>
        </w:rPr>
      </w:pPr>
    </w:p>
    <w:p w:rsidR="00D40CD5" w:rsidRPr="007751E9" w:rsidRDefault="00B162B2" w:rsidP="007751E9">
      <w:pPr>
        <w:jc w:val="both"/>
        <w:rPr>
          <w:sz w:val="24"/>
          <w:szCs w:val="24"/>
        </w:rPr>
      </w:pPr>
      <w:r>
        <w:rPr>
          <w:sz w:val="24"/>
          <w:szCs w:val="24"/>
        </w:rPr>
        <w:t xml:space="preserve">          </w:t>
      </w:r>
      <w:r w:rsidR="007751E9" w:rsidRPr="007751E9">
        <w:rPr>
          <w:sz w:val="24"/>
          <w:szCs w:val="24"/>
        </w:rPr>
        <w:t>Одељење за урбанизам, комунално-стамбене и имовинско-правне послове обавља следеће послове: - учествује у изради просторног плана општине и урбанистичких планова и припрема нацрте одлука о изради и доношењу планова; - стара се о излагању планских докумената на јавни увид; - обезбеђује копије топографског и катастарског плана и дигиталних записа, катастра подземних и надземних водова и прикупља податке за потребе израде одлука о изради урбанистичких планова; - организује јавну презентацију урбанистичких пројеката; - прати доношење и реализацију програма уређивања грађевинског земљишта и обавља друге послове из ове области; - потврђује да је урбанистички пројекат у складу са урбанистичким планом; - спроводи обједињену процедуру за: издавање локацијских услова, издавање грађевинске дозволе, пријаву радова, издавање употребне дозволе, за прибављање услова за пројектовање, односно прикључење објекта на инфраструктурну мрежу, за прибављање исправа и других докумената које издају имаоци јавних овлашћења, а услов су за изградњу овбјеката, односно за издавање локацијских услова, грађевинске дозволе и употребне дозволе из њихове надлежности, као и за упис права својине на изграђеном објекту; - води регистар обједињених процедура; - издаје информације о локацији; - издаје одобрења за извођење радова и потврде у складу са Законом; - издаје одобрења за постављање привремених монтажних објеката; - издаје одобрења за изградњу и употребу објеката у поступку легализације објеката; - издаје решења о уклањању објеката; - врши послове из области комуналне делатности, и то: уређење, развој и</w:t>
      </w:r>
      <w:r w:rsidR="009C5034">
        <w:rPr>
          <w:sz w:val="24"/>
          <w:szCs w:val="24"/>
        </w:rPr>
        <w:t xml:space="preserve"> обављање комуналних делатности;</w:t>
      </w:r>
      <w:r w:rsidR="007751E9" w:rsidRPr="007751E9">
        <w:rPr>
          <w:sz w:val="24"/>
          <w:szCs w:val="24"/>
        </w:rPr>
        <w:t xml:space="preserve"> - води рачуна о реализацији грађевинских и комуналних пројеката и комуналне инфраструктуре, и јавне расвете за потребе општине Шид; - обавља послове везане за одржавање улица и локалних путева и послове везане за одржавање саобраћајних површина у зимским условима; - врши послове у области имовинско правних послова, имовинско-правних односа, грађевинског земљишта, и то: спровођење попступака отуђења и давања у закуп грађевинског земљишта у јавној својини општине; конверзију права коришћења у право својине на грађевинском земљишту; утврђивање земљишта за редовну употребу објеката и формирање грађевинске парцеле; одбраду захтева за давање сагласности за израду пројеката парцелације и препарелације; установљавање права службености, као и дугих права на грађевинском земљишту; - спроводи поступак експропријације, комасације, административног преноса, права коришћења на непокретностима, послове декспропријације и врши послове за потребе комисије за враћање земљишта; - спроводи поступак уписа права јавне својине општине у евиденцију непокретности и правима на њима (попис и упис имовине), и вођење евиденције о непокретностима у јавној својини општине (евидентирањее, припрема нацрта аката о прибављању и располагању непокретностима у јавној својини); - спроводи поступак доделе пословног и другог простора у својини општине Шид у закуп и на коришћење; - доноси решења о конверзији права коришћења у право својине; - доноси решење о потврђивању посебних делова зграда; - води поступак о одређивању назива улица и тргова; - издаје потврде о конституисању скупштине зграде, обавља стручне послове у вези општинских станова из надлежности општине, обавља стручне послове за Комисију за располагање непокретностима у својини општине Шид и спроводи поступак исељења бесправно усељених лица; - спроводи прописе који се односе на заштиту животне средине: одлучивање о потреби израде стратешке процене утицаја планских докумената на животну средину, процену утицаја пројеката на животну средину, издавање дозвола за сакупљање, транспорт, складиштење и одлагање инертног и неопасног отпада, осим послова надзора у овој области; - прати прописе, иницира усаглашавање аката са новим прописима, предлаже </w:t>
      </w:r>
      <w:r w:rsidR="007751E9" w:rsidRPr="007751E9">
        <w:rPr>
          <w:sz w:val="24"/>
          <w:szCs w:val="24"/>
        </w:rPr>
        <w:lastRenderedPageBreak/>
        <w:t xml:space="preserve">нацрте аката који доноси Скупштина општине, председник општине и Општинско веће из ове области и сарађује са јавним предузећима из ресора; </w:t>
      </w:r>
      <w:r w:rsidR="008A0DB0">
        <w:rPr>
          <w:sz w:val="24"/>
          <w:szCs w:val="24"/>
        </w:rPr>
        <w:t xml:space="preserve">- </w:t>
      </w:r>
      <w:r w:rsidR="007751E9" w:rsidRPr="007751E9">
        <w:rPr>
          <w:sz w:val="24"/>
          <w:szCs w:val="24"/>
        </w:rPr>
        <w:t>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8A0DB0">
        <w:rPr>
          <w:sz w:val="24"/>
          <w:szCs w:val="24"/>
        </w:rPr>
        <w:t>ећа из напред наведених области;</w:t>
      </w:r>
      <w:r w:rsidR="007751E9" w:rsidRPr="007751E9">
        <w:rPr>
          <w:sz w:val="24"/>
          <w:szCs w:val="24"/>
        </w:rPr>
        <w:t xml:space="preserve"> - врши и друге послове у складу са важећим прописима.</w:t>
      </w:r>
    </w:p>
    <w:p w:rsidR="00200DB5" w:rsidRDefault="00200DB5" w:rsidP="007347BC">
      <w:pPr>
        <w:ind w:left="102" w:firstLine="709"/>
        <w:jc w:val="both"/>
        <w:rPr>
          <w:sz w:val="24"/>
          <w:szCs w:val="24"/>
        </w:rPr>
      </w:pPr>
    </w:p>
    <w:p w:rsidR="00200DB5" w:rsidRDefault="00200DB5"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Pr="002A72AB" w:rsidRDefault="002A72AB" w:rsidP="007347BC">
      <w:pPr>
        <w:ind w:left="102" w:firstLine="709"/>
        <w:jc w:val="both"/>
        <w:rPr>
          <w:sz w:val="24"/>
          <w:szCs w:val="24"/>
        </w:rPr>
      </w:pPr>
    </w:p>
    <w:p w:rsidR="00200DB5" w:rsidRPr="00B57B2D" w:rsidRDefault="00200DB5" w:rsidP="00200DB5">
      <w:pPr>
        <w:ind w:right="76"/>
        <w:jc w:val="both"/>
        <w:rPr>
          <w:b/>
          <w:sz w:val="24"/>
          <w:szCs w:val="24"/>
        </w:rPr>
      </w:pPr>
      <w:r>
        <w:rPr>
          <w:b/>
          <w:sz w:val="24"/>
          <w:szCs w:val="24"/>
        </w:rPr>
        <w:lastRenderedPageBreak/>
        <w:t>О</w:t>
      </w:r>
      <w:r w:rsidRPr="00B57B2D">
        <w:rPr>
          <w:b/>
          <w:sz w:val="24"/>
          <w:szCs w:val="24"/>
        </w:rPr>
        <w:t>Д</w:t>
      </w:r>
      <w:r>
        <w:rPr>
          <w:b/>
          <w:sz w:val="24"/>
          <w:szCs w:val="24"/>
        </w:rPr>
        <w:t>Е</w:t>
      </w:r>
      <w:r w:rsidRPr="00B57B2D">
        <w:rPr>
          <w:b/>
          <w:sz w:val="24"/>
          <w:szCs w:val="24"/>
        </w:rPr>
        <w:t>Љ</w:t>
      </w:r>
      <w:r>
        <w:rPr>
          <w:b/>
          <w:sz w:val="24"/>
          <w:szCs w:val="24"/>
        </w:rPr>
        <w:t>ЕЊЕ ЗА ИН</w:t>
      </w:r>
      <w:r w:rsidRPr="00B57B2D">
        <w:rPr>
          <w:b/>
          <w:sz w:val="24"/>
          <w:szCs w:val="24"/>
        </w:rPr>
        <w:t>С</w:t>
      </w:r>
      <w:r>
        <w:rPr>
          <w:b/>
          <w:sz w:val="24"/>
          <w:szCs w:val="24"/>
        </w:rPr>
        <w:t>П</w:t>
      </w:r>
      <w:r w:rsidRPr="00B57B2D">
        <w:rPr>
          <w:b/>
          <w:sz w:val="24"/>
          <w:szCs w:val="24"/>
        </w:rPr>
        <w:t>ЕК</w:t>
      </w:r>
      <w:r>
        <w:rPr>
          <w:b/>
          <w:sz w:val="24"/>
          <w:szCs w:val="24"/>
        </w:rPr>
        <w:t>Ц</w:t>
      </w:r>
      <w:r w:rsidRPr="00B57B2D">
        <w:rPr>
          <w:b/>
          <w:sz w:val="24"/>
          <w:szCs w:val="24"/>
        </w:rPr>
        <w:t>И</w:t>
      </w:r>
      <w:r>
        <w:rPr>
          <w:b/>
          <w:sz w:val="24"/>
          <w:szCs w:val="24"/>
        </w:rPr>
        <w:t>Ј</w:t>
      </w:r>
      <w:r w:rsidRPr="00B57B2D">
        <w:rPr>
          <w:b/>
          <w:sz w:val="24"/>
          <w:szCs w:val="24"/>
        </w:rPr>
        <w:t>СК</w:t>
      </w:r>
      <w:r>
        <w:rPr>
          <w:b/>
          <w:sz w:val="24"/>
          <w:szCs w:val="24"/>
        </w:rPr>
        <w:t>Е П</w:t>
      </w:r>
      <w:r w:rsidRPr="00B57B2D">
        <w:rPr>
          <w:b/>
          <w:sz w:val="24"/>
          <w:szCs w:val="24"/>
        </w:rPr>
        <w:t>ОСЛ</w:t>
      </w:r>
      <w:r>
        <w:rPr>
          <w:b/>
          <w:sz w:val="24"/>
          <w:szCs w:val="24"/>
        </w:rPr>
        <w:t>О</w:t>
      </w:r>
      <w:r w:rsidRPr="00B57B2D">
        <w:rPr>
          <w:b/>
          <w:sz w:val="24"/>
          <w:szCs w:val="24"/>
        </w:rPr>
        <w:t>В</w:t>
      </w:r>
      <w:r>
        <w:rPr>
          <w:b/>
          <w:sz w:val="24"/>
          <w:szCs w:val="24"/>
        </w:rPr>
        <w:t>Е</w:t>
      </w:r>
    </w:p>
    <w:p w:rsidR="00200DB5" w:rsidRDefault="001F5C3E" w:rsidP="00200DB5">
      <w:pPr>
        <w:ind w:right="76"/>
        <w:jc w:val="both"/>
        <w:rPr>
          <w:sz w:val="24"/>
          <w:szCs w:val="24"/>
        </w:rPr>
      </w:pPr>
      <w:r>
        <w:rPr>
          <w:sz w:val="24"/>
          <w:szCs w:val="24"/>
        </w:rPr>
        <w:t>T</w:t>
      </w:r>
      <w:r w:rsidR="00200DB5" w:rsidRPr="00B57B2D">
        <w:rPr>
          <w:sz w:val="24"/>
          <w:szCs w:val="24"/>
        </w:rPr>
        <w:t>елефон 022/712-122, локали: 113, 114 и 115.</w:t>
      </w:r>
    </w:p>
    <w:p w:rsidR="001F5C3E" w:rsidRPr="001F5C3E" w:rsidRDefault="001F5C3E" w:rsidP="00200DB5">
      <w:pPr>
        <w:ind w:right="76"/>
        <w:jc w:val="both"/>
        <w:rPr>
          <w:sz w:val="24"/>
          <w:szCs w:val="24"/>
        </w:rPr>
      </w:pPr>
      <w:r>
        <w:rPr>
          <w:sz w:val="24"/>
          <w:szCs w:val="24"/>
        </w:rPr>
        <w:t>Електронска пошта: inspekcija@sid.rs</w:t>
      </w:r>
    </w:p>
    <w:p w:rsidR="001F5C3E" w:rsidRPr="001F5C3E" w:rsidRDefault="001F5C3E" w:rsidP="00200DB5">
      <w:pPr>
        <w:ind w:right="76"/>
        <w:jc w:val="both"/>
        <w:rPr>
          <w:sz w:val="24"/>
          <w:szCs w:val="24"/>
        </w:rPr>
      </w:pPr>
    </w:p>
    <w:p w:rsidR="00200DB5" w:rsidRPr="00915A72" w:rsidRDefault="00C65F34" w:rsidP="00200DB5">
      <w:pPr>
        <w:ind w:right="76"/>
        <w:jc w:val="both"/>
        <w:rPr>
          <w:sz w:val="24"/>
          <w:szCs w:val="24"/>
        </w:rPr>
      </w:pPr>
      <w:r>
        <w:rPr>
          <w:sz w:val="24"/>
          <w:szCs w:val="24"/>
        </w:rPr>
        <w:t xml:space="preserve">Руководилац Одељења за инспекцијске послове </w:t>
      </w:r>
      <w:r w:rsidR="00915A72" w:rsidRPr="00915A72">
        <w:rPr>
          <w:b/>
          <w:sz w:val="24"/>
          <w:szCs w:val="24"/>
        </w:rPr>
        <w:t>Игор Михајловић</w:t>
      </w:r>
      <w:r w:rsidR="00915A72">
        <w:rPr>
          <w:sz w:val="24"/>
          <w:szCs w:val="24"/>
        </w:rPr>
        <w:t>, дипломирани инжењер саобраћаја</w:t>
      </w:r>
    </w:p>
    <w:p w:rsidR="00200DB5" w:rsidRDefault="00200DB5" w:rsidP="00200DB5">
      <w:pPr>
        <w:ind w:left="102" w:firstLine="709"/>
        <w:jc w:val="both"/>
        <w:rPr>
          <w:sz w:val="24"/>
          <w:szCs w:val="24"/>
        </w:rPr>
      </w:pPr>
    </w:p>
    <w:p w:rsidR="00D40CD5" w:rsidRDefault="001F5C3E" w:rsidP="00C65F34">
      <w:pPr>
        <w:jc w:val="both"/>
        <w:rPr>
          <w:sz w:val="24"/>
          <w:szCs w:val="24"/>
        </w:rPr>
      </w:pPr>
      <w:r>
        <w:rPr>
          <w:sz w:val="24"/>
          <w:szCs w:val="24"/>
        </w:rPr>
        <w:t xml:space="preserve">          </w:t>
      </w:r>
      <w:r w:rsidR="00C65F34" w:rsidRPr="00C65F34">
        <w:rPr>
          <w:sz w:val="24"/>
          <w:szCs w:val="24"/>
        </w:rPr>
        <w:t>Одељење за инспекцијске послове обавља следеће послове: - инспекцијски надзор над применом закона и општинских одлука којима је уређена комунална делатност, а посебно врши: контролу одржавања комуналног реда - одржавања чистоће, одвођења отпадних и атмосферских вода, превоза и депоновања комуналног и другог отпада, паркирања на јавним површинама, постављања привремених монтажних објеката; контролу радног времена у угоститељским и трговинским објектима; одржавања комуналних и јавних објеката; контролу рада пијаца и вашара; - инспекцијски надзор над одржавањем паркова, зелених и других јавних површина; - контролу држања домаћих животиња и надзор у складу са законом којим се уређује област одржавања стамбених зграда; - врши инспекцијски надзор у области заштите и унапређења животне средине и врши праћење стања животне средине у складу са законом и општинским одлукама; - врши инспекцијски надзор из области грађевинарства (вођење поступака и доношење решења о рушењу и уклањању објеката у поступку инспекцијског надзора, израду нормативноправних аката и извршење административнотехничких послова којима се уређују и обезбеђују услови и мере које је потребно спровести и обезбедити у току рушења и уклањања бесправно подигнутих и постављених објеката); - врши инспекцијски надзор над извршавањем прописа из области саобраћаја и јавних путева; - врши инспекцијски надзор над извршавањем прописа у области образовања и просвете преко просветне инспекције; - врши инспекцијски надзор који је поверен у надлежност локалне из области спорта, трговине и заштите потрошача; - обавља послове за радна тела Скупштине, председника и Општинско веће у поступцима из надлежности одељења; - послове безбедности и здравља на раду и противпожарне заштите; -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646A6E">
        <w:rPr>
          <w:sz w:val="24"/>
          <w:szCs w:val="24"/>
        </w:rPr>
        <w:t>ећа из напред наведених области; -</w:t>
      </w:r>
      <w:r w:rsidR="00C65F34" w:rsidRPr="00C65F34">
        <w:rPr>
          <w:sz w:val="24"/>
          <w:szCs w:val="24"/>
        </w:rPr>
        <w:t xml:space="preserve"> спроводи управни поступак у пословима из надлежности одељења, прати прописе, иницира усаглашавање аката са новим прописима, пружа правну помоћ јавним предузећима, установама, месним заједнициама и грађанима у вези са облашћу свог деловања, предлаже нацрте општих и појединачних аката које доноси Скупштина, председник и Општинско веће и врши и друге послове у складу са важећим прописима, по упутствима и налогу руководилаца; - врши и друге послове у складу са законом, Статутом општине и општим актима.</w:t>
      </w:r>
    </w:p>
    <w:p w:rsidR="001F5C3E" w:rsidRDefault="001F5C3E" w:rsidP="00C65F34">
      <w:pPr>
        <w:jc w:val="both"/>
        <w:rPr>
          <w:sz w:val="24"/>
          <w:szCs w:val="24"/>
        </w:rPr>
      </w:pPr>
    </w:p>
    <w:p w:rsidR="001F5C3E" w:rsidRDefault="001F5C3E" w:rsidP="00C65F34">
      <w:pPr>
        <w:jc w:val="both"/>
        <w:rPr>
          <w:sz w:val="24"/>
          <w:szCs w:val="24"/>
        </w:rPr>
      </w:pPr>
    </w:p>
    <w:p w:rsidR="001F5C3E" w:rsidRDefault="001F5C3E"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Pr="002A72AB" w:rsidRDefault="002A72AB" w:rsidP="00C65F34">
      <w:pPr>
        <w:jc w:val="both"/>
        <w:rPr>
          <w:sz w:val="24"/>
          <w:szCs w:val="24"/>
        </w:rPr>
      </w:pPr>
    </w:p>
    <w:p w:rsidR="007D0FF4" w:rsidRDefault="007D0FF4" w:rsidP="00DC3048">
      <w:pPr>
        <w:jc w:val="both"/>
        <w:rPr>
          <w:sz w:val="24"/>
          <w:szCs w:val="24"/>
        </w:rPr>
      </w:pPr>
    </w:p>
    <w:p w:rsidR="00755FD9" w:rsidRPr="005375CE" w:rsidRDefault="00755FD9" w:rsidP="007347BC">
      <w:pPr>
        <w:ind w:right="76"/>
        <w:jc w:val="both"/>
        <w:rPr>
          <w:b/>
          <w:sz w:val="24"/>
          <w:szCs w:val="24"/>
        </w:rPr>
      </w:pPr>
      <w:r w:rsidRPr="005375CE">
        <w:rPr>
          <w:b/>
          <w:sz w:val="24"/>
          <w:szCs w:val="24"/>
        </w:rPr>
        <w:lastRenderedPageBreak/>
        <w:t>ОДЕЉЕЊЕ ЗА СКУПШТИНСКЕ И ПРАВНО-СТРУЧНЕ ПОСЛОВЕ</w:t>
      </w:r>
    </w:p>
    <w:p w:rsidR="00755FD9" w:rsidRDefault="001F5C3E" w:rsidP="007347BC">
      <w:pPr>
        <w:ind w:right="76"/>
        <w:jc w:val="both"/>
        <w:rPr>
          <w:sz w:val="24"/>
          <w:szCs w:val="24"/>
        </w:rPr>
      </w:pPr>
      <w:r>
        <w:rPr>
          <w:sz w:val="24"/>
          <w:szCs w:val="24"/>
        </w:rPr>
        <w:t>T</w:t>
      </w:r>
      <w:r w:rsidR="00755FD9" w:rsidRPr="00755FD9">
        <w:rPr>
          <w:sz w:val="24"/>
          <w:szCs w:val="24"/>
        </w:rPr>
        <w:t>елефон</w:t>
      </w:r>
      <w:r>
        <w:rPr>
          <w:sz w:val="24"/>
          <w:szCs w:val="24"/>
        </w:rPr>
        <w:t>:</w:t>
      </w:r>
      <w:r w:rsidR="00755FD9" w:rsidRPr="00755FD9">
        <w:rPr>
          <w:sz w:val="24"/>
          <w:szCs w:val="24"/>
        </w:rPr>
        <w:t xml:space="preserve"> 022/712-062</w:t>
      </w:r>
    </w:p>
    <w:p w:rsidR="001F5C3E" w:rsidRPr="001F5C3E" w:rsidRDefault="001F5C3E" w:rsidP="007347BC">
      <w:pPr>
        <w:ind w:right="76"/>
        <w:jc w:val="both"/>
        <w:rPr>
          <w:sz w:val="24"/>
          <w:szCs w:val="24"/>
        </w:rPr>
      </w:pPr>
      <w:r>
        <w:rPr>
          <w:sz w:val="24"/>
          <w:szCs w:val="24"/>
        </w:rPr>
        <w:t>Електронска пошта: opstinsko.vece@sid.rs</w:t>
      </w:r>
    </w:p>
    <w:p w:rsidR="00C449E3" w:rsidRPr="00C449E3" w:rsidRDefault="00C449E3" w:rsidP="007347BC">
      <w:pPr>
        <w:ind w:right="76"/>
        <w:jc w:val="both"/>
        <w:rPr>
          <w:sz w:val="24"/>
          <w:szCs w:val="24"/>
        </w:rPr>
      </w:pPr>
    </w:p>
    <w:p w:rsidR="00097DE2" w:rsidRPr="00C449E3" w:rsidRDefault="00C449E3" w:rsidP="007347BC">
      <w:pPr>
        <w:jc w:val="both"/>
        <w:rPr>
          <w:sz w:val="24"/>
          <w:szCs w:val="24"/>
        </w:rPr>
      </w:pPr>
      <w:r w:rsidRPr="00C449E3">
        <w:rPr>
          <w:sz w:val="24"/>
          <w:szCs w:val="24"/>
        </w:rPr>
        <w:t>Одељење за скупштинске и правно стручне послове обавља правне и друге стручне, организационе и административно-техничке послове за потребе Скупштине општине, одборничких група, одборника, председника општине, Општинског већа и свих с</w:t>
      </w:r>
      <w:r w:rsidR="00F23BD4">
        <w:rPr>
          <w:sz w:val="24"/>
          <w:szCs w:val="24"/>
        </w:rPr>
        <w:t>талних и повремених радних тела;</w:t>
      </w:r>
      <w:r w:rsidRPr="00C449E3">
        <w:rPr>
          <w:sz w:val="24"/>
          <w:szCs w:val="24"/>
        </w:rPr>
        <w:t xml:space="preserve"> - обавља послове прикупљања свих података и документације неопходних за одржавање седница Скупштине и Општинског већа, врши анализу прикупљене документације и припремљених аката, припрема предлоге одлука из надлежности Већа, израђује одлуке по жалбама на првостепена решења органа управе и по потреби обавља друге стручне послове ради омогућавања несметаног рада општинских органа; - прати прописе за које је надлежна локална самоуправа и иницира усаглашавање </w:t>
      </w:r>
      <w:r w:rsidR="00F23BD4">
        <w:rPr>
          <w:sz w:val="24"/>
          <w:szCs w:val="24"/>
        </w:rPr>
        <w:t>аката са новонасталим променама; -</w:t>
      </w:r>
      <w:r w:rsidRPr="00C449E3">
        <w:rPr>
          <w:sz w:val="24"/>
          <w:szCs w:val="24"/>
        </w:rPr>
        <w:t xml:space="preserve"> врши израду нормативних и других аката које доноси Скупштина општине, пред</w:t>
      </w:r>
      <w:r w:rsidR="00F23BD4">
        <w:rPr>
          <w:sz w:val="24"/>
          <w:szCs w:val="24"/>
        </w:rPr>
        <w:t>седник општине и Општинско веће;</w:t>
      </w:r>
      <w:r w:rsidRPr="00C449E3">
        <w:rPr>
          <w:sz w:val="24"/>
          <w:szCs w:val="24"/>
        </w:rPr>
        <w:t xml:space="preserve"> - даје правна мишљења Скупштини општине, председнику општине и Општинском већу о законитости правних и </w:t>
      </w:r>
      <w:r w:rsidR="00F23BD4">
        <w:rPr>
          <w:sz w:val="24"/>
          <w:szCs w:val="24"/>
        </w:rPr>
        <w:t>других општих аката које доносе;</w:t>
      </w:r>
      <w:r w:rsidRPr="00C449E3">
        <w:rPr>
          <w:sz w:val="24"/>
          <w:szCs w:val="24"/>
        </w:rPr>
        <w:t xml:space="preserve"> - врши стручне, организационе и административно-техничке послове за Скупштину општине, председника општине и Општинско веће који се односе на припрему седница (правнотехничку обраду материјала за седнице) и обраду аката и материјала са седница; чување изворних аката и докумената о раду Скупштине општине; председника општине и Општинског већа; прибављање одговора на одборничка питања; вођење записника и </w:t>
      </w:r>
      <w:r w:rsidR="00F23BD4">
        <w:rPr>
          <w:sz w:val="24"/>
          <w:szCs w:val="24"/>
        </w:rPr>
        <w:t>евиденције о одржаним седницама;</w:t>
      </w:r>
      <w:r w:rsidRPr="00C449E3">
        <w:rPr>
          <w:sz w:val="24"/>
          <w:szCs w:val="24"/>
        </w:rPr>
        <w:t xml:space="preserve"> - врши административне и стручне послове који се односе на представке и предлоге грађана, правних лица и других субјеката упућене председнику општине, Скуп</w:t>
      </w:r>
      <w:r w:rsidR="00F23BD4">
        <w:rPr>
          <w:sz w:val="24"/>
          <w:szCs w:val="24"/>
        </w:rPr>
        <w:t>штини општине и Општинском већу;</w:t>
      </w:r>
      <w:r w:rsidRPr="00C449E3">
        <w:rPr>
          <w:sz w:val="24"/>
          <w:szCs w:val="24"/>
        </w:rPr>
        <w:t xml:space="preserve"> - врши стручне и административне послове у вези са захтевима из области доступност</w:t>
      </w:r>
      <w:r w:rsidR="00F23BD4">
        <w:rPr>
          <w:sz w:val="24"/>
          <w:szCs w:val="24"/>
        </w:rPr>
        <w:t>и информација од јавног значаја;</w:t>
      </w:r>
      <w:r w:rsidRPr="00C449E3">
        <w:rPr>
          <w:sz w:val="24"/>
          <w:szCs w:val="24"/>
        </w:rPr>
        <w:t xml:space="preserve"> - врши послове припреме за објављивање изд</w:t>
      </w:r>
      <w:r w:rsidR="00F23BD4">
        <w:rPr>
          <w:sz w:val="24"/>
          <w:szCs w:val="24"/>
        </w:rPr>
        <w:t>ања Службеног листа општине Шид;</w:t>
      </w:r>
      <w:r w:rsidRPr="00C449E3">
        <w:rPr>
          <w:sz w:val="24"/>
          <w:szCs w:val="24"/>
        </w:rPr>
        <w:t xml:space="preserve"> - врши и друге послове у складу са законом, Статутом општине и општим актима.</w:t>
      </w:r>
    </w:p>
    <w:p w:rsidR="002F6EB7" w:rsidRPr="005375CE" w:rsidRDefault="002F6EB7" w:rsidP="007347BC">
      <w:pPr>
        <w:jc w:val="both"/>
        <w:rPr>
          <w:sz w:val="24"/>
          <w:szCs w:val="24"/>
        </w:rPr>
      </w:pPr>
    </w:p>
    <w:p w:rsidR="002F6EB7" w:rsidRPr="003F1A87" w:rsidRDefault="002F6EB7" w:rsidP="007347BC">
      <w:pPr>
        <w:jc w:val="both"/>
        <w:rPr>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E2477D" w:rsidRDefault="00E2477D" w:rsidP="007347BC">
      <w:pPr>
        <w:ind w:right="76"/>
        <w:jc w:val="both"/>
        <w:rPr>
          <w:b/>
          <w:sz w:val="24"/>
          <w:szCs w:val="24"/>
        </w:rPr>
      </w:pPr>
      <w:r w:rsidRPr="00E2477D">
        <w:rPr>
          <w:b/>
          <w:sz w:val="24"/>
          <w:szCs w:val="24"/>
        </w:rPr>
        <w:lastRenderedPageBreak/>
        <w:t>К</w:t>
      </w:r>
      <w:r>
        <w:rPr>
          <w:b/>
          <w:sz w:val="24"/>
          <w:szCs w:val="24"/>
        </w:rPr>
        <w:t>А</w:t>
      </w:r>
      <w:r w:rsidRPr="00E2477D">
        <w:rPr>
          <w:b/>
          <w:sz w:val="24"/>
          <w:szCs w:val="24"/>
        </w:rPr>
        <w:t>БИ</w:t>
      </w:r>
      <w:r>
        <w:rPr>
          <w:b/>
          <w:sz w:val="24"/>
          <w:szCs w:val="24"/>
        </w:rPr>
        <w:t>Н</w:t>
      </w:r>
      <w:r w:rsidRPr="00E2477D">
        <w:rPr>
          <w:b/>
          <w:sz w:val="24"/>
          <w:szCs w:val="24"/>
        </w:rPr>
        <w:t>Е</w:t>
      </w:r>
      <w:r>
        <w:rPr>
          <w:b/>
          <w:sz w:val="24"/>
          <w:szCs w:val="24"/>
        </w:rPr>
        <w:t>Т П</w:t>
      </w:r>
      <w:r w:rsidRPr="00E2477D">
        <w:rPr>
          <w:b/>
          <w:sz w:val="24"/>
          <w:szCs w:val="24"/>
        </w:rPr>
        <w:t>Р</w:t>
      </w:r>
      <w:r>
        <w:rPr>
          <w:b/>
          <w:sz w:val="24"/>
          <w:szCs w:val="24"/>
        </w:rPr>
        <w:t>ЕДСЕ</w:t>
      </w:r>
      <w:r w:rsidRPr="00E2477D">
        <w:rPr>
          <w:b/>
          <w:sz w:val="24"/>
          <w:szCs w:val="24"/>
        </w:rPr>
        <w:t>Д</w:t>
      </w:r>
      <w:r>
        <w:rPr>
          <w:b/>
          <w:sz w:val="24"/>
          <w:szCs w:val="24"/>
        </w:rPr>
        <w:t>Н</w:t>
      </w:r>
      <w:r w:rsidRPr="00E2477D">
        <w:rPr>
          <w:b/>
          <w:sz w:val="24"/>
          <w:szCs w:val="24"/>
        </w:rPr>
        <w:t>ИК</w:t>
      </w:r>
      <w:r>
        <w:rPr>
          <w:b/>
          <w:sz w:val="24"/>
          <w:szCs w:val="24"/>
        </w:rPr>
        <w:t>А ОП</w:t>
      </w:r>
      <w:r w:rsidRPr="00E2477D">
        <w:rPr>
          <w:b/>
          <w:sz w:val="24"/>
          <w:szCs w:val="24"/>
        </w:rPr>
        <w:t>Ш</w:t>
      </w:r>
      <w:r>
        <w:rPr>
          <w:b/>
          <w:sz w:val="24"/>
          <w:szCs w:val="24"/>
        </w:rPr>
        <w:t>ТИ</w:t>
      </w:r>
      <w:r w:rsidRPr="00E2477D">
        <w:rPr>
          <w:b/>
          <w:sz w:val="24"/>
          <w:szCs w:val="24"/>
        </w:rPr>
        <w:t>Н</w:t>
      </w:r>
      <w:r>
        <w:rPr>
          <w:b/>
          <w:sz w:val="24"/>
          <w:szCs w:val="24"/>
        </w:rPr>
        <w:t>Е</w:t>
      </w:r>
    </w:p>
    <w:p w:rsidR="00E2477D" w:rsidRDefault="00E2477D" w:rsidP="007347BC">
      <w:pPr>
        <w:ind w:right="76"/>
        <w:jc w:val="both"/>
        <w:rPr>
          <w:sz w:val="24"/>
          <w:szCs w:val="24"/>
        </w:rPr>
      </w:pPr>
      <w:r w:rsidRPr="002A72AB">
        <w:rPr>
          <w:sz w:val="24"/>
          <w:szCs w:val="24"/>
        </w:rPr>
        <w:t>Телефон</w:t>
      </w:r>
      <w:r w:rsidR="00B51AF9" w:rsidRPr="002A72AB">
        <w:rPr>
          <w:sz w:val="24"/>
          <w:szCs w:val="24"/>
        </w:rPr>
        <w:t>:</w:t>
      </w:r>
      <w:r w:rsidRPr="002A72AB">
        <w:rPr>
          <w:sz w:val="24"/>
          <w:szCs w:val="24"/>
        </w:rPr>
        <w:t xml:space="preserve"> 022-712-544, факс: 022-715-708, 719-142, 712-002</w:t>
      </w:r>
      <w:r w:rsidR="002A72AB">
        <w:rPr>
          <w:sz w:val="24"/>
          <w:szCs w:val="24"/>
        </w:rPr>
        <w:t>;</w:t>
      </w:r>
    </w:p>
    <w:p w:rsidR="002A72AB" w:rsidRPr="00DE6028" w:rsidRDefault="002A72AB" w:rsidP="007347BC">
      <w:pPr>
        <w:ind w:right="76"/>
        <w:jc w:val="both"/>
        <w:rPr>
          <w:sz w:val="24"/>
          <w:szCs w:val="24"/>
        </w:rPr>
      </w:pPr>
      <w:r>
        <w:rPr>
          <w:sz w:val="24"/>
          <w:szCs w:val="24"/>
        </w:rPr>
        <w:t>Електронска пошта: kabinetsid</w:t>
      </w:r>
      <w:r w:rsidRPr="002A72AB">
        <w:rPr>
          <w:sz w:val="24"/>
          <w:szCs w:val="24"/>
        </w:rPr>
        <w:t>@</w:t>
      </w:r>
      <w:r>
        <w:rPr>
          <w:sz w:val="24"/>
          <w:szCs w:val="24"/>
        </w:rPr>
        <w:t>sid</w:t>
      </w:r>
      <w:r w:rsidRPr="00DE6028">
        <w:rPr>
          <w:sz w:val="24"/>
          <w:szCs w:val="24"/>
        </w:rPr>
        <w:t>.</w:t>
      </w:r>
      <w:r>
        <w:rPr>
          <w:sz w:val="24"/>
          <w:szCs w:val="24"/>
        </w:rPr>
        <w:t>rs</w:t>
      </w:r>
    </w:p>
    <w:p w:rsidR="00C449E3" w:rsidRPr="002A72AB" w:rsidRDefault="00C449E3" w:rsidP="00C449E3">
      <w:pPr>
        <w:pStyle w:val="1tekst"/>
        <w:ind w:left="0" w:firstLine="0"/>
        <w:rPr>
          <w:rFonts w:ascii="Times New Roman" w:eastAsia="Times New Roman" w:hAnsi="Times New Roman" w:cs="Times New Roman"/>
          <w:kern w:val="1"/>
          <w:sz w:val="24"/>
          <w:szCs w:val="24"/>
          <w:lang w:eastAsia="ar-SA"/>
        </w:rPr>
      </w:pPr>
    </w:p>
    <w:p w:rsidR="00C449E3" w:rsidRPr="00DE6028" w:rsidRDefault="00C449E3" w:rsidP="00C449E3">
      <w:pPr>
        <w:pStyle w:val="1tekst"/>
        <w:ind w:left="0" w:firstLine="0"/>
        <w:rPr>
          <w:rFonts w:ascii="Times New Roman" w:hAnsi="Times New Roman" w:cs="Times New Roman"/>
          <w:sz w:val="24"/>
          <w:szCs w:val="24"/>
        </w:rPr>
      </w:pPr>
      <w:r w:rsidRPr="00DE6028">
        <w:rPr>
          <w:rFonts w:ascii="Times New Roman" w:hAnsi="Times New Roman" w:cs="Times New Roman"/>
          <w:sz w:val="24"/>
          <w:szCs w:val="24"/>
        </w:rPr>
        <w:t>Кабинет председника општине обавља следеће послове: - стручне, саветодавне, организационе и административно-техничке послове за остваривање надлежности и овлашћења председника, заменика председника Опшптине и помоћника председника општине који се односе на представљање општине у односима према правним и физичким лицима у земљи и иностранству; - контакте са медијима, издавање званичних саопштења (ПР послови) и врши организацију конференција за штампу за потребе председника, заменика и помоћнике председника општине; - врши припрему за радне и друге састанке председника, заменика и помоћнике председника Општине; - прати активности на реализацији утврђених обавеза; - врши пријем странака које се непосредно обраћају председнику, заменику и помоћницима председника Општине; - врши протоколарне послове поводом пријема домаћих и страних представника градова, културних, спортских и других представника, поводом додељивања јавних признања и друге протоколарне послове које одреди председник и заменик председника; - прибавља потребну документацију за обављање послова председника општине и Кабинета, прикупља и систематизује податке од значаја за решавање појединих питања из делокруга рада председника општине, стара се о благовременом обезбеђивању канцеларијског и другог материјала везано за рад Кабинета; - врши припрему (сазивање) за радне колегијуме и друге састанке председника и заменика председника општине; - врши интерно информисањ</w:t>
      </w:r>
      <w:r w:rsidR="00DE6028" w:rsidRPr="00DE6028">
        <w:rPr>
          <w:rFonts w:ascii="Times New Roman" w:hAnsi="Times New Roman" w:cs="Times New Roman"/>
          <w:sz w:val="24"/>
          <w:szCs w:val="24"/>
        </w:rPr>
        <w:t>е председника, заменика и помоћн</w:t>
      </w:r>
      <w:r w:rsidRPr="00DE6028">
        <w:rPr>
          <w:rFonts w:ascii="Times New Roman" w:hAnsi="Times New Roman" w:cs="Times New Roman"/>
          <w:sz w:val="24"/>
          <w:szCs w:val="24"/>
        </w:rPr>
        <w:t>ика председника Општине; врши распоређивање аката и предмета који се односе на председника, заменика и помоћнике председника Општине и сређује документацију везану за њихове активности; -- врши поједине послове у вези са уређивањем званичне интернет презентације Општине (</w:t>
      </w:r>
      <w:r w:rsidRPr="00C449E3">
        <w:rPr>
          <w:rFonts w:ascii="Times New Roman" w:hAnsi="Times New Roman" w:cs="Times New Roman"/>
          <w:sz w:val="24"/>
          <w:szCs w:val="24"/>
        </w:rPr>
        <w:t>www</w:t>
      </w:r>
      <w:r w:rsidRPr="00DE6028">
        <w:rPr>
          <w:rFonts w:ascii="Times New Roman" w:hAnsi="Times New Roman" w:cs="Times New Roman"/>
          <w:sz w:val="24"/>
          <w:szCs w:val="24"/>
        </w:rPr>
        <w:t>.</w:t>
      </w:r>
      <w:r w:rsidRPr="00C449E3">
        <w:rPr>
          <w:rFonts w:ascii="Times New Roman" w:hAnsi="Times New Roman" w:cs="Times New Roman"/>
          <w:sz w:val="24"/>
          <w:szCs w:val="24"/>
        </w:rPr>
        <w:t>sid</w:t>
      </w:r>
      <w:r w:rsidRPr="00DE6028">
        <w:rPr>
          <w:rFonts w:ascii="Times New Roman" w:hAnsi="Times New Roman" w:cs="Times New Roman"/>
          <w:sz w:val="24"/>
          <w:szCs w:val="24"/>
        </w:rPr>
        <w:t>.</w:t>
      </w:r>
      <w:r w:rsidRPr="00C449E3">
        <w:rPr>
          <w:rFonts w:ascii="Times New Roman" w:hAnsi="Times New Roman" w:cs="Times New Roman"/>
          <w:sz w:val="24"/>
          <w:szCs w:val="24"/>
        </w:rPr>
        <w:t>rs</w:t>
      </w:r>
      <w:r w:rsidRPr="00DE6028">
        <w:rPr>
          <w:rFonts w:ascii="Times New Roman" w:hAnsi="Times New Roman" w:cs="Times New Roman"/>
          <w:sz w:val="24"/>
          <w:szCs w:val="24"/>
        </w:rPr>
        <w:t>), као и друге организационе и а</w:t>
      </w:r>
      <w:r w:rsidR="00CE06FB" w:rsidRPr="00DE6028">
        <w:rPr>
          <w:rFonts w:ascii="Times New Roman" w:hAnsi="Times New Roman" w:cs="Times New Roman"/>
          <w:sz w:val="24"/>
          <w:szCs w:val="24"/>
        </w:rPr>
        <w:t>дминистративно техничке послове;</w:t>
      </w:r>
      <w:r w:rsidRPr="00DE6028">
        <w:rPr>
          <w:rFonts w:ascii="Times New Roman" w:hAnsi="Times New Roman" w:cs="Times New Roman"/>
          <w:sz w:val="24"/>
          <w:szCs w:val="24"/>
        </w:rPr>
        <w:t xml:space="preserve"> - Кабинет врши и друге послове у складу са законом, Статутом општине и опш</w:t>
      </w:r>
      <w:r w:rsidR="00CE06FB" w:rsidRPr="00DE6028">
        <w:rPr>
          <w:rFonts w:ascii="Times New Roman" w:hAnsi="Times New Roman" w:cs="Times New Roman"/>
          <w:sz w:val="24"/>
          <w:szCs w:val="24"/>
        </w:rPr>
        <w:t>тим актима;</w:t>
      </w:r>
      <w:r w:rsidRPr="00DE6028">
        <w:rPr>
          <w:rFonts w:ascii="Times New Roman" w:hAnsi="Times New Roman" w:cs="Times New Roman"/>
          <w:sz w:val="24"/>
          <w:szCs w:val="24"/>
        </w:rPr>
        <w:t xml:space="preserve"> - обавља и друге послове по налогу и упутствима, председника, заменика председника општине и начелника Општинске управе.</w:t>
      </w:r>
    </w:p>
    <w:p w:rsidR="00C449E3" w:rsidRPr="00DE6028" w:rsidRDefault="00C449E3" w:rsidP="00C449E3">
      <w:pPr>
        <w:pStyle w:val="1tekst"/>
        <w:ind w:left="0" w:firstLine="0"/>
      </w:pPr>
    </w:p>
    <w:p w:rsidR="00C449E3" w:rsidRPr="00DE6028" w:rsidRDefault="00C449E3" w:rsidP="00C449E3">
      <w:pPr>
        <w:pStyle w:val="1tekst"/>
        <w:ind w:left="0" w:firstLine="0"/>
        <w:rPr>
          <w:rFonts w:ascii="Times New Roman" w:hAnsi="Times New Roman" w:cs="Times New Roman"/>
          <w:sz w:val="24"/>
          <w:szCs w:val="24"/>
        </w:rPr>
      </w:pPr>
    </w:p>
    <w:p w:rsidR="007A4832" w:rsidRDefault="007A4832" w:rsidP="007A4832">
      <w:pPr>
        <w:pStyle w:val="1tekst"/>
        <w:ind w:left="0" w:firstLine="375"/>
        <w:rPr>
          <w:rFonts w:ascii="Times New Roman" w:hAnsi="Times New Roman" w:cs="Times New Roman"/>
          <w:sz w:val="24"/>
          <w:szCs w:val="24"/>
        </w:rPr>
      </w:pPr>
      <w:r w:rsidRPr="008D3FFB">
        <w:rPr>
          <w:rFonts w:ascii="Times New Roman" w:hAnsi="Times New Roman" w:cs="Times New Roman"/>
          <w:b/>
          <w:sz w:val="24"/>
          <w:szCs w:val="24"/>
        </w:rPr>
        <w:t>Задаци и послови Одсека и служби су</w:t>
      </w:r>
      <w:r w:rsidRPr="008D3FFB">
        <w:rPr>
          <w:rFonts w:ascii="Times New Roman" w:hAnsi="Times New Roman" w:cs="Times New Roman"/>
          <w:sz w:val="24"/>
          <w:szCs w:val="24"/>
        </w:rPr>
        <w:t>: да прати реализацију стратегије економског развоја општине и врши стратешко планирање развоја; врши стручне послове из области пољопривреде, шумарства, водопривреде, индустрије, занатства, саобраћаја, угоститељства, туризма и других</w:t>
      </w:r>
      <w:r>
        <w:rPr>
          <w:rFonts w:ascii="Times New Roman" w:hAnsi="Times New Roman" w:cs="Times New Roman"/>
          <w:sz w:val="24"/>
          <w:szCs w:val="24"/>
        </w:rPr>
        <w:t xml:space="preserve"> </w:t>
      </w:r>
      <w:r w:rsidRPr="008D3FFB">
        <w:rPr>
          <w:rFonts w:ascii="Times New Roman" w:hAnsi="Times New Roman" w:cs="Times New Roman"/>
          <w:sz w:val="24"/>
          <w:szCs w:val="24"/>
        </w:rPr>
        <w:t>привредних делатности; обавља стручне послове, у функцији уређења и обезбеђења обављања и развоја комуналних делатности; покреће и припрема програме и пројекте којима се подстиче економски развој и задовољавају потребе грађана, обезбеђује заштита животне средине и промовисање општине као инвестиционе дестинације; подржава пословне</w:t>
      </w:r>
      <w:r>
        <w:rPr>
          <w:rFonts w:ascii="Times New Roman" w:hAnsi="Times New Roman" w:cs="Times New Roman"/>
          <w:sz w:val="24"/>
          <w:szCs w:val="24"/>
        </w:rPr>
        <w:t xml:space="preserve"> </w:t>
      </w:r>
      <w:r w:rsidRPr="008D3FFB">
        <w:rPr>
          <w:rFonts w:ascii="Times New Roman" w:hAnsi="Times New Roman" w:cs="Times New Roman"/>
          <w:sz w:val="24"/>
          <w:szCs w:val="24"/>
        </w:rPr>
        <w:t>заједнице</w:t>
      </w:r>
      <w:r>
        <w:rPr>
          <w:rFonts w:ascii="Times New Roman" w:hAnsi="Times New Roman" w:cs="Times New Roman"/>
          <w:sz w:val="24"/>
          <w:szCs w:val="24"/>
        </w:rPr>
        <w:t xml:space="preserve"> </w:t>
      </w:r>
      <w:r w:rsidRPr="008D3FFB">
        <w:rPr>
          <w:rFonts w:ascii="Times New Roman" w:hAnsi="Times New Roman" w:cs="Times New Roman"/>
          <w:sz w:val="24"/>
          <w:szCs w:val="24"/>
        </w:rPr>
        <w:t>(пружање</w:t>
      </w:r>
      <w:r>
        <w:rPr>
          <w:rFonts w:ascii="Times New Roman" w:hAnsi="Times New Roman" w:cs="Times New Roman"/>
          <w:sz w:val="24"/>
          <w:szCs w:val="24"/>
        </w:rPr>
        <w:t xml:space="preserve"> </w:t>
      </w:r>
      <w:r w:rsidRPr="008D3FFB">
        <w:rPr>
          <w:rFonts w:ascii="Times New Roman" w:hAnsi="Times New Roman" w:cs="Times New Roman"/>
          <w:sz w:val="24"/>
          <w:szCs w:val="24"/>
        </w:rPr>
        <w:t>помоћи</w:t>
      </w:r>
      <w:r>
        <w:rPr>
          <w:rFonts w:ascii="Times New Roman" w:hAnsi="Times New Roman" w:cs="Times New Roman"/>
          <w:sz w:val="24"/>
          <w:szCs w:val="24"/>
        </w:rPr>
        <w:t xml:space="preserve"> </w:t>
      </w:r>
      <w:r w:rsidRPr="008D3FFB">
        <w:rPr>
          <w:rFonts w:ascii="Times New Roman" w:hAnsi="Times New Roman" w:cs="Times New Roman"/>
          <w:sz w:val="24"/>
          <w:szCs w:val="24"/>
        </w:rPr>
        <w:t xml:space="preserve"> при</w:t>
      </w:r>
      <w:r>
        <w:rPr>
          <w:rFonts w:ascii="Times New Roman" w:hAnsi="Times New Roman" w:cs="Times New Roman"/>
          <w:sz w:val="24"/>
          <w:szCs w:val="24"/>
        </w:rPr>
        <w:t xml:space="preserve"> </w:t>
      </w:r>
      <w:r w:rsidRPr="008D3FFB">
        <w:rPr>
          <w:rFonts w:ascii="Times New Roman" w:hAnsi="Times New Roman" w:cs="Times New Roman"/>
          <w:sz w:val="24"/>
          <w:szCs w:val="24"/>
        </w:rPr>
        <w:t>регистрацији или пререгистрацији, законске и техничке подршке, помоћ у промоцији и повезивању са потенцијалним купцима и добављачима); промовише предузетништва и приватна јавна партнерства; предлаже пројекте и програме подршке</w:t>
      </w:r>
      <w:r>
        <w:rPr>
          <w:rFonts w:ascii="Times New Roman" w:hAnsi="Times New Roman" w:cs="Times New Roman"/>
          <w:sz w:val="24"/>
          <w:szCs w:val="24"/>
        </w:rPr>
        <w:t xml:space="preserve"> </w:t>
      </w:r>
      <w:r w:rsidRPr="008D3FFB">
        <w:rPr>
          <w:rFonts w:ascii="Times New Roman" w:hAnsi="Times New Roman" w:cs="Times New Roman"/>
          <w:sz w:val="24"/>
          <w:szCs w:val="24"/>
        </w:rPr>
        <w:t xml:space="preserve">финансирања у циљу локалног економског развоја: сарађује са Националном службом за запошљавање (припрема базе података о расположивој радној снази, припрема План за образовање и преквалификацију незапослених у складу са потребама инвеститора, пружа информације незапосленима у вези могућности за покретање приватног бизниса, потребама инвеститора за радном снагом и програмима за самозапошљавање;врши послове маркетинга (израда и редовно ажурирање и дистрибуција промотивног материјала, организовање промотивних манифестација и кампања); обавља сталне контакте са домаћим и страним инвеститорима; у циљу инвестиционог улагања и привлачења капитала у општину; предлаже подстицаје и развој мера за побољшање прихода локалне </w:t>
      </w:r>
      <w:r w:rsidRPr="008D3FFB">
        <w:rPr>
          <w:rFonts w:ascii="Times New Roman" w:hAnsi="Times New Roman" w:cs="Times New Roman"/>
          <w:sz w:val="24"/>
          <w:szCs w:val="24"/>
        </w:rPr>
        <w:lastRenderedPageBreak/>
        <w:t>самоуправе и повећање стопе запослености; даје мишљења за усвајање локалних инвестиционих програма; припрема иницијативе за модификовање урбанистичких планова и успостављање индустријских и технолошких зона и пословних инкубатора; креира и одржава базе података (локалних предузећа и предузетника, домаћих и страних инвеститора, капацитета за приватизацију); остварује сарадњу са јавним предузећима, установама и месним заједницама, другим облицима месне самоуправе, у пословима из свог делокруга; израђује</w:t>
      </w:r>
      <w:r>
        <w:rPr>
          <w:rFonts w:ascii="Times New Roman" w:hAnsi="Times New Roman" w:cs="Times New Roman"/>
          <w:sz w:val="24"/>
          <w:szCs w:val="24"/>
        </w:rPr>
        <w:t xml:space="preserve"> </w:t>
      </w:r>
      <w:r w:rsidRPr="008D3FFB">
        <w:rPr>
          <w:rFonts w:ascii="Times New Roman" w:hAnsi="Times New Roman" w:cs="Times New Roman"/>
          <w:sz w:val="24"/>
          <w:szCs w:val="24"/>
        </w:rPr>
        <w:t>програме развоја привреде, пољопривреде и мале привреде и врши презентацију истих;прати конкурсе који се односе на инвестиције (домаћи и страни фондови и потенцијални инвеститори) и врши попуњавања конкурсних пројектних образаца;прати законску регулативу, која се односи на област развоја, инвестирања и стварања повољне инвестиционе климе; обавља друге послове везане за развој општине; обавља све стручне и административне послове који се односе на унапређење руралног развоја и пољопривреде; помаже у пословима израде Програма заштите коришћења и уређивања пољопривредног земљишта за територију општине; врши послове планирања задатака и предузимање мера, у случају елементарних и других непогода (општи оперативни планови одбране од поплаве и леда); учествује у свим активностима везаним за рад Локалне акционе групе за реализацију Програма руралног развоја АП Војводине и локалне самоуправе; у сарадњи са НВО и организацијама за младе прави Програм активности младих и учествује у његовој припреми и реализацији; води базу података о организацијама младих и успоставља сарадњу са њима и свим релевантним партнерима и институцијама које се баве младима (школе, Дом здравља, Коц, Црвени крст) и ради на њиховом умрежавању; иницира и учествује у изради локалне политике за младе у области образовања, спорта, коришћења слободног времена, повећања запослености, информисања, здравства, културе, радноправности полова, спречавања насиља и криминалитета и другим областима од значаја за младе;припрема нацрте аката из свог делокруга за Скупштину, Општинсковеће, Председника и начелника; врши и друге послове према налогу шефа Одсека, начелника и Председника, послови из области статистике подразумевају прикупљање и обраду података за састављање недељних извештаја из области пољопривреде, месечног извештаја РАД-1, образац ИНВ-01, КГИ-03 и других образаца;</w:t>
      </w:r>
      <w:r>
        <w:rPr>
          <w:rFonts w:ascii="Times New Roman" w:hAnsi="Times New Roman" w:cs="Times New Roman"/>
          <w:sz w:val="24"/>
          <w:szCs w:val="24"/>
        </w:rPr>
        <w:t xml:space="preserve"> </w:t>
      </w:r>
      <w:r w:rsidRPr="008D3FFB">
        <w:rPr>
          <w:rFonts w:ascii="Times New Roman" w:hAnsi="Times New Roman" w:cs="Times New Roman"/>
          <w:sz w:val="24"/>
          <w:szCs w:val="24"/>
        </w:rPr>
        <w:t>издавање Решења о плаћању накнаде за претварање пољопривредног у грађевинско земљиште; издавање Уверења о обављању пољопривредне делатности.</w:t>
      </w:r>
    </w:p>
    <w:p w:rsidR="00266328" w:rsidRPr="007A4832" w:rsidRDefault="00266328" w:rsidP="007A4832">
      <w:pPr>
        <w:pStyle w:val="1tekst"/>
        <w:ind w:left="0" w:firstLine="0"/>
        <w:rPr>
          <w:rFonts w:ascii="Times New Roman" w:hAnsi="Times New Roman" w:cs="Times New Roman"/>
          <w:sz w:val="24"/>
          <w:szCs w:val="24"/>
        </w:rPr>
      </w:pPr>
    </w:p>
    <w:p w:rsidR="00266328" w:rsidRPr="00B8682E" w:rsidRDefault="00266328" w:rsidP="004B5F4C">
      <w:pPr>
        <w:pStyle w:val="1tekst"/>
        <w:ind w:left="0" w:firstLine="375"/>
        <w:rPr>
          <w:rFonts w:ascii="Times New Roman" w:hAnsi="Times New Roman" w:cs="Times New Roman"/>
          <w:color w:val="FF0000"/>
          <w:sz w:val="24"/>
          <w:szCs w:val="24"/>
        </w:rPr>
      </w:pPr>
      <w:r w:rsidRPr="004B5F4C">
        <w:rPr>
          <w:rFonts w:ascii="Times New Roman" w:hAnsi="Times New Roman" w:cs="Times New Roman"/>
          <w:sz w:val="24"/>
          <w:szCs w:val="24"/>
        </w:rPr>
        <w:t xml:space="preserve">Због квалитетнијег задовољавања грађана одређени послови из делокруга Општинске управе врше се </w:t>
      </w:r>
      <w:r w:rsidRPr="007A4832">
        <w:rPr>
          <w:rFonts w:ascii="Times New Roman" w:hAnsi="Times New Roman" w:cs="Times New Roman"/>
          <w:sz w:val="24"/>
          <w:szCs w:val="24"/>
        </w:rPr>
        <w:t>и у Услужном центру и то:</w:t>
      </w:r>
    </w:p>
    <w:p w:rsidR="00602B1E" w:rsidRPr="007A4832" w:rsidRDefault="00602B1E" w:rsidP="004B5F4C">
      <w:pPr>
        <w:pStyle w:val="1tekst"/>
        <w:ind w:left="0" w:firstLine="375"/>
        <w:rPr>
          <w:rFonts w:ascii="Times New Roman" w:hAnsi="Times New Roman" w:cs="Times New Roman"/>
          <w:sz w:val="24"/>
          <w:szCs w:val="24"/>
        </w:rPr>
      </w:pPr>
    </w:p>
    <w:p w:rsidR="00266328" w:rsidRPr="007A4832" w:rsidRDefault="00266328" w:rsidP="00473D6B">
      <w:pPr>
        <w:numPr>
          <w:ilvl w:val="0"/>
          <w:numId w:val="4"/>
        </w:numPr>
        <w:spacing w:after="120"/>
        <w:jc w:val="both"/>
        <w:rPr>
          <w:spacing w:val="2"/>
          <w:sz w:val="24"/>
          <w:szCs w:val="24"/>
        </w:rPr>
      </w:pPr>
      <w:r w:rsidRPr="007A4832">
        <w:rPr>
          <w:spacing w:val="-1"/>
          <w:sz w:val="24"/>
          <w:szCs w:val="24"/>
        </w:rPr>
        <w:t>сас</w:t>
      </w:r>
      <w:r w:rsidRPr="007A4832">
        <w:rPr>
          <w:spacing w:val="3"/>
          <w:sz w:val="24"/>
          <w:szCs w:val="24"/>
        </w:rPr>
        <w:t>т</w:t>
      </w:r>
      <w:r w:rsidRPr="007A4832">
        <w:rPr>
          <w:spacing w:val="-1"/>
          <w:sz w:val="24"/>
          <w:szCs w:val="24"/>
        </w:rPr>
        <w:t>а</w:t>
      </w:r>
      <w:r w:rsidRPr="007A4832">
        <w:rPr>
          <w:sz w:val="24"/>
          <w:szCs w:val="24"/>
        </w:rPr>
        <w:t>вља</w:t>
      </w:r>
      <w:r w:rsidRPr="007A4832">
        <w:rPr>
          <w:spacing w:val="1"/>
          <w:sz w:val="24"/>
          <w:szCs w:val="24"/>
        </w:rPr>
        <w:t>њ</w:t>
      </w:r>
      <w:r w:rsidRPr="007A4832">
        <w:rPr>
          <w:sz w:val="24"/>
          <w:szCs w:val="24"/>
        </w:rPr>
        <w:t>е</w:t>
      </w:r>
      <w:r w:rsidRPr="007A4832">
        <w:rPr>
          <w:spacing w:val="-1"/>
          <w:sz w:val="24"/>
          <w:szCs w:val="24"/>
        </w:rPr>
        <w:t xml:space="preserve"> </w:t>
      </w:r>
      <w:r w:rsidRPr="007A4832">
        <w:rPr>
          <w:spacing w:val="1"/>
          <w:sz w:val="24"/>
          <w:szCs w:val="24"/>
        </w:rPr>
        <w:t>з</w:t>
      </w:r>
      <w:r w:rsidRPr="007A4832">
        <w:rPr>
          <w:spacing w:val="-1"/>
          <w:sz w:val="24"/>
          <w:szCs w:val="24"/>
        </w:rPr>
        <w:t>а</w:t>
      </w:r>
      <w:r w:rsidRPr="007A4832">
        <w:rPr>
          <w:spacing w:val="2"/>
          <w:sz w:val="24"/>
          <w:szCs w:val="24"/>
        </w:rPr>
        <w:t>х</w:t>
      </w:r>
      <w:r w:rsidRPr="007A4832">
        <w:rPr>
          <w:sz w:val="24"/>
          <w:szCs w:val="24"/>
        </w:rPr>
        <w:t>т</w:t>
      </w:r>
      <w:r w:rsidRPr="007A4832">
        <w:rPr>
          <w:spacing w:val="-1"/>
          <w:sz w:val="24"/>
          <w:szCs w:val="24"/>
        </w:rPr>
        <w:t>е</w:t>
      </w:r>
      <w:r w:rsidRPr="007A4832">
        <w:rPr>
          <w:sz w:val="24"/>
          <w:szCs w:val="24"/>
        </w:rPr>
        <w:t>ва</w:t>
      </w:r>
      <w:r w:rsidRPr="007A4832">
        <w:rPr>
          <w:spacing w:val="-1"/>
          <w:sz w:val="24"/>
          <w:szCs w:val="24"/>
        </w:rPr>
        <w:t xml:space="preserve"> </w:t>
      </w:r>
      <w:r w:rsidRPr="007A4832">
        <w:rPr>
          <w:sz w:val="24"/>
          <w:szCs w:val="24"/>
        </w:rPr>
        <w:t>и</w:t>
      </w:r>
      <w:r w:rsidRPr="007A4832">
        <w:rPr>
          <w:spacing w:val="1"/>
          <w:sz w:val="24"/>
          <w:szCs w:val="24"/>
        </w:rPr>
        <w:t xml:space="preserve"> п</w:t>
      </w:r>
      <w:r w:rsidRPr="007A4832">
        <w:rPr>
          <w:sz w:val="24"/>
          <w:szCs w:val="24"/>
        </w:rPr>
        <w:t>р</w:t>
      </w:r>
      <w:r w:rsidRPr="007A4832">
        <w:rPr>
          <w:spacing w:val="-1"/>
          <w:sz w:val="24"/>
          <w:szCs w:val="24"/>
        </w:rPr>
        <w:t>е</w:t>
      </w:r>
      <w:r w:rsidRPr="007A4832">
        <w:rPr>
          <w:sz w:val="24"/>
          <w:szCs w:val="24"/>
        </w:rPr>
        <w:t>д</w:t>
      </w:r>
      <w:r w:rsidRPr="007A4832">
        <w:rPr>
          <w:spacing w:val="-1"/>
          <w:sz w:val="24"/>
          <w:szCs w:val="24"/>
        </w:rPr>
        <w:t>с</w:t>
      </w:r>
      <w:r w:rsidRPr="007A4832">
        <w:rPr>
          <w:sz w:val="24"/>
          <w:szCs w:val="24"/>
        </w:rPr>
        <w:t>т</w:t>
      </w:r>
      <w:r w:rsidRPr="007A4832">
        <w:rPr>
          <w:spacing w:val="-1"/>
          <w:sz w:val="24"/>
          <w:szCs w:val="24"/>
        </w:rPr>
        <w:t>а</w:t>
      </w:r>
      <w:r w:rsidRPr="007A4832">
        <w:rPr>
          <w:sz w:val="24"/>
          <w:szCs w:val="24"/>
        </w:rPr>
        <w:t>вки</w:t>
      </w:r>
      <w:r w:rsidRPr="007A4832">
        <w:rPr>
          <w:spacing w:val="1"/>
          <w:sz w:val="24"/>
          <w:szCs w:val="24"/>
        </w:rPr>
        <w:t xml:space="preserve"> </w:t>
      </w:r>
      <w:r w:rsidRPr="007A4832">
        <w:rPr>
          <w:spacing w:val="-1"/>
          <w:sz w:val="24"/>
          <w:szCs w:val="24"/>
        </w:rPr>
        <w:t>с</w:t>
      </w:r>
      <w:r w:rsidRPr="007A4832">
        <w:rPr>
          <w:sz w:val="24"/>
          <w:szCs w:val="24"/>
        </w:rPr>
        <w:t>тр</w:t>
      </w:r>
      <w:r w:rsidRPr="007A4832">
        <w:rPr>
          <w:spacing w:val="-1"/>
          <w:sz w:val="24"/>
          <w:szCs w:val="24"/>
        </w:rPr>
        <w:t>а</w:t>
      </w:r>
      <w:r w:rsidRPr="007A4832">
        <w:rPr>
          <w:spacing w:val="1"/>
          <w:sz w:val="24"/>
          <w:szCs w:val="24"/>
        </w:rPr>
        <w:t>н</w:t>
      </w:r>
      <w:r w:rsidRPr="007A4832">
        <w:rPr>
          <w:spacing w:val="-1"/>
          <w:sz w:val="24"/>
          <w:szCs w:val="24"/>
        </w:rPr>
        <w:t>а</w:t>
      </w:r>
      <w:r w:rsidRPr="007A4832">
        <w:rPr>
          <w:spacing w:val="1"/>
          <w:sz w:val="24"/>
          <w:szCs w:val="24"/>
        </w:rPr>
        <w:t>к</w:t>
      </w:r>
      <w:r w:rsidRPr="007A4832">
        <w:rPr>
          <w:spacing w:val="-1"/>
          <w:sz w:val="24"/>
          <w:szCs w:val="24"/>
        </w:rPr>
        <w:t>а</w:t>
      </w:r>
      <w:r w:rsidRPr="007A4832">
        <w:rPr>
          <w:sz w:val="24"/>
          <w:szCs w:val="24"/>
        </w:rPr>
        <w:t xml:space="preserve">, </w:t>
      </w:r>
      <w:r w:rsidRPr="007A4832">
        <w:rPr>
          <w:spacing w:val="1"/>
          <w:sz w:val="24"/>
          <w:szCs w:val="24"/>
        </w:rPr>
        <w:t>к</w:t>
      </w:r>
      <w:r w:rsidRPr="007A4832">
        <w:rPr>
          <w:sz w:val="24"/>
          <w:szCs w:val="24"/>
        </w:rPr>
        <w:t xml:space="preserve">оје </w:t>
      </w:r>
      <w:r w:rsidRPr="007A4832">
        <w:rPr>
          <w:spacing w:val="-1"/>
          <w:sz w:val="24"/>
          <w:szCs w:val="24"/>
        </w:rPr>
        <w:t>с</w:t>
      </w:r>
      <w:r w:rsidRPr="007A4832">
        <w:rPr>
          <w:sz w:val="24"/>
          <w:szCs w:val="24"/>
        </w:rPr>
        <w:t>е</w:t>
      </w:r>
      <w:r w:rsidRPr="007A4832">
        <w:rPr>
          <w:spacing w:val="-1"/>
          <w:sz w:val="24"/>
          <w:szCs w:val="24"/>
        </w:rPr>
        <w:t xml:space="preserve"> </w:t>
      </w:r>
      <w:r w:rsidRPr="007A4832">
        <w:rPr>
          <w:sz w:val="24"/>
          <w:szCs w:val="24"/>
        </w:rPr>
        <w:t>обр</w:t>
      </w:r>
      <w:r w:rsidRPr="007A4832">
        <w:rPr>
          <w:spacing w:val="-1"/>
          <w:sz w:val="24"/>
          <w:szCs w:val="24"/>
        </w:rPr>
        <w:t>а</w:t>
      </w:r>
      <w:r w:rsidRPr="007A4832">
        <w:rPr>
          <w:spacing w:val="2"/>
          <w:sz w:val="24"/>
          <w:szCs w:val="24"/>
        </w:rPr>
        <w:t>ћ</w:t>
      </w:r>
      <w:r w:rsidRPr="007A4832">
        <w:rPr>
          <w:spacing w:val="-1"/>
          <w:sz w:val="24"/>
          <w:szCs w:val="24"/>
        </w:rPr>
        <w:t>а</w:t>
      </w:r>
      <w:r w:rsidRPr="007A4832">
        <w:rPr>
          <w:spacing w:val="3"/>
          <w:sz w:val="24"/>
          <w:szCs w:val="24"/>
        </w:rPr>
        <w:t>ј</w:t>
      </w:r>
      <w:r w:rsidRPr="007A4832">
        <w:rPr>
          <w:sz w:val="24"/>
          <w:szCs w:val="24"/>
        </w:rPr>
        <w:t>у</w:t>
      </w:r>
      <w:r w:rsidRPr="007A4832">
        <w:rPr>
          <w:spacing w:val="-3"/>
          <w:sz w:val="24"/>
          <w:szCs w:val="24"/>
        </w:rPr>
        <w:t xml:space="preserve"> </w:t>
      </w:r>
      <w:r w:rsidRPr="007A4832">
        <w:rPr>
          <w:sz w:val="24"/>
          <w:szCs w:val="24"/>
        </w:rPr>
        <w:t>Општ</w:t>
      </w:r>
      <w:r w:rsidRPr="007A4832">
        <w:rPr>
          <w:spacing w:val="1"/>
          <w:sz w:val="24"/>
          <w:szCs w:val="24"/>
        </w:rPr>
        <w:t>и</w:t>
      </w:r>
      <w:r w:rsidRPr="007A4832">
        <w:rPr>
          <w:spacing w:val="-1"/>
          <w:sz w:val="24"/>
          <w:szCs w:val="24"/>
        </w:rPr>
        <w:t>нс</w:t>
      </w:r>
      <w:r w:rsidRPr="007A4832">
        <w:rPr>
          <w:spacing w:val="1"/>
          <w:sz w:val="24"/>
          <w:szCs w:val="24"/>
        </w:rPr>
        <w:t>к</w:t>
      </w:r>
      <w:r w:rsidRPr="007A4832">
        <w:rPr>
          <w:sz w:val="24"/>
          <w:szCs w:val="24"/>
        </w:rPr>
        <w:t>ој</w:t>
      </w:r>
      <w:r w:rsidRPr="007A4832">
        <w:rPr>
          <w:spacing w:val="3"/>
          <w:sz w:val="24"/>
          <w:szCs w:val="24"/>
        </w:rPr>
        <w:t xml:space="preserve"> </w:t>
      </w:r>
      <w:r w:rsidRPr="007A4832">
        <w:rPr>
          <w:spacing w:val="-7"/>
          <w:sz w:val="24"/>
          <w:szCs w:val="24"/>
        </w:rPr>
        <w:t>у</w:t>
      </w:r>
      <w:r w:rsidRPr="007A4832">
        <w:rPr>
          <w:spacing w:val="1"/>
          <w:sz w:val="24"/>
          <w:szCs w:val="24"/>
        </w:rPr>
        <w:t>п</w:t>
      </w:r>
      <w:r w:rsidRPr="007A4832">
        <w:rPr>
          <w:spacing w:val="2"/>
          <w:sz w:val="24"/>
          <w:szCs w:val="24"/>
        </w:rPr>
        <w:t>р</w:t>
      </w:r>
      <w:r w:rsidRPr="007A4832">
        <w:rPr>
          <w:spacing w:val="-1"/>
          <w:sz w:val="24"/>
          <w:szCs w:val="24"/>
        </w:rPr>
        <w:t>а</w:t>
      </w:r>
      <w:r w:rsidRPr="007A4832">
        <w:rPr>
          <w:sz w:val="24"/>
          <w:szCs w:val="24"/>
        </w:rPr>
        <w:t>ви;</w:t>
      </w:r>
    </w:p>
    <w:p w:rsidR="00266328" w:rsidRPr="007A4832" w:rsidRDefault="00266328" w:rsidP="00473D6B">
      <w:pPr>
        <w:numPr>
          <w:ilvl w:val="0"/>
          <w:numId w:val="4"/>
        </w:numPr>
        <w:spacing w:after="120"/>
        <w:jc w:val="both"/>
        <w:rPr>
          <w:spacing w:val="-1"/>
          <w:sz w:val="24"/>
          <w:szCs w:val="24"/>
        </w:rPr>
      </w:pPr>
      <w:r w:rsidRPr="007A4832">
        <w:rPr>
          <w:spacing w:val="-5"/>
          <w:sz w:val="24"/>
          <w:szCs w:val="24"/>
        </w:rPr>
        <w:t>у</w:t>
      </w:r>
      <w:r w:rsidRPr="007A4832">
        <w:rPr>
          <w:spacing w:val="1"/>
          <w:sz w:val="24"/>
          <w:szCs w:val="24"/>
        </w:rPr>
        <w:t>зи</w:t>
      </w:r>
      <w:r w:rsidRPr="007A4832">
        <w:rPr>
          <w:spacing w:val="-1"/>
          <w:sz w:val="24"/>
          <w:szCs w:val="24"/>
        </w:rPr>
        <w:t>ма</w:t>
      </w:r>
      <w:r w:rsidRPr="007A4832">
        <w:rPr>
          <w:spacing w:val="1"/>
          <w:sz w:val="24"/>
          <w:szCs w:val="24"/>
        </w:rPr>
        <w:t>њ</w:t>
      </w:r>
      <w:r w:rsidRPr="007A4832">
        <w:rPr>
          <w:sz w:val="24"/>
          <w:szCs w:val="24"/>
        </w:rPr>
        <w:t>е</w:t>
      </w:r>
      <w:r w:rsidRPr="007A4832">
        <w:rPr>
          <w:spacing w:val="-1"/>
          <w:sz w:val="24"/>
          <w:szCs w:val="24"/>
        </w:rPr>
        <w:t xml:space="preserve"> </w:t>
      </w:r>
      <w:r w:rsidRPr="007A4832">
        <w:rPr>
          <w:spacing w:val="1"/>
          <w:sz w:val="24"/>
          <w:szCs w:val="24"/>
        </w:rPr>
        <w:t>н</w:t>
      </w:r>
      <w:r w:rsidRPr="007A4832">
        <w:rPr>
          <w:sz w:val="24"/>
          <w:szCs w:val="24"/>
        </w:rPr>
        <w:t>а</w:t>
      </w:r>
      <w:r w:rsidRPr="007A4832">
        <w:rPr>
          <w:spacing w:val="-1"/>
          <w:sz w:val="24"/>
          <w:szCs w:val="24"/>
        </w:rPr>
        <w:t xml:space="preserve"> </w:t>
      </w:r>
      <w:r w:rsidRPr="007A4832">
        <w:rPr>
          <w:spacing w:val="1"/>
          <w:sz w:val="24"/>
          <w:szCs w:val="24"/>
        </w:rPr>
        <w:t>з</w:t>
      </w:r>
      <w:r w:rsidRPr="007A4832">
        <w:rPr>
          <w:spacing w:val="-1"/>
          <w:sz w:val="24"/>
          <w:szCs w:val="24"/>
        </w:rPr>
        <w:t>а</w:t>
      </w:r>
      <w:r w:rsidRPr="007A4832">
        <w:rPr>
          <w:spacing w:val="1"/>
          <w:sz w:val="24"/>
          <w:szCs w:val="24"/>
        </w:rPr>
        <w:t>пи</w:t>
      </w:r>
      <w:r w:rsidRPr="007A4832">
        <w:rPr>
          <w:spacing w:val="-1"/>
          <w:sz w:val="24"/>
          <w:szCs w:val="24"/>
        </w:rPr>
        <w:t>с</w:t>
      </w:r>
      <w:r w:rsidRPr="007A4832">
        <w:rPr>
          <w:spacing w:val="1"/>
          <w:sz w:val="24"/>
          <w:szCs w:val="24"/>
        </w:rPr>
        <w:t>ни</w:t>
      </w:r>
      <w:r w:rsidRPr="007A4832">
        <w:rPr>
          <w:sz w:val="24"/>
          <w:szCs w:val="24"/>
        </w:rPr>
        <w:t>к</w:t>
      </w:r>
      <w:r w:rsidRPr="007A4832">
        <w:rPr>
          <w:spacing w:val="-2"/>
          <w:sz w:val="24"/>
          <w:szCs w:val="24"/>
        </w:rPr>
        <w:t xml:space="preserve"> </w:t>
      </w:r>
      <w:r w:rsidRPr="007A4832">
        <w:rPr>
          <w:sz w:val="24"/>
          <w:szCs w:val="24"/>
        </w:rPr>
        <w:t>ж</w:t>
      </w:r>
      <w:r w:rsidRPr="007A4832">
        <w:rPr>
          <w:spacing w:val="-1"/>
          <w:sz w:val="24"/>
          <w:szCs w:val="24"/>
        </w:rPr>
        <w:t>а</w:t>
      </w:r>
      <w:r w:rsidRPr="007A4832">
        <w:rPr>
          <w:sz w:val="24"/>
          <w:szCs w:val="24"/>
        </w:rPr>
        <w:t>лби</w:t>
      </w:r>
      <w:r w:rsidRPr="007A4832">
        <w:rPr>
          <w:spacing w:val="1"/>
          <w:sz w:val="24"/>
          <w:szCs w:val="24"/>
        </w:rPr>
        <w:t xml:space="preserve"> </w:t>
      </w:r>
      <w:r w:rsidRPr="007A4832">
        <w:rPr>
          <w:spacing w:val="-1"/>
          <w:sz w:val="24"/>
          <w:szCs w:val="24"/>
        </w:rPr>
        <w:t>с</w:t>
      </w:r>
      <w:r w:rsidRPr="007A4832">
        <w:rPr>
          <w:sz w:val="24"/>
          <w:szCs w:val="24"/>
        </w:rPr>
        <w:t>тр</w:t>
      </w:r>
      <w:r w:rsidRPr="007A4832">
        <w:rPr>
          <w:spacing w:val="-1"/>
          <w:sz w:val="24"/>
          <w:szCs w:val="24"/>
        </w:rPr>
        <w:t>а</w:t>
      </w:r>
      <w:r w:rsidRPr="007A4832">
        <w:rPr>
          <w:spacing w:val="1"/>
          <w:sz w:val="24"/>
          <w:szCs w:val="24"/>
        </w:rPr>
        <w:t>н</w:t>
      </w:r>
      <w:r w:rsidRPr="007A4832">
        <w:rPr>
          <w:spacing w:val="-1"/>
          <w:sz w:val="24"/>
          <w:szCs w:val="24"/>
        </w:rPr>
        <w:t>а</w:t>
      </w:r>
      <w:r w:rsidRPr="007A4832">
        <w:rPr>
          <w:spacing w:val="1"/>
          <w:sz w:val="24"/>
          <w:szCs w:val="24"/>
        </w:rPr>
        <w:t>к</w:t>
      </w:r>
      <w:r w:rsidRPr="007A4832">
        <w:rPr>
          <w:sz w:val="24"/>
          <w:szCs w:val="24"/>
        </w:rPr>
        <w:t>а</w:t>
      </w:r>
      <w:r w:rsidRPr="007A4832">
        <w:rPr>
          <w:spacing w:val="-1"/>
          <w:sz w:val="24"/>
          <w:szCs w:val="24"/>
        </w:rPr>
        <w:t xml:space="preserve"> </w:t>
      </w:r>
      <w:r w:rsidRPr="007A4832">
        <w:rPr>
          <w:spacing w:val="1"/>
          <w:sz w:val="24"/>
          <w:szCs w:val="24"/>
        </w:rPr>
        <w:t>н</w:t>
      </w:r>
      <w:r w:rsidRPr="007A4832">
        <w:rPr>
          <w:sz w:val="24"/>
          <w:szCs w:val="24"/>
        </w:rPr>
        <w:t>а</w:t>
      </w:r>
      <w:r w:rsidRPr="007A4832">
        <w:rPr>
          <w:spacing w:val="-1"/>
          <w:sz w:val="24"/>
          <w:szCs w:val="24"/>
        </w:rPr>
        <w:t xml:space="preserve"> а</w:t>
      </w:r>
      <w:r w:rsidRPr="007A4832">
        <w:rPr>
          <w:spacing w:val="1"/>
          <w:sz w:val="24"/>
          <w:szCs w:val="24"/>
        </w:rPr>
        <w:t>к</w:t>
      </w:r>
      <w:r w:rsidRPr="007A4832">
        <w:rPr>
          <w:sz w:val="24"/>
          <w:szCs w:val="24"/>
        </w:rPr>
        <w:t>те</w:t>
      </w:r>
      <w:r w:rsidRPr="007A4832">
        <w:rPr>
          <w:spacing w:val="-1"/>
          <w:sz w:val="24"/>
          <w:szCs w:val="24"/>
        </w:rPr>
        <w:t xml:space="preserve"> </w:t>
      </w:r>
      <w:r w:rsidRPr="007A4832">
        <w:rPr>
          <w:sz w:val="24"/>
          <w:szCs w:val="24"/>
        </w:rPr>
        <w:t>Општ</w:t>
      </w:r>
      <w:r w:rsidRPr="007A4832">
        <w:rPr>
          <w:spacing w:val="-1"/>
          <w:sz w:val="24"/>
          <w:szCs w:val="24"/>
        </w:rPr>
        <w:t>и</w:t>
      </w:r>
      <w:r w:rsidRPr="007A4832">
        <w:rPr>
          <w:spacing w:val="1"/>
          <w:sz w:val="24"/>
          <w:szCs w:val="24"/>
        </w:rPr>
        <w:t>н</w:t>
      </w:r>
      <w:r w:rsidRPr="007A4832">
        <w:rPr>
          <w:spacing w:val="-1"/>
          <w:sz w:val="24"/>
          <w:szCs w:val="24"/>
        </w:rPr>
        <w:t>с</w:t>
      </w:r>
      <w:r w:rsidRPr="007A4832">
        <w:rPr>
          <w:spacing w:val="1"/>
          <w:sz w:val="24"/>
          <w:szCs w:val="24"/>
        </w:rPr>
        <w:t>к</w:t>
      </w:r>
      <w:r w:rsidRPr="007A4832">
        <w:rPr>
          <w:sz w:val="24"/>
          <w:szCs w:val="24"/>
        </w:rPr>
        <w:t>е</w:t>
      </w:r>
      <w:r w:rsidRPr="007A4832">
        <w:rPr>
          <w:spacing w:val="1"/>
          <w:sz w:val="24"/>
          <w:szCs w:val="24"/>
        </w:rPr>
        <w:t xml:space="preserve"> </w:t>
      </w:r>
      <w:r w:rsidRPr="007A4832">
        <w:rPr>
          <w:spacing w:val="-7"/>
          <w:sz w:val="24"/>
          <w:szCs w:val="24"/>
        </w:rPr>
        <w:t>у</w:t>
      </w:r>
      <w:r w:rsidRPr="007A4832">
        <w:rPr>
          <w:spacing w:val="1"/>
          <w:sz w:val="24"/>
          <w:szCs w:val="24"/>
        </w:rPr>
        <w:t>п</w:t>
      </w:r>
      <w:r w:rsidRPr="007A4832">
        <w:rPr>
          <w:spacing w:val="2"/>
          <w:sz w:val="24"/>
          <w:szCs w:val="24"/>
        </w:rPr>
        <w:t>р</w:t>
      </w:r>
      <w:r w:rsidRPr="007A4832">
        <w:rPr>
          <w:spacing w:val="-1"/>
          <w:sz w:val="24"/>
          <w:szCs w:val="24"/>
        </w:rPr>
        <w:t>а</w:t>
      </w:r>
      <w:r w:rsidRPr="007A4832">
        <w:rPr>
          <w:sz w:val="24"/>
          <w:szCs w:val="24"/>
        </w:rPr>
        <w:t>в</w:t>
      </w:r>
      <w:r w:rsidRPr="007A4832">
        <w:rPr>
          <w:spacing w:val="-1"/>
          <w:sz w:val="24"/>
          <w:szCs w:val="24"/>
        </w:rPr>
        <w:t>е</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z w:val="24"/>
          <w:szCs w:val="24"/>
        </w:rPr>
        <w:t>ов</w:t>
      </w:r>
      <w:r w:rsidRPr="007A4832">
        <w:rPr>
          <w:spacing w:val="-1"/>
          <w:sz w:val="24"/>
          <w:szCs w:val="24"/>
        </w:rPr>
        <w:t>е</w:t>
      </w:r>
      <w:r w:rsidRPr="007A4832">
        <w:rPr>
          <w:sz w:val="24"/>
          <w:szCs w:val="24"/>
        </w:rPr>
        <w:t>ра</w:t>
      </w:r>
      <w:r w:rsidRPr="007A4832">
        <w:rPr>
          <w:spacing w:val="-1"/>
          <w:sz w:val="24"/>
          <w:szCs w:val="24"/>
        </w:rPr>
        <w:t xml:space="preserve"> </w:t>
      </w:r>
      <w:r w:rsidRPr="007A4832">
        <w:rPr>
          <w:spacing w:val="1"/>
          <w:sz w:val="24"/>
          <w:szCs w:val="24"/>
        </w:rPr>
        <w:t>п</w:t>
      </w:r>
      <w:r w:rsidRPr="007A4832">
        <w:rPr>
          <w:sz w:val="24"/>
          <w:szCs w:val="24"/>
        </w:rPr>
        <w:t>р</w:t>
      </w:r>
      <w:r w:rsidRPr="007A4832">
        <w:rPr>
          <w:spacing w:val="-1"/>
          <w:sz w:val="24"/>
          <w:szCs w:val="24"/>
        </w:rPr>
        <w:t>е</w:t>
      </w:r>
      <w:r w:rsidRPr="007A4832">
        <w:rPr>
          <w:spacing w:val="1"/>
          <w:sz w:val="24"/>
          <w:szCs w:val="24"/>
        </w:rPr>
        <w:t>пи</w:t>
      </w:r>
      <w:r w:rsidRPr="007A4832">
        <w:rPr>
          <w:spacing w:val="-1"/>
          <w:sz w:val="24"/>
          <w:szCs w:val="24"/>
        </w:rPr>
        <w:t>са</w:t>
      </w:r>
      <w:r w:rsidRPr="007A4832">
        <w:rPr>
          <w:sz w:val="24"/>
          <w:szCs w:val="24"/>
        </w:rPr>
        <w:t xml:space="preserve">, </w:t>
      </w:r>
      <w:r w:rsidRPr="007A4832">
        <w:rPr>
          <w:spacing w:val="5"/>
          <w:sz w:val="24"/>
          <w:szCs w:val="24"/>
        </w:rPr>
        <w:t>р</w:t>
      </w:r>
      <w:r w:rsidRPr="007A4832">
        <w:rPr>
          <w:spacing w:val="-5"/>
          <w:sz w:val="24"/>
          <w:szCs w:val="24"/>
        </w:rPr>
        <w:t>у</w:t>
      </w:r>
      <w:r w:rsidRPr="007A4832">
        <w:rPr>
          <w:spacing w:val="1"/>
          <w:sz w:val="24"/>
          <w:szCs w:val="24"/>
        </w:rPr>
        <w:t>к</w:t>
      </w:r>
      <w:r w:rsidRPr="007A4832">
        <w:rPr>
          <w:sz w:val="24"/>
          <w:szCs w:val="24"/>
        </w:rPr>
        <w:t>о</w:t>
      </w:r>
      <w:r w:rsidRPr="007A4832">
        <w:rPr>
          <w:spacing w:val="1"/>
          <w:sz w:val="24"/>
          <w:szCs w:val="24"/>
        </w:rPr>
        <w:t>пи</w:t>
      </w:r>
      <w:r w:rsidRPr="007A4832">
        <w:rPr>
          <w:spacing w:val="-1"/>
          <w:sz w:val="24"/>
          <w:szCs w:val="24"/>
        </w:rPr>
        <w:t>са</w:t>
      </w:r>
      <w:r w:rsidRPr="007A4832">
        <w:rPr>
          <w:sz w:val="24"/>
          <w:szCs w:val="24"/>
        </w:rPr>
        <w:t xml:space="preserve">, </w:t>
      </w:r>
      <w:r w:rsidRPr="007A4832">
        <w:rPr>
          <w:spacing w:val="1"/>
          <w:sz w:val="24"/>
          <w:szCs w:val="24"/>
        </w:rPr>
        <w:t>п</w:t>
      </w:r>
      <w:r w:rsidRPr="007A4832">
        <w:rPr>
          <w:sz w:val="24"/>
          <w:szCs w:val="24"/>
        </w:rPr>
        <w:t>от</w:t>
      </w:r>
      <w:r w:rsidRPr="007A4832">
        <w:rPr>
          <w:spacing w:val="2"/>
          <w:sz w:val="24"/>
          <w:szCs w:val="24"/>
        </w:rPr>
        <w:t>п</w:t>
      </w:r>
      <w:r w:rsidRPr="007A4832">
        <w:rPr>
          <w:spacing w:val="1"/>
          <w:sz w:val="24"/>
          <w:szCs w:val="24"/>
        </w:rPr>
        <w:t>и</w:t>
      </w:r>
      <w:r w:rsidRPr="007A4832">
        <w:rPr>
          <w:spacing w:val="-1"/>
          <w:sz w:val="24"/>
          <w:szCs w:val="24"/>
        </w:rPr>
        <w:t>с</w:t>
      </w:r>
      <w:r w:rsidRPr="007A4832">
        <w:rPr>
          <w:sz w:val="24"/>
          <w:szCs w:val="24"/>
        </w:rPr>
        <w:t>а</w:t>
      </w:r>
      <w:r w:rsidRPr="007A4832">
        <w:rPr>
          <w:spacing w:val="-1"/>
          <w:sz w:val="24"/>
          <w:szCs w:val="24"/>
        </w:rPr>
        <w:t xml:space="preserve"> </w:t>
      </w:r>
      <w:r w:rsidRPr="007A4832">
        <w:rPr>
          <w:sz w:val="24"/>
          <w:szCs w:val="24"/>
        </w:rPr>
        <w:t>и</w:t>
      </w:r>
      <w:r w:rsidRPr="007A4832">
        <w:rPr>
          <w:spacing w:val="1"/>
          <w:sz w:val="24"/>
          <w:szCs w:val="24"/>
        </w:rPr>
        <w:t xml:space="preserve"> </w:t>
      </w:r>
      <w:r w:rsidRPr="007A4832">
        <w:rPr>
          <w:spacing w:val="3"/>
          <w:sz w:val="24"/>
          <w:szCs w:val="24"/>
        </w:rPr>
        <w:t>п</w:t>
      </w:r>
      <w:r w:rsidRPr="007A4832">
        <w:rPr>
          <w:spacing w:val="-7"/>
          <w:sz w:val="24"/>
          <w:szCs w:val="24"/>
        </w:rPr>
        <w:t>у</w:t>
      </w:r>
      <w:r w:rsidRPr="007A4832">
        <w:rPr>
          <w:spacing w:val="1"/>
          <w:sz w:val="24"/>
          <w:szCs w:val="24"/>
        </w:rPr>
        <w:t>н</w:t>
      </w:r>
      <w:r w:rsidRPr="007A4832">
        <w:rPr>
          <w:sz w:val="24"/>
          <w:szCs w:val="24"/>
        </w:rPr>
        <w:t>о</w:t>
      </w:r>
      <w:r w:rsidRPr="007A4832">
        <w:rPr>
          <w:spacing w:val="-1"/>
          <w:sz w:val="24"/>
          <w:szCs w:val="24"/>
        </w:rPr>
        <w:t>м</w:t>
      </w:r>
      <w:r w:rsidRPr="007A4832">
        <w:rPr>
          <w:sz w:val="24"/>
          <w:szCs w:val="24"/>
        </w:rPr>
        <w:t>оћи</w:t>
      </w:r>
      <w:r w:rsidRPr="007A4832">
        <w:rPr>
          <w:spacing w:val="1"/>
          <w:sz w:val="24"/>
          <w:szCs w:val="24"/>
        </w:rPr>
        <w:t xml:space="preserve"> </w:t>
      </w:r>
      <w:r w:rsidRPr="007A4832">
        <w:rPr>
          <w:spacing w:val="-1"/>
          <w:sz w:val="24"/>
          <w:szCs w:val="24"/>
        </w:rPr>
        <w:t>с</w:t>
      </w:r>
      <w:r w:rsidRPr="007A4832">
        <w:rPr>
          <w:sz w:val="24"/>
          <w:szCs w:val="24"/>
        </w:rPr>
        <w:t>тр</w:t>
      </w:r>
      <w:r w:rsidRPr="007A4832">
        <w:rPr>
          <w:spacing w:val="-1"/>
          <w:sz w:val="24"/>
          <w:szCs w:val="24"/>
        </w:rPr>
        <w:t>а</w:t>
      </w:r>
      <w:r w:rsidRPr="007A4832">
        <w:rPr>
          <w:spacing w:val="1"/>
          <w:sz w:val="24"/>
          <w:szCs w:val="24"/>
        </w:rPr>
        <w:t>н</w:t>
      </w:r>
      <w:r w:rsidRPr="007A4832">
        <w:rPr>
          <w:spacing w:val="-1"/>
          <w:sz w:val="24"/>
          <w:szCs w:val="24"/>
        </w:rPr>
        <w:t>а</w:t>
      </w:r>
      <w:r w:rsidRPr="007A4832">
        <w:rPr>
          <w:spacing w:val="1"/>
          <w:sz w:val="24"/>
          <w:szCs w:val="24"/>
        </w:rPr>
        <w:t>к</w:t>
      </w:r>
      <w:r w:rsidRPr="007A4832">
        <w:rPr>
          <w:spacing w:val="-1"/>
          <w:sz w:val="24"/>
          <w:szCs w:val="24"/>
        </w:rPr>
        <w:t>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z w:val="24"/>
          <w:szCs w:val="24"/>
        </w:rPr>
        <w:t>во</w:t>
      </w:r>
      <w:r w:rsidRPr="007A4832">
        <w:rPr>
          <w:spacing w:val="-1"/>
          <w:sz w:val="24"/>
          <w:szCs w:val="24"/>
        </w:rPr>
        <w:t>ђ</w:t>
      </w:r>
      <w:r w:rsidRPr="007A4832">
        <w:rPr>
          <w:spacing w:val="1"/>
          <w:sz w:val="24"/>
          <w:szCs w:val="24"/>
        </w:rPr>
        <w:t>е</w:t>
      </w:r>
      <w:r w:rsidRPr="007A4832">
        <w:rPr>
          <w:sz w:val="24"/>
          <w:szCs w:val="24"/>
        </w:rPr>
        <w:t>ње</w:t>
      </w:r>
      <w:r w:rsidRPr="007A4832">
        <w:rPr>
          <w:spacing w:val="-2"/>
          <w:sz w:val="24"/>
          <w:szCs w:val="24"/>
        </w:rPr>
        <w:t xml:space="preserve"> </w:t>
      </w:r>
      <w:r w:rsidRPr="007A4832">
        <w:rPr>
          <w:spacing w:val="1"/>
          <w:sz w:val="24"/>
          <w:szCs w:val="24"/>
        </w:rPr>
        <w:t>е</w:t>
      </w:r>
      <w:r w:rsidRPr="007A4832">
        <w:rPr>
          <w:sz w:val="24"/>
          <w:szCs w:val="24"/>
        </w:rPr>
        <w:t>вид</w:t>
      </w:r>
      <w:r w:rsidRPr="007A4832">
        <w:rPr>
          <w:spacing w:val="-1"/>
          <w:sz w:val="24"/>
          <w:szCs w:val="24"/>
        </w:rPr>
        <w:t>е</w:t>
      </w:r>
      <w:r w:rsidRPr="007A4832">
        <w:rPr>
          <w:spacing w:val="1"/>
          <w:sz w:val="24"/>
          <w:szCs w:val="24"/>
        </w:rPr>
        <w:t>нци</w:t>
      </w:r>
      <w:r w:rsidRPr="007A4832">
        <w:rPr>
          <w:spacing w:val="2"/>
          <w:sz w:val="24"/>
          <w:szCs w:val="24"/>
        </w:rPr>
        <w:t>ј</w:t>
      </w:r>
      <w:r w:rsidRPr="007A4832">
        <w:rPr>
          <w:sz w:val="24"/>
          <w:szCs w:val="24"/>
        </w:rPr>
        <w:t>е</w:t>
      </w:r>
      <w:r w:rsidRPr="007A4832">
        <w:rPr>
          <w:spacing w:val="-1"/>
          <w:sz w:val="24"/>
          <w:szCs w:val="24"/>
        </w:rPr>
        <w:t xml:space="preserve"> </w:t>
      </w:r>
      <w:r w:rsidRPr="007A4832">
        <w:rPr>
          <w:spacing w:val="1"/>
          <w:sz w:val="24"/>
          <w:szCs w:val="24"/>
        </w:rPr>
        <w:t>п</w:t>
      </w:r>
      <w:r w:rsidRPr="007A4832">
        <w:rPr>
          <w:spacing w:val="-2"/>
          <w:sz w:val="24"/>
          <w:szCs w:val="24"/>
        </w:rPr>
        <w:t>р</w:t>
      </w:r>
      <w:r w:rsidRPr="007A4832">
        <w:rPr>
          <w:spacing w:val="-1"/>
          <w:sz w:val="24"/>
          <w:szCs w:val="24"/>
        </w:rPr>
        <w:t>им</w:t>
      </w:r>
      <w:r w:rsidRPr="007A4832">
        <w:rPr>
          <w:sz w:val="24"/>
          <w:szCs w:val="24"/>
        </w:rPr>
        <w:t>љ</w:t>
      </w:r>
      <w:r w:rsidRPr="007A4832">
        <w:rPr>
          <w:spacing w:val="-1"/>
          <w:sz w:val="24"/>
          <w:szCs w:val="24"/>
        </w:rPr>
        <w:t>е</w:t>
      </w:r>
      <w:r w:rsidRPr="007A4832">
        <w:rPr>
          <w:spacing w:val="1"/>
          <w:sz w:val="24"/>
          <w:szCs w:val="24"/>
        </w:rPr>
        <w:t>н</w:t>
      </w:r>
      <w:r w:rsidRPr="007A4832">
        <w:rPr>
          <w:spacing w:val="-1"/>
          <w:sz w:val="24"/>
          <w:szCs w:val="24"/>
        </w:rPr>
        <w:t>и</w:t>
      </w:r>
      <w:r w:rsidRPr="007A4832">
        <w:rPr>
          <w:sz w:val="24"/>
          <w:szCs w:val="24"/>
        </w:rPr>
        <w:t>х</w:t>
      </w:r>
      <w:r w:rsidRPr="007A4832">
        <w:rPr>
          <w:spacing w:val="2"/>
          <w:sz w:val="24"/>
          <w:szCs w:val="24"/>
        </w:rPr>
        <w:t xml:space="preserve"> </w:t>
      </w:r>
      <w:r w:rsidRPr="007A4832">
        <w:rPr>
          <w:spacing w:val="1"/>
          <w:sz w:val="24"/>
          <w:szCs w:val="24"/>
        </w:rPr>
        <w:t>п</w:t>
      </w:r>
      <w:r w:rsidRPr="007A4832">
        <w:rPr>
          <w:sz w:val="24"/>
          <w:szCs w:val="24"/>
        </w:rPr>
        <w:t>о</w:t>
      </w:r>
      <w:r w:rsidRPr="007A4832">
        <w:rPr>
          <w:spacing w:val="-2"/>
          <w:sz w:val="24"/>
          <w:szCs w:val="24"/>
        </w:rPr>
        <w:t>д</w:t>
      </w:r>
      <w:r w:rsidRPr="007A4832">
        <w:rPr>
          <w:spacing w:val="1"/>
          <w:sz w:val="24"/>
          <w:szCs w:val="24"/>
        </w:rPr>
        <w:t>н</w:t>
      </w:r>
      <w:r w:rsidRPr="007A4832">
        <w:rPr>
          <w:spacing w:val="-1"/>
          <w:sz w:val="24"/>
          <w:szCs w:val="24"/>
        </w:rPr>
        <w:t>еса</w:t>
      </w:r>
      <w:r w:rsidRPr="007A4832">
        <w:rPr>
          <w:spacing w:val="1"/>
          <w:sz w:val="24"/>
          <w:szCs w:val="24"/>
        </w:rPr>
        <w:t>к</w:t>
      </w:r>
      <w:r w:rsidRPr="007A4832">
        <w:rPr>
          <w:sz w:val="24"/>
          <w:szCs w:val="24"/>
        </w:rPr>
        <w:t>а</w:t>
      </w:r>
      <w:r w:rsidRPr="007A4832">
        <w:rPr>
          <w:spacing w:val="-1"/>
          <w:sz w:val="24"/>
          <w:szCs w:val="24"/>
        </w:rPr>
        <w:t xml:space="preserve"> </w:t>
      </w:r>
      <w:r w:rsidRPr="007A4832">
        <w:rPr>
          <w:sz w:val="24"/>
          <w:szCs w:val="24"/>
        </w:rPr>
        <w:t>и</w:t>
      </w:r>
      <w:r w:rsidRPr="007A4832">
        <w:rPr>
          <w:spacing w:val="1"/>
          <w:sz w:val="24"/>
          <w:szCs w:val="24"/>
        </w:rPr>
        <w:t xml:space="preserve"> п</w:t>
      </w:r>
      <w:r w:rsidRPr="007A4832">
        <w:rPr>
          <w:sz w:val="24"/>
          <w:szCs w:val="24"/>
        </w:rPr>
        <w:t>р</w:t>
      </w:r>
      <w:r w:rsidRPr="007A4832">
        <w:rPr>
          <w:spacing w:val="-1"/>
          <w:sz w:val="24"/>
          <w:szCs w:val="24"/>
        </w:rPr>
        <w:t>е</w:t>
      </w:r>
      <w:r w:rsidRPr="007A4832">
        <w:rPr>
          <w:sz w:val="24"/>
          <w:szCs w:val="24"/>
        </w:rPr>
        <w:t>д</w:t>
      </w:r>
      <w:r w:rsidRPr="007A4832">
        <w:rPr>
          <w:spacing w:val="-1"/>
          <w:sz w:val="24"/>
          <w:szCs w:val="24"/>
        </w:rPr>
        <w:t>а</w:t>
      </w:r>
      <w:r w:rsidRPr="007A4832">
        <w:rPr>
          <w:sz w:val="24"/>
          <w:szCs w:val="24"/>
        </w:rPr>
        <w:t>ја и</w:t>
      </w:r>
      <w:r w:rsidRPr="007A4832">
        <w:rPr>
          <w:spacing w:val="-1"/>
          <w:sz w:val="24"/>
          <w:szCs w:val="24"/>
        </w:rPr>
        <w:t>с</w:t>
      </w:r>
      <w:r w:rsidRPr="007A4832">
        <w:rPr>
          <w:sz w:val="24"/>
          <w:szCs w:val="24"/>
        </w:rPr>
        <w:t>т</w:t>
      </w:r>
      <w:r w:rsidRPr="007A4832">
        <w:rPr>
          <w:spacing w:val="1"/>
          <w:sz w:val="24"/>
          <w:szCs w:val="24"/>
        </w:rPr>
        <w:t>и</w:t>
      </w:r>
      <w:r w:rsidRPr="007A4832">
        <w:rPr>
          <w:sz w:val="24"/>
          <w:szCs w:val="24"/>
        </w:rPr>
        <w:t xml:space="preserve">х </w:t>
      </w:r>
      <w:r w:rsidRPr="007A4832">
        <w:rPr>
          <w:spacing w:val="1"/>
          <w:sz w:val="24"/>
          <w:szCs w:val="24"/>
        </w:rPr>
        <w:t>н</w:t>
      </w:r>
      <w:r w:rsidRPr="007A4832">
        <w:rPr>
          <w:sz w:val="24"/>
          <w:szCs w:val="24"/>
        </w:rPr>
        <w:t>а</w:t>
      </w:r>
      <w:r w:rsidRPr="007A4832">
        <w:rPr>
          <w:spacing w:val="-1"/>
          <w:sz w:val="24"/>
          <w:szCs w:val="24"/>
        </w:rPr>
        <w:t xml:space="preserve"> </w:t>
      </w:r>
      <w:r w:rsidRPr="007A4832">
        <w:rPr>
          <w:sz w:val="24"/>
          <w:szCs w:val="24"/>
        </w:rPr>
        <w:t>р</w:t>
      </w:r>
      <w:r w:rsidRPr="007A4832">
        <w:rPr>
          <w:spacing w:val="-1"/>
          <w:sz w:val="24"/>
          <w:szCs w:val="24"/>
        </w:rPr>
        <w:t>а</w:t>
      </w:r>
      <w:r w:rsidRPr="007A4832">
        <w:rPr>
          <w:sz w:val="24"/>
          <w:szCs w:val="24"/>
        </w:rPr>
        <w:t xml:space="preserve">д </w:t>
      </w:r>
      <w:r w:rsidRPr="007A4832">
        <w:rPr>
          <w:spacing w:val="1"/>
          <w:sz w:val="24"/>
          <w:szCs w:val="24"/>
        </w:rPr>
        <w:t>пи</w:t>
      </w:r>
      <w:r w:rsidRPr="007A4832">
        <w:rPr>
          <w:spacing w:val="-1"/>
          <w:sz w:val="24"/>
          <w:szCs w:val="24"/>
        </w:rPr>
        <w:t>са</w:t>
      </w:r>
      <w:r w:rsidRPr="007A4832">
        <w:rPr>
          <w:sz w:val="24"/>
          <w:szCs w:val="24"/>
        </w:rPr>
        <w:t>р</w:t>
      </w:r>
      <w:r w:rsidRPr="007A4832">
        <w:rPr>
          <w:spacing w:val="1"/>
          <w:sz w:val="24"/>
          <w:szCs w:val="24"/>
        </w:rPr>
        <w:t>ни</w:t>
      </w:r>
      <w:r w:rsidRPr="007A4832">
        <w:rPr>
          <w:spacing w:val="-1"/>
          <w:sz w:val="24"/>
          <w:szCs w:val="24"/>
        </w:rPr>
        <w:t>ц</w:t>
      </w:r>
      <w:r w:rsidRPr="007A4832">
        <w:rPr>
          <w:spacing w:val="1"/>
          <w:sz w:val="24"/>
          <w:szCs w:val="24"/>
        </w:rPr>
        <w:t>и</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пријем захтева у сврху издавања радне књижице и поништавање неправилн</w:t>
      </w:r>
      <w:r w:rsidR="00602B1E" w:rsidRPr="007A4832">
        <w:rPr>
          <w:spacing w:val="1"/>
          <w:sz w:val="24"/>
          <w:szCs w:val="24"/>
        </w:rPr>
        <w:t>о</w:t>
      </w:r>
      <w:r w:rsidRPr="007A4832">
        <w:rPr>
          <w:spacing w:val="1"/>
          <w:sz w:val="24"/>
          <w:szCs w:val="24"/>
        </w:rPr>
        <w:t xml:space="preserve"> попуњене или оштећене радне књижице, односно друге забелешке;</w:t>
      </w:r>
    </w:p>
    <w:p w:rsidR="00266328" w:rsidRPr="007A4832" w:rsidRDefault="00266328" w:rsidP="00473D6B">
      <w:pPr>
        <w:numPr>
          <w:ilvl w:val="0"/>
          <w:numId w:val="4"/>
        </w:numPr>
        <w:spacing w:after="120"/>
        <w:jc w:val="both"/>
        <w:rPr>
          <w:spacing w:val="-1"/>
          <w:sz w:val="24"/>
          <w:szCs w:val="24"/>
        </w:rPr>
      </w:pPr>
      <w:r w:rsidRPr="007A4832">
        <w:rPr>
          <w:sz w:val="24"/>
          <w:szCs w:val="24"/>
        </w:rPr>
        <w:t>во</w:t>
      </w:r>
      <w:r w:rsidRPr="007A4832">
        <w:rPr>
          <w:spacing w:val="-1"/>
          <w:sz w:val="24"/>
          <w:szCs w:val="24"/>
        </w:rPr>
        <w:t>ђ</w:t>
      </w:r>
      <w:r w:rsidRPr="007A4832">
        <w:rPr>
          <w:spacing w:val="1"/>
          <w:sz w:val="24"/>
          <w:szCs w:val="24"/>
        </w:rPr>
        <w:t>е</w:t>
      </w:r>
      <w:r w:rsidRPr="007A4832">
        <w:rPr>
          <w:sz w:val="24"/>
          <w:szCs w:val="24"/>
        </w:rPr>
        <w:t>ње</w:t>
      </w:r>
      <w:r w:rsidRPr="007A4832">
        <w:rPr>
          <w:spacing w:val="-2"/>
          <w:sz w:val="24"/>
          <w:szCs w:val="24"/>
        </w:rPr>
        <w:t xml:space="preserve"> </w:t>
      </w:r>
      <w:r w:rsidRPr="007A4832">
        <w:rPr>
          <w:sz w:val="24"/>
          <w:szCs w:val="24"/>
        </w:rPr>
        <w:t>р</w:t>
      </w:r>
      <w:r w:rsidRPr="007A4832">
        <w:rPr>
          <w:spacing w:val="-1"/>
          <w:sz w:val="24"/>
          <w:szCs w:val="24"/>
        </w:rPr>
        <w:t>е</w:t>
      </w:r>
      <w:r w:rsidRPr="007A4832">
        <w:rPr>
          <w:sz w:val="24"/>
          <w:szCs w:val="24"/>
        </w:rPr>
        <w:t>г</w:t>
      </w:r>
      <w:r w:rsidRPr="007A4832">
        <w:rPr>
          <w:spacing w:val="1"/>
          <w:sz w:val="24"/>
          <w:szCs w:val="24"/>
        </w:rPr>
        <w:t>и</w:t>
      </w:r>
      <w:r w:rsidRPr="007A4832">
        <w:rPr>
          <w:spacing w:val="-1"/>
          <w:sz w:val="24"/>
          <w:szCs w:val="24"/>
        </w:rPr>
        <w:t>с</w:t>
      </w:r>
      <w:r w:rsidRPr="007A4832">
        <w:rPr>
          <w:sz w:val="24"/>
          <w:szCs w:val="24"/>
        </w:rPr>
        <w:t>тра</w:t>
      </w:r>
      <w:r w:rsidRPr="007A4832">
        <w:rPr>
          <w:spacing w:val="-1"/>
          <w:sz w:val="24"/>
          <w:szCs w:val="24"/>
        </w:rPr>
        <w:t xml:space="preserve"> </w:t>
      </w:r>
      <w:r w:rsidRPr="007A4832">
        <w:rPr>
          <w:sz w:val="24"/>
          <w:szCs w:val="24"/>
        </w:rPr>
        <w:t xml:space="preserve">о </w:t>
      </w:r>
      <w:r w:rsidRPr="007A4832">
        <w:rPr>
          <w:spacing w:val="1"/>
          <w:sz w:val="24"/>
          <w:szCs w:val="24"/>
        </w:rPr>
        <w:t>из</w:t>
      </w:r>
      <w:r w:rsidRPr="007A4832">
        <w:rPr>
          <w:sz w:val="24"/>
          <w:szCs w:val="24"/>
        </w:rPr>
        <w:t>д</w:t>
      </w:r>
      <w:r w:rsidRPr="007A4832">
        <w:rPr>
          <w:spacing w:val="-1"/>
          <w:sz w:val="24"/>
          <w:szCs w:val="24"/>
        </w:rPr>
        <w:t>а</w:t>
      </w:r>
      <w:r w:rsidRPr="007A4832">
        <w:rPr>
          <w:sz w:val="24"/>
          <w:szCs w:val="24"/>
        </w:rPr>
        <w:t>т</w:t>
      </w:r>
      <w:r w:rsidRPr="007A4832">
        <w:rPr>
          <w:spacing w:val="1"/>
          <w:sz w:val="24"/>
          <w:szCs w:val="24"/>
        </w:rPr>
        <w:t>и</w:t>
      </w:r>
      <w:r w:rsidRPr="007A4832">
        <w:rPr>
          <w:sz w:val="24"/>
          <w:szCs w:val="24"/>
        </w:rPr>
        <w:t>м</w:t>
      </w:r>
      <w:r w:rsidRPr="007A4832">
        <w:rPr>
          <w:spacing w:val="-1"/>
          <w:sz w:val="24"/>
          <w:szCs w:val="24"/>
        </w:rPr>
        <w:t xml:space="preserve"> </w:t>
      </w:r>
      <w:r w:rsidRPr="007A4832">
        <w:rPr>
          <w:sz w:val="24"/>
          <w:szCs w:val="24"/>
        </w:rPr>
        <w:t>р</w:t>
      </w:r>
      <w:r w:rsidRPr="007A4832">
        <w:rPr>
          <w:spacing w:val="-1"/>
          <w:sz w:val="24"/>
          <w:szCs w:val="24"/>
        </w:rPr>
        <w:t>а</w:t>
      </w:r>
      <w:r w:rsidRPr="007A4832">
        <w:rPr>
          <w:sz w:val="24"/>
          <w:szCs w:val="24"/>
        </w:rPr>
        <w:t>д</w:t>
      </w:r>
      <w:r w:rsidRPr="007A4832">
        <w:rPr>
          <w:spacing w:val="1"/>
          <w:sz w:val="24"/>
          <w:szCs w:val="24"/>
        </w:rPr>
        <w:t>ни</w:t>
      </w:r>
      <w:r w:rsidRPr="007A4832">
        <w:rPr>
          <w:sz w:val="24"/>
          <w:szCs w:val="24"/>
        </w:rPr>
        <w:t>м</w:t>
      </w:r>
      <w:r w:rsidRPr="007A4832">
        <w:rPr>
          <w:spacing w:val="-1"/>
          <w:sz w:val="24"/>
          <w:szCs w:val="24"/>
        </w:rPr>
        <w:t xml:space="preserve"> </w:t>
      </w:r>
      <w:r w:rsidRPr="007A4832">
        <w:rPr>
          <w:spacing w:val="1"/>
          <w:sz w:val="24"/>
          <w:szCs w:val="24"/>
        </w:rPr>
        <w:t>к</w:t>
      </w:r>
      <w:r w:rsidRPr="007A4832">
        <w:rPr>
          <w:sz w:val="24"/>
          <w:szCs w:val="24"/>
        </w:rPr>
        <w:t>њиж</w:t>
      </w:r>
      <w:r w:rsidRPr="007A4832">
        <w:rPr>
          <w:spacing w:val="-1"/>
          <w:sz w:val="24"/>
          <w:szCs w:val="24"/>
        </w:rPr>
        <w:t>и</w:t>
      </w:r>
      <w:r w:rsidRPr="007A4832">
        <w:rPr>
          <w:spacing w:val="1"/>
          <w:sz w:val="24"/>
          <w:szCs w:val="24"/>
        </w:rPr>
        <w:t>ц</w:t>
      </w:r>
      <w:r w:rsidRPr="007A4832">
        <w:rPr>
          <w:spacing w:val="-3"/>
          <w:sz w:val="24"/>
          <w:szCs w:val="24"/>
        </w:rPr>
        <w:t>а</w:t>
      </w:r>
      <w:r w:rsidRPr="007A4832">
        <w:rPr>
          <w:spacing w:val="-1"/>
          <w:sz w:val="24"/>
          <w:szCs w:val="24"/>
        </w:rPr>
        <w:t>ма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в</w:t>
      </w:r>
      <w:r w:rsidRPr="007A4832">
        <w:rPr>
          <w:spacing w:val="-1"/>
          <w:sz w:val="24"/>
          <w:szCs w:val="24"/>
        </w:rPr>
        <w:t>е</w:t>
      </w:r>
      <w:r w:rsidRPr="007A4832">
        <w:rPr>
          <w:spacing w:val="1"/>
          <w:sz w:val="24"/>
          <w:szCs w:val="24"/>
        </w:rPr>
        <w:t>з</w:t>
      </w:r>
      <w:r w:rsidRPr="007A4832">
        <w:rPr>
          <w:spacing w:val="-1"/>
          <w:sz w:val="24"/>
          <w:szCs w:val="24"/>
        </w:rPr>
        <w:t>а</w:t>
      </w:r>
      <w:r w:rsidRPr="007A4832">
        <w:rPr>
          <w:spacing w:val="1"/>
          <w:sz w:val="24"/>
          <w:szCs w:val="24"/>
        </w:rPr>
        <w:t>н</w:t>
      </w:r>
      <w:r w:rsidRPr="007A4832">
        <w:rPr>
          <w:sz w:val="24"/>
          <w:szCs w:val="24"/>
        </w:rPr>
        <w:t>и</w:t>
      </w:r>
      <w:r w:rsidRPr="007A4832">
        <w:rPr>
          <w:spacing w:val="1"/>
          <w:sz w:val="24"/>
          <w:szCs w:val="24"/>
        </w:rPr>
        <w:t xml:space="preserve"> з</w:t>
      </w:r>
      <w:r w:rsidRPr="007A4832">
        <w:rPr>
          <w:sz w:val="24"/>
          <w:szCs w:val="24"/>
        </w:rPr>
        <w:t>а</w:t>
      </w:r>
      <w:r w:rsidRPr="007A4832">
        <w:rPr>
          <w:spacing w:val="-1"/>
          <w:sz w:val="24"/>
          <w:szCs w:val="24"/>
        </w:rPr>
        <w:t xml:space="preserve"> </w:t>
      </w:r>
      <w:r w:rsidRPr="007A4832">
        <w:rPr>
          <w:sz w:val="24"/>
          <w:szCs w:val="24"/>
        </w:rPr>
        <w:t>л</w:t>
      </w:r>
      <w:r w:rsidRPr="007A4832">
        <w:rPr>
          <w:spacing w:val="1"/>
          <w:sz w:val="24"/>
          <w:szCs w:val="24"/>
        </w:rPr>
        <w:t>и</w:t>
      </w:r>
      <w:r w:rsidRPr="007A4832">
        <w:rPr>
          <w:spacing w:val="-3"/>
          <w:sz w:val="24"/>
          <w:szCs w:val="24"/>
        </w:rPr>
        <w:t>ч</w:t>
      </w:r>
      <w:r w:rsidRPr="007A4832">
        <w:rPr>
          <w:spacing w:val="1"/>
          <w:sz w:val="24"/>
          <w:szCs w:val="24"/>
        </w:rPr>
        <w:t>н</w:t>
      </w:r>
      <w:r w:rsidRPr="007A4832">
        <w:rPr>
          <w:sz w:val="24"/>
          <w:szCs w:val="24"/>
        </w:rPr>
        <w:t>а</w:t>
      </w:r>
      <w:r w:rsidRPr="007A4832">
        <w:rPr>
          <w:spacing w:val="-1"/>
          <w:sz w:val="24"/>
          <w:szCs w:val="24"/>
        </w:rPr>
        <w:t xml:space="preserve"> с</w:t>
      </w:r>
      <w:r w:rsidRPr="007A4832">
        <w:rPr>
          <w:sz w:val="24"/>
          <w:szCs w:val="24"/>
        </w:rPr>
        <w:t>т</w:t>
      </w:r>
      <w:r w:rsidRPr="007A4832">
        <w:rPr>
          <w:spacing w:val="-1"/>
          <w:sz w:val="24"/>
          <w:szCs w:val="24"/>
        </w:rPr>
        <w:t>а</w:t>
      </w:r>
      <w:r w:rsidRPr="007A4832">
        <w:rPr>
          <w:sz w:val="24"/>
          <w:szCs w:val="24"/>
        </w:rPr>
        <w:t>ња</w:t>
      </w:r>
      <w:r w:rsidRPr="007A4832">
        <w:rPr>
          <w:spacing w:val="-2"/>
          <w:sz w:val="24"/>
          <w:szCs w:val="24"/>
        </w:rPr>
        <w:t xml:space="preserve"> </w:t>
      </w:r>
      <w:r w:rsidRPr="007A4832">
        <w:rPr>
          <w:sz w:val="24"/>
          <w:szCs w:val="24"/>
        </w:rPr>
        <w:t>г</w:t>
      </w:r>
      <w:r w:rsidRPr="007A4832">
        <w:rPr>
          <w:spacing w:val="2"/>
          <w:sz w:val="24"/>
          <w:szCs w:val="24"/>
        </w:rPr>
        <w:t>р</w:t>
      </w:r>
      <w:r w:rsidRPr="007A4832">
        <w:rPr>
          <w:spacing w:val="-1"/>
          <w:sz w:val="24"/>
          <w:szCs w:val="24"/>
        </w:rPr>
        <w:t>а</w:t>
      </w:r>
      <w:r w:rsidRPr="007A4832">
        <w:rPr>
          <w:sz w:val="24"/>
          <w:szCs w:val="24"/>
        </w:rPr>
        <w:t>ђ</w:t>
      </w:r>
      <w:r w:rsidRPr="007A4832">
        <w:rPr>
          <w:spacing w:val="-2"/>
          <w:sz w:val="24"/>
          <w:szCs w:val="24"/>
        </w:rPr>
        <w:t>а</w:t>
      </w:r>
      <w:r w:rsidRPr="007A4832">
        <w:rPr>
          <w:spacing w:val="1"/>
          <w:sz w:val="24"/>
          <w:szCs w:val="24"/>
        </w:rPr>
        <w:t>н</w:t>
      </w:r>
      <w:r w:rsidRPr="007A4832">
        <w:rPr>
          <w:spacing w:val="-1"/>
          <w:sz w:val="24"/>
          <w:szCs w:val="24"/>
        </w:rPr>
        <w:t>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в</w:t>
      </w:r>
      <w:r w:rsidRPr="007A4832">
        <w:rPr>
          <w:spacing w:val="-1"/>
          <w:sz w:val="24"/>
          <w:szCs w:val="24"/>
        </w:rPr>
        <w:t>е</w:t>
      </w:r>
      <w:r w:rsidRPr="007A4832">
        <w:rPr>
          <w:spacing w:val="1"/>
          <w:sz w:val="24"/>
          <w:szCs w:val="24"/>
        </w:rPr>
        <w:t>з</w:t>
      </w:r>
      <w:r w:rsidRPr="007A4832">
        <w:rPr>
          <w:spacing w:val="-1"/>
          <w:sz w:val="24"/>
          <w:szCs w:val="24"/>
        </w:rPr>
        <w:t>а</w:t>
      </w:r>
      <w:r w:rsidRPr="007A4832">
        <w:rPr>
          <w:spacing w:val="1"/>
          <w:sz w:val="24"/>
          <w:szCs w:val="24"/>
        </w:rPr>
        <w:t>н</w:t>
      </w:r>
      <w:r w:rsidRPr="007A4832">
        <w:rPr>
          <w:sz w:val="24"/>
          <w:szCs w:val="24"/>
        </w:rPr>
        <w:t>и</w:t>
      </w:r>
      <w:r w:rsidRPr="007A4832">
        <w:rPr>
          <w:spacing w:val="1"/>
          <w:sz w:val="24"/>
          <w:szCs w:val="24"/>
        </w:rPr>
        <w:t xml:space="preserve"> з</w:t>
      </w:r>
      <w:r w:rsidRPr="007A4832">
        <w:rPr>
          <w:sz w:val="24"/>
          <w:szCs w:val="24"/>
        </w:rPr>
        <w:t>а</w:t>
      </w:r>
      <w:r w:rsidRPr="007A4832">
        <w:rPr>
          <w:spacing w:val="-1"/>
          <w:sz w:val="24"/>
          <w:szCs w:val="24"/>
        </w:rPr>
        <w:t xml:space="preserve"> </w:t>
      </w:r>
      <w:r w:rsidRPr="007A4832">
        <w:rPr>
          <w:sz w:val="24"/>
          <w:szCs w:val="24"/>
        </w:rPr>
        <w:t>обл</w:t>
      </w:r>
      <w:r w:rsidRPr="007A4832">
        <w:rPr>
          <w:spacing w:val="-3"/>
          <w:sz w:val="24"/>
          <w:szCs w:val="24"/>
        </w:rPr>
        <w:t>а</w:t>
      </w:r>
      <w:r w:rsidRPr="007A4832">
        <w:rPr>
          <w:spacing w:val="-1"/>
          <w:sz w:val="24"/>
          <w:szCs w:val="24"/>
        </w:rPr>
        <w:t>с</w:t>
      </w:r>
      <w:r w:rsidRPr="007A4832">
        <w:rPr>
          <w:sz w:val="24"/>
          <w:szCs w:val="24"/>
        </w:rPr>
        <w:t xml:space="preserve">т </w:t>
      </w:r>
      <w:r w:rsidRPr="007A4832">
        <w:rPr>
          <w:spacing w:val="-1"/>
          <w:sz w:val="24"/>
          <w:szCs w:val="24"/>
        </w:rPr>
        <w:t>ма</w:t>
      </w:r>
      <w:r w:rsidRPr="007A4832">
        <w:rPr>
          <w:sz w:val="24"/>
          <w:szCs w:val="24"/>
        </w:rPr>
        <w:t>т</w:t>
      </w:r>
      <w:r w:rsidRPr="007A4832">
        <w:rPr>
          <w:spacing w:val="1"/>
          <w:sz w:val="24"/>
          <w:szCs w:val="24"/>
        </w:rPr>
        <w:t>и</w:t>
      </w:r>
      <w:r w:rsidRPr="007A4832">
        <w:rPr>
          <w:spacing w:val="-1"/>
          <w:sz w:val="24"/>
          <w:szCs w:val="24"/>
        </w:rPr>
        <w:t>ча</w:t>
      </w:r>
      <w:r w:rsidRPr="007A4832">
        <w:rPr>
          <w:sz w:val="24"/>
          <w:szCs w:val="24"/>
        </w:rPr>
        <w:t>р</w:t>
      </w:r>
      <w:r w:rsidRPr="007A4832">
        <w:rPr>
          <w:spacing w:val="-1"/>
          <w:sz w:val="24"/>
          <w:szCs w:val="24"/>
        </w:rPr>
        <w:t>с</w:t>
      </w:r>
      <w:r w:rsidRPr="007A4832">
        <w:rPr>
          <w:sz w:val="24"/>
          <w:szCs w:val="24"/>
        </w:rPr>
        <w:t>тв</w:t>
      </w:r>
      <w:r w:rsidRPr="007A4832">
        <w:rPr>
          <w:spacing w:val="-1"/>
          <w:sz w:val="24"/>
          <w:szCs w:val="24"/>
        </w:rPr>
        <w:t>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д</w:t>
      </w:r>
      <w:r w:rsidRPr="007A4832">
        <w:rPr>
          <w:spacing w:val="2"/>
          <w:sz w:val="24"/>
          <w:szCs w:val="24"/>
        </w:rPr>
        <w:t>р</w:t>
      </w:r>
      <w:r w:rsidRPr="007A4832">
        <w:rPr>
          <w:spacing w:val="-5"/>
          <w:sz w:val="24"/>
          <w:szCs w:val="24"/>
        </w:rPr>
        <w:t>у</w:t>
      </w:r>
      <w:r w:rsidRPr="007A4832">
        <w:rPr>
          <w:sz w:val="24"/>
          <w:szCs w:val="24"/>
        </w:rPr>
        <w:t>штв</w:t>
      </w:r>
      <w:r w:rsidRPr="007A4832">
        <w:rPr>
          <w:spacing w:val="-1"/>
          <w:sz w:val="24"/>
          <w:szCs w:val="24"/>
        </w:rPr>
        <w:t>е</w:t>
      </w:r>
      <w:r w:rsidRPr="007A4832">
        <w:rPr>
          <w:spacing w:val="1"/>
          <w:sz w:val="24"/>
          <w:szCs w:val="24"/>
        </w:rPr>
        <w:t>н</w:t>
      </w:r>
      <w:r w:rsidRPr="007A4832">
        <w:rPr>
          <w:sz w:val="24"/>
          <w:szCs w:val="24"/>
        </w:rPr>
        <w:t>е</w:t>
      </w:r>
      <w:r w:rsidRPr="007A4832">
        <w:rPr>
          <w:spacing w:val="-1"/>
          <w:sz w:val="24"/>
          <w:szCs w:val="24"/>
        </w:rPr>
        <w:t xml:space="preserve"> </w:t>
      </w:r>
      <w:r w:rsidRPr="007A4832">
        <w:rPr>
          <w:sz w:val="24"/>
          <w:szCs w:val="24"/>
        </w:rPr>
        <w:t>б</w:t>
      </w:r>
      <w:r w:rsidRPr="007A4832">
        <w:rPr>
          <w:spacing w:val="2"/>
          <w:sz w:val="24"/>
          <w:szCs w:val="24"/>
        </w:rPr>
        <w:t>р</w:t>
      </w:r>
      <w:r w:rsidRPr="007A4832">
        <w:rPr>
          <w:spacing w:val="1"/>
          <w:sz w:val="24"/>
          <w:szCs w:val="24"/>
        </w:rPr>
        <w:t>и</w:t>
      </w:r>
      <w:r w:rsidRPr="007A4832">
        <w:rPr>
          <w:sz w:val="24"/>
          <w:szCs w:val="24"/>
        </w:rPr>
        <w:t>ге</w:t>
      </w:r>
      <w:r w:rsidRPr="007A4832">
        <w:rPr>
          <w:spacing w:val="-1"/>
          <w:sz w:val="24"/>
          <w:szCs w:val="24"/>
        </w:rPr>
        <w:t xml:space="preserve"> </w:t>
      </w:r>
      <w:r w:rsidRPr="007A4832">
        <w:rPr>
          <w:sz w:val="24"/>
          <w:szCs w:val="24"/>
        </w:rPr>
        <w:t>о д</w:t>
      </w:r>
      <w:r w:rsidRPr="007A4832">
        <w:rPr>
          <w:spacing w:val="-1"/>
          <w:sz w:val="24"/>
          <w:szCs w:val="24"/>
        </w:rPr>
        <w:t>е</w:t>
      </w:r>
      <w:r w:rsidRPr="007A4832">
        <w:rPr>
          <w:spacing w:val="1"/>
          <w:sz w:val="24"/>
          <w:szCs w:val="24"/>
        </w:rPr>
        <w:t>ци</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в</w:t>
      </w:r>
      <w:r w:rsidRPr="007A4832">
        <w:rPr>
          <w:spacing w:val="-1"/>
          <w:sz w:val="24"/>
          <w:szCs w:val="24"/>
        </w:rPr>
        <w:t>е</w:t>
      </w:r>
      <w:r w:rsidRPr="007A4832">
        <w:rPr>
          <w:spacing w:val="1"/>
          <w:sz w:val="24"/>
          <w:szCs w:val="24"/>
        </w:rPr>
        <w:t>з</w:t>
      </w:r>
      <w:r w:rsidRPr="007A4832">
        <w:rPr>
          <w:spacing w:val="-1"/>
          <w:sz w:val="24"/>
          <w:szCs w:val="24"/>
        </w:rPr>
        <w:t>а</w:t>
      </w:r>
      <w:r w:rsidRPr="007A4832">
        <w:rPr>
          <w:spacing w:val="1"/>
          <w:sz w:val="24"/>
          <w:szCs w:val="24"/>
        </w:rPr>
        <w:t>н</w:t>
      </w:r>
      <w:r w:rsidRPr="007A4832">
        <w:rPr>
          <w:sz w:val="24"/>
          <w:szCs w:val="24"/>
        </w:rPr>
        <w:t>и</w:t>
      </w:r>
      <w:r w:rsidRPr="007A4832">
        <w:rPr>
          <w:spacing w:val="1"/>
          <w:sz w:val="24"/>
          <w:szCs w:val="24"/>
        </w:rPr>
        <w:t xml:space="preserve"> з</w:t>
      </w:r>
      <w:r w:rsidRPr="007A4832">
        <w:rPr>
          <w:sz w:val="24"/>
          <w:szCs w:val="24"/>
        </w:rPr>
        <w:t>а</w:t>
      </w:r>
      <w:r w:rsidRPr="007A4832">
        <w:rPr>
          <w:spacing w:val="-1"/>
          <w:sz w:val="24"/>
          <w:szCs w:val="24"/>
        </w:rPr>
        <w:t xml:space="preserve"> </w:t>
      </w:r>
      <w:r w:rsidRPr="007A4832">
        <w:rPr>
          <w:spacing w:val="1"/>
          <w:sz w:val="24"/>
          <w:szCs w:val="24"/>
        </w:rPr>
        <w:t>п</w:t>
      </w:r>
      <w:r w:rsidRPr="007A4832">
        <w:rPr>
          <w:spacing w:val="-2"/>
          <w:sz w:val="24"/>
          <w:szCs w:val="24"/>
        </w:rPr>
        <w:t>р</w:t>
      </w:r>
      <w:r w:rsidRPr="007A4832">
        <w:rPr>
          <w:spacing w:val="-1"/>
          <w:sz w:val="24"/>
          <w:szCs w:val="24"/>
        </w:rPr>
        <w:t>и</w:t>
      </w:r>
      <w:r w:rsidRPr="007A4832">
        <w:rPr>
          <w:sz w:val="24"/>
          <w:szCs w:val="24"/>
        </w:rPr>
        <w:t>в</w:t>
      </w:r>
      <w:r w:rsidRPr="007A4832">
        <w:rPr>
          <w:spacing w:val="-1"/>
          <w:sz w:val="24"/>
          <w:szCs w:val="24"/>
        </w:rPr>
        <w:t>а</w:t>
      </w:r>
      <w:r w:rsidRPr="007A4832">
        <w:rPr>
          <w:sz w:val="24"/>
          <w:szCs w:val="24"/>
        </w:rPr>
        <w:t>т</w:t>
      </w:r>
      <w:r w:rsidRPr="007A4832">
        <w:rPr>
          <w:spacing w:val="1"/>
          <w:sz w:val="24"/>
          <w:szCs w:val="24"/>
        </w:rPr>
        <w:t>н</w:t>
      </w:r>
      <w:r w:rsidRPr="007A4832">
        <w:rPr>
          <w:sz w:val="24"/>
          <w:szCs w:val="24"/>
        </w:rPr>
        <w:t xml:space="preserve">о </w:t>
      </w:r>
      <w:r w:rsidRPr="007A4832">
        <w:rPr>
          <w:spacing w:val="1"/>
          <w:sz w:val="24"/>
          <w:szCs w:val="24"/>
        </w:rPr>
        <w:t>п</w:t>
      </w:r>
      <w:r w:rsidRPr="007A4832">
        <w:rPr>
          <w:sz w:val="24"/>
          <w:szCs w:val="24"/>
        </w:rPr>
        <w:t>р</w:t>
      </w:r>
      <w:r w:rsidRPr="007A4832">
        <w:rPr>
          <w:spacing w:val="-1"/>
          <w:sz w:val="24"/>
          <w:szCs w:val="24"/>
        </w:rPr>
        <w:t>е</w:t>
      </w:r>
      <w:r w:rsidRPr="007A4832">
        <w:rPr>
          <w:spacing w:val="2"/>
          <w:sz w:val="24"/>
          <w:szCs w:val="24"/>
        </w:rPr>
        <w:t>д</w:t>
      </w:r>
      <w:r w:rsidRPr="007A4832">
        <w:rPr>
          <w:spacing w:val="-7"/>
          <w:sz w:val="24"/>
          <w:szCs w:val="24"/>
        </w:rPr>
        <w:t>у</w:t>
      </w:r>
      <w:r w:rsidRPr="007A4832">
        <w:rPr>
          <w:spacing w:val="3"/>
          <w:sz w:val="24"/>
          <w:szCs w:val="24"/>
        </w:rPr>
        <w:t>з</w:t>
      </w:r>
      <w:r w:rsidRPr="007A4832">
        <w:rPr>
          <w:spacing w:val="-1"/>
          <w:sz w:val="24"/>
          <w:szCs w:val="24"/>
        </w:rPr>
        <w:t>е</w:t>
      </w:r>
      <w:r w:rsidRPr="007A4832">
        <w:rPr>
          <w:sz w:val="24"/>
          <w:szCs w:val="24"/>
        </w:rPr>
        <w:t>т</w:t>
      </w:r>
      <w:r w:rsidRPr="007A4832">
        <w:rPr>
          <w:spacing w:val="1"/>
          <w:sz w:val="24"/>
          <w:szCs w:val="24"/>
        </w:rPr>
        <w:t>ни</w:t>
      </w:r>
      <w:r w:rsidRPr="007A4832">
        <w:rPr>
          <w:sz w:val="24"/>
          <w:szCs w:val="24"/>
        </w:rPr>
        <w:t>штво;</w:t>
      </w:r>
    </w:p>
    <w:p w:rsidR="00266328" w:rsidRPr="00A1259D" w:rsidRDefault="00266328" w:rsidP="00473D6B">
      <w:pPr>
        <w:numPr>
          <w:ilvl w:val="0"/>
          <w:numId w:val="4"/>
        </w:numPr>
        <w:spacing w:after="120"/>
        <w:jc w:val="both"/>
        <w:rPr>
          <w:sz w:val="26"/>
          <w:szCs w:val="26"/>
        </w:rPr>
      </w:pPr>
      <w:r w:rsidRPr="007A4832">
        <w:rPr>
          <w:spacing w:val="1"/>
          <w:sz w:val="24"/>
          <w:szCs w:val="24"/>
        </w:rPr>
        <w:t>из</w:t>
      </w:r>
      <w:r w:rsidRPr="007A4832">
        <w:rPr>
          <w:sz w:val="24"/>
          <w:szCs w:val="24"/>
        </w:rPr>
        <w:t>д</w:t>
      </w:r>
      <w:r w:rsidRPr="007A4832">
        <w:rPr>
          <w:spacing w:val="-1"/>
          <w:sz w:val="24"/>
          <w:szCs w:val="24"/>
        </w:rPr>
        <w:t>а</w:t>
      </w:r>
      <w:r w:rsidRPr="007A4832">
        <w:rPr>
          <w:sz w:val="24"/>
          <w:szCs w:val="24"/>
        </w:rPr>
        <w:t>в</w:t>
      </w:r>
      <w:r w:rsidRPr="007A4832">
        <w:rPr>
          <w:spacing w:val="-1"/>
          <w:sz w:val="24"/>
          <w:szCs w:val="24"/>
        </w:rPr>
        <w:t>а</w:t>
      </w:r>
      <w:r w:rsidRPr="007A4832">
        <w:rPr>
          <w:sz w:val="24"/>
          <w:szCs w:val="24"/>
        </w:rPr>
        <w:t>ње</w:t>
      </w:r>
      <w:r w:rsidRPr="007A4832">
        <w:rPr>
          <w:spacing w:val="-2"/>
          <w:sz w:val="24"/>
          <w:szCs w:val="24"/>
        </w:rPr>
        <w:t xml:space="preserve"> </w:t>
      </w:r>
      <w:r w:rsidRPr="007A4832">
        <w:rPr>
          <w:spacing w:val="1"/>
          <w:sz w:val="24"/>
          <w:szCs w:val="24"/>
        </w:rPr>
        <w:t>п</w:t>
      </w:r>
      <w:r w:rsidRPr="007A4832">
        <w:rPr>
          <w:sz w:val="24"/>
          <w:szCs w:val="24"/>
        </w:rPr>
        <w:t>ор</w:t>
      </w:r>
      <w:r w:rsidRPr="007A4832">
        <w:rPr>
          <w:spacing w:val="-1"/>
          <w:sz w:val="24"/>
          <w:szCs w:val="24"/>
        </w:rPr>
        <w:t>ес</w:t>
      </w:r>
      <w:r w:rsidRPr="007A4832">
        <w:rPr>
          <w:spacing w:val="1"/>
          <w:sz w:val="24"/>
          <w:szCs w:val="24"/>
        </w:rPr>
        <w:t>ки</w:t>
      </w:r>
      <w:r w:rsidRPr="007A4832">
        <w:rPr>
          <w:sz w:val="24"/>
          <w:szCs w:val="24"/>
        </w:rPr>
        <w:t>х</w:t>
      </w:r>
      <w:r w:rsidRPr="007A4832">
        <w:rPr>
          <w:spacing w:val="4"/>
          <w:sz w:val="24"/>
          <w:szCs w:val="24"/>
        </w:rPr>
        <w:t xml:space="preserve"> </w:t>
      </w:r>
      <w:r w:rsidRPr="007A4832">
        <w:rPr>
          <w:spacing w:val="-5"/>
          <w:sz w:val="24"/>
          <w:szCs w:val="24"/>
        </w:rPr>
        <w:t>у</w:t>
      </w:r>
      <w:r w:rsidRPr="007A4832">
        <w:rPr>
          <w:sz w:val="24"/>
          <w:szCs w:val="24"/>
        </w:rPr>
        <w:t>в</w:t>
      </w:r>
      <w:r w:rsidRPr="007A4832">
        <w:rPr>
          <w:spacing w:val="1"/>
          <w:sz w:val="24"/>
          <w:szCs w:val="24"/>
        </w:rPr>
        <w:t>е</w:t>
      </w:r>
      <w:r w:rsidRPr="007A4832">
        <w:rPr>
          <w:sz w:val="24"/>
          <w:szCs w:val="24"/>
        </w:rPr>
        <w:t>р</w:t>
      </w:r>
      <w:r w:rsidRPr="007A4832">
        <w:rPr>
          <w:spacing w:val="-1"/>
          <w:sz w:val="24"/>
          <w:szCs w:val="24"/>
        </w:rPr>
        <w:t>е</w:t>
      </w:r>
      <w:r w:rsidRPr="007A4832">
        <w:rPr>
          <w:sz w:val="24"/>
          <w:szCs w:val="24"/>
        </w:rPr>
        <w:t>ња</w:t>
      </w:r>
      <w:r w:rsidRPr="007A4832">
        <w:rPr>
          <w:spacing w:val="-2"/>
          <w:sz w:val="24"/>
          <w:szCs w:val="24"/>
        </w:rPr>
        <w:t xml:space="preserve"> </w:t>
      </w:r>
      <w:r w:rsidRPr="007A4832">
        <w:rPr>
          <w:sz w:val="24"/>
          <w:szCs w:val="24"/>
        </w:rPr>
        <w:t>и</w:t>
      </w:r>
      <w:r w:rsidRPr="007A4832">
        <w:rPr>
          <w:spacing w:val="1"/>
          <w:sz w:val="24"/>
          <w:szCs w:val="24"/>
        </w:rPr>
        <w:t xml:space="preserve"> к</w:t>
      </w:r>
      <w:r w:rsidRPr="007A4832">
        <w:rPr>
          <w:sz w:val="24"/>
          <w:szCs w:val="24"/>
        </w:rPr>
        <w:t>о</w:t>
      </w:r>
      <w:r w:rsidRPr="007A4832">
        <w:rPr>
          <w:spacing w:val="1"/>
          <w:sz w:val="24"/>
          <w:szCs w:val="24"/>
        </w:rPr>
        <w:t>н</w:t>
      </w:r>
      <w:r w:rsidRPr="007A4832">
        <w:rPr>
          <w:sz w:val="24"/>
          <w:szCs w:val="24"/>
        </w:rPr>
        <w:t>трола</w:t>
      </w:r>
      <w:r w:rsidRPr="007A4832">
        <w:rPr>
          <w:spacing w:val="-1"/>
          <w:sz w:val="24"/>
          <w:szCs w:val="24"/>
        </w:rPr>
        <w:t xml:space="preserve"> </w:t>
      </w:r>
      <w:r w:rsidRPr="007A4832">
        <w:rPr>
          <w:spacing w:val="1"/>
          <w:sz w:val="24"/>
          <w:szCs w:val="24"/>
        </w:rPr>
        <w:t>п</w:t>
      </w:r>
      <w:r w:rsidRPr="007A4832">
        <w:rPr>
          <w:sz w:val="24"/>
          <w:szCs w:val="24"/>
        </w:rPr>
        <w:t>ор</w:t>
      </w:r>
      <w:r w:rsidRPr="007A4832">
        <w:rPr>
          <w:spacing w:val="-1"/>
          <w:sz w:val="24"/>
          <w:szCs w:val="24"/>
        </w:rPr>
        <w:t>ес</w:t>
      </w:r>
      <w:r w:rsidRPr="007A4832">
        <w:rPr>
          <w:spacing w:val="1"/>
          <w:sz w:val="24"/>
          <w:szCs w:val="24"/>
        </w:rPr>
        <w:t>ки</w:t>
      </w:r>
      <w:r w:rsidRPr="007A4832">
        <w:rPr>
          <w:sz w:val="24"/>
          <w:szCs w:val="24"/>
        </w:rPr>
        <w:t xml:space="preserve">х </w:t>
      </w:r>
      <w:r w:rsidRPr="007A4832">
        <w:rPr>
          <w:spacing w:val="1"/>
          <w:sz w:val="24"/>
          <w:szCs w:val="24"/>
        </w:rPr>
        <w:t>п</w:t>
      </w:r>
      <w:r w:rsidRPr="007A4832">
        <w:rPr>
          <w:sz w:val="24"/>
          <w:szCs w:val="24"/>
        </w:rPr>
        <w:t>р</w:t>
      </w:r>
      <w:r w:rsidRPr="007A4832">
        <w:rPr>
          <w:spacing w:val="-1"/>
          <w:sz w:val="24"/>
          <w:szCs w:val="24"/>
        </w:rPr>
        <w:t>и</w:t>
      </w:r>
      <w:r w:rsidRPr="007A4832">
        <w:rPr>
          <w:sz w:val="24"/>
          <w:szCs w:val="24"/>
        </w:rPr>
        <w:t>ја</w:t>
      </w:r>
      <w:r w:rsidRPr="007A4832">
        <w:rPr>
          <w:spacing w:val="-1"/>
          <w:sz w:val="24"/>
          <w:szCs w:val="24"/>
        </w:rPr>
        <w:t>ва</w:t>
      </w:r>
      <w:r w:rsidRPr="007A4832">
        <w:rPr>
          <w:sz w:val="24"/>
          <w:szCs w:val="24"/>
        </w:rPr>
        <w:t>;</w:t>
      </w:r>
    </w:p>
    <w:p w:rsidR="00A1259D" w:rsidRPr="007A4832" w:rsidRDefault="00A1259D" w:rsidP="00A1259D">
      <w:pPr>
        <w:spacing w:after="120"/>
        <w:ind w:left="794"/>
        <w:jc w:val="both"/>
        <w:rPr>
          <w:sz w:val="26"/>
          <w:szCs w:val="26"/>
        </w:rPr>
      </w:pPr>
    </w:p>
    <w:p w:rsidR="00396BE4" w:rsidRPr="007A4832" w:rsidRDefault="00396BE4" w:rsidP="0032153F">
      <w:pPr>
        <w:pStyle w:val="1tekst"/>
        <w:ind w:left="0" w:firstLine="375"/>
        <w:rPr>
          <w:rFonts w:ascii="Times New Roman" w:hAnsi="Times New Roman" w:cs="Times New Roman"/>
          <w:sz w:val="24"/>
          <w:szCs w:val="24"/>
        </w:rPr>
      </w:pPr>
      <w:r w:rsidRPr="0032153F">
        <w:rPr>
          <w:rFonts w:ascii="Times New Roman" w:hAnsi="Times New Roman" w:cs="Times New Roman"/>
          <w:sz w:val="24"/>
          <w:szCs w:val="24"/>
        </w:rPr>
        <w:t>За извршавање одређених послова из изворне надлежности општине, као и поверених послова државне управе и стварање услова да се ти послови обављају ближе месту становања и рада грађана, Општинска управа врши одеђене послове и изван свог седишта у насељеним местима општине Шид, преко месних канцеларија</w:t>
      </w:r>
      <w:r w:rsidR="007A4832">
        <w:rPr>
          <w:rFonts w:ascii="Times New Roman" w:hAnsi="Times New Roman" w:cs="Times New Roman"/>
          <w:sz w:val="24"/>
          <w:szCs w:val="24"/>
        </w:rPr>
        <w:t>.</w:t>
      </w:r>
      <w:r w:rsidRPr="0032153F">
        <w:rPr>
          <w:rFonts w:ascii="Times New Roman" w:hAnsi="Times New Roman" w:cs="Times New Roman"/>
          <w:sz w:val="24"/>
          <w:szCs w:val="24"/>
        </w:rPr>
        <w:t xml:space="preserve"> </w:t>
      </w:r>
      <w:r w:rsidR="007A4832" w:rsidRPr="007A4832">
        <w:rPr>
          <w:rFonts w:ascii="Times New Roman" w:hAnsi="Times New Roman" w:cs="Times New Roman"/>
          <w:sz w:val="24"/>
          <w:szCs w:val="24"/>
        </w:rPr>
        <w:t>Месне канцеларије у седиштима матичних подручја (Адашевци, Беркасово, Вашица, Вишњићево, Ердевик, Кукујевци, Моровић и Сот), у којима се врше послови који се односе на лична стања грађана, вођење матичних књига и издавања извода и уверења, састављање смртовница, праћење бирачких спискова, издавање уверења о чињеницама када је то одређено законом, води евиденције када је то предвиђено законом и другим прописима, док се у осталима врши издавање извода уверења, издавање уверења о чињеницама када је то одређено законом, други послови (пријемне канцеларије за општинске органе управе, вођење других евиденција када је то предвиђено законом и другим прописима). Месне канцеларије врше послове према стручним упутствима и по налогу начелника Општинске управе, руководиоца Одељења за општу управу. Месне канцеларије могу да врше и друге послове које им из своје надлежности повери Општинска управа, у складу са законом. У месним канцеларијама се могу обављати одређени послови за друге органе, организације, установе или јавна предузећа на основу уговора који закључује начелник Општинске управе, или председник општине, односно лице које он овласти са представницима органа, организација и установа и јавних предузећа за које обављају послове. Месне канцеларије врше одређене послове за месне заједнице у насељеним местима Општине, које им повери Скупштина општине и Председник општине. Месне канцеларије учествују у изради нормативних аката из наведених области Одељења и врше и друге стручне послове за потребе Скупштине општине, председника Општине и Општинског већа из напред наведених области. Месне канцеларије врше и друге послове у складу са Законом, Статутом општине и општим актима.</w:t>
      </w:r>
    </w:p>
    <w:p w:rsidR="00396BE4" w:rsidRDefault="00396BE4" w:rsidP="007347BC">
      <w:pPr>
        <w:ind w:left="102" w:firstLine="709"/>
        <w:jc w:val="both"/>
        <w:rPr>
          <w:sz w:val="24"/>
          <w:szCs w:val="24"/>
        </w:rPr>
      </w:pPr>
    </w:p>
    <w:p w:rsidR="00396BE4" w:rsidRDefault="00396BE4" w:rsidP="0032153F">
      <w:pPr>
        <w:pStyle w:val="1tekst"/>
        <w:ind w:left="0" w:firstLine="375"/>
        <w:rPr>
          <w:rFonts w:ascii="Times New Roman" w:hAnsi="Times New Roman" w:cs="Times New Roman"/>
          <w:sz w:val="24"/>
          <w:szCs w:val="24"/>
        </w:rPr>
      </w:pPr>
      <w:r w:rsidRPr="0032153F">
        <w:rPr>
          <w:rFonts w:ascii="Times New Roman" w:hAnsi="Times New Roman" w:cs="Times New Roman"/>
          <w:sz w:val="24"/>
          <w:szCs w:val="24"/>
        </w:rPr>
        <w:t xml:space="preserve">Организациони делови Општинске управе послове из свога делокруга обављају радним даном (понедељак-петак) у периоду од 7.00–15.00 часова, у просторијама Општине Шид, Карађорђева бр. 2, а по истом распореду радног времена ради и Услужни центар, који се налази Шиду у улици Цара Лазара бр. 7. Горе наведени послови Општинске управе који се врше и изван њеног седишта у свим насељеним местима на територији општине Шид, а </w:t>
      </w:r>
      <w:r w:rsidRPr="00A1259D">
        <w:rPr>
          <w:rFonts w:ascii="Times New Roman" w:hAnsi="Times New Roman" w:cs="Times New Roman"/>
          <w:sz w:val="24"/>
          <w:szCs w:val="24"/>
        </w:rPr>
        <w:t>преко месних канцеларија</w:t>
      </w:r>
      <w:r w:rsidRPr="0032153F">
        <w:rPr>
          <w:rFonts w:ascii="Times New Roman" w:hAnsi="Times New Roman" w:cs="Times New Roman"/>
          <w:sz w:val="24"/>
          <w:szCs w:val="24"/>
        </w:rPr>
        <w:t xml:space="preserve"> обављају се радним даном у периоду од 07.00 до 15.00 часова.</w:t>
      </w:r>
    </w:p>
    <w:p w:rsidR="007D0FF4" w:rsidRDefault="007D0FF4"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Pr="007D0FF4" w:rsidRDefault="002A72AB" w:rsidP="0032153F">
      <w:pPr>
        <w:pStyle w:val="1tekst"/>
        <w:ind w:left="0" w:firstLine="375"/>
        <w:rPr>
          <w:rFonts w:ascii="Times New Roman" w:hAnsi="Times New Roman" w:cs="Times New Roman"/>
          <w:sz w:val="24"/>
          <w:szCs w:val="24"/>
        </w:rPr>
      </w:pPr>
    </w:p>
    <w:p w:rsidR="00352F59" w:rsidRPr="00A751EE" w:rsidRDefault="00352F59" w:rsidP="005106F2">
      <w:pPr>
        <w:pStyle w:val="Heading1"/>
        <w:ind w:left="0" w:firstLine="0"/>
      </w:pPr>
      <w:bookmarkStart w:id="51" w:name="_Toc482002116"/>
      <w:bookmarkStart w:id="52" w:name="_Toc482002587"/>
      <w:bookmarkStart w:id="53" w:name="_Toc521047428"/>
      <w:r w:rsidRPr="00A751EE">
        <w:lastRenderedPageBreak/>
        <w:t>9. НАВОЂЕЊЕ ПРОПИСА</w:t>
      </w:r>
      <w:bookmarkEnd w:id="51"/>
      <w:bookmarkEnd w:id="52"/>
      <w:bookmarkEnd w:id="53"/>
    </w:p>
    <w:p w:rsidR="00352F59" w:rsidRDefault="00352F59" w:rsidP="007347BC">
      <w:pPr>
        <w:pStyle w:val="BodyText"/>
        <w:jc w:val="both"/>
      </w:pPr>
    </w:p>
    <w:p w:rsidR="00381366" w:rsidRPr="009361AF" w:rsidRDefault="00381366" w:rsidP="007347BC">
      <w:pPr>
        <w:ind w:left="102"/>
        <w:jc w:val="both"/>
        <w:rPr>
          <w:b/>
          <w:sz w:val="24"/>
          <w:szCs w:val="24"/>
        </w:rPr>
      </w:pPr>
      <w:r w:rsidRPr="00381366">
        <w:rPr>
          <w:b/>
          <w:sz w:val="24"/>
          <w:szCs w:val="24"/>
        </w:rPr>
        <w:t>СПИСАК ПРОПИСА КОЈЕ У СВОМЕ РАДУ ПРИМЕЊУЈЕ ОДЕЉЕЊЕ ЗА ОПШ</w:t>
      </w:r>
      <w:r w:rsidR="009361AF">
        <w:rPr>
          <w:b/>
          <w:sz w:val="24"/>
          <w:szCs w:val="24"/>
        </w:rPr>
        <w:t xml:space="preserve">ТУ УПРАВУ </w:t>
      </w:r>
    </w:p>
    <w:p w:rsidR="00381366" w:rsidRPr="00381366" w:rsidRDefault="00381366" w:rsidP="007347BC">
      <w:pPr>
        <w:ind w:left="102"/>
        <w:jc w:val="both"/>
        <w:rPr>
          <w:b/>
          <w:sz w:val="24"/>
          <w:szCs w:val="24"/>
        </w:rPr>
      </w:pP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средњем образовању и васпитању:сл.гласник РС бр. 55/13</w:t>
      </w:r>
      <w:r w:rsidR="00B71AAB">
        <w:rPr>
          <w:rFonts w:ascii="Times New Roman" w:hAnsi="Times New Roman" w:cs="Times New Roman"/>
          <w:sz w:val="24"/>
          <w:szCs w:val="24"/>
        </w:rPr>
        <w:t>, 101/17, 27/18</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основама система образовања и васпитања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w:t>
      </w:r>
      <w:r w:rsidR="00B71AAB">
        <w:rPr>
          <w:rFonts w:ascii="Times New Roman" w:hAnsi="Times New Roman" w:cs="Times New Roman"/>
          <w:sz w:val="24"/>
          <w:szCs w:val="24"/>
        </w:rPr>
        <w:t xml:space="preserve">88/17, 27/18 и 27/18 (II) </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 xml:space="preserve">Закон о државној управи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B71AAB">
        <w:rPr>
          <w:rFonts w:ascii="Times New Roman" w:hAnsi="Times New Roman" w:cs="Times New Roman"/>
          <w:sz w:val="24"/>
          <w:szCs w:val="24"/>
        </w:rPr>
        <w:t xml:space="preserve"> број: 79/05, </w:t>
      </w:r>
      <w:r w:rsidRPr="00BB5E9C">
        <w:rPr>
          <w:rFonts w:ascii="Times New Roman" w:hAnsi="Times New Roman" w:cs="Times New Roman"/>
          <w:sz w:val="24"/>
          <w:szCs w:val="24"/>
        </w:rPr>
        <w:t>101/07</w:t>
      </w:r>
      <w:r w:rsidR="00B71AAB">
        <w:rPr>
          <w:rFonts w:ascii="Times New Roman" w:hAnsi="Times New Roman" w:cs="Times New Roman"/>
          <w:sz w:val="24"/>
          <w:szCs w:val="24"/>
        </w:rPr>
        <w:t>, 95/10, 99/14, 30/18 и 47/18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фин. подршци породици са децом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w:t>
      </w:r>
      <w:r w:rsidR="00B71AAB">
        <w:rPr>
          <w:rFonts w:ascii="Times New Roman" w:hAnsi="Times New Roman" w:cs="Times New Roman"/>
          <w:sz w:val="24"/>
          <w:szCs w:val="24"/>
        </w:rPr>
        <w:t>113/17 и 50/18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основним правима бораца, војних инвалида и породица палих бораца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w:t>
      </w:r>
      <w:r w:rsidR="003D396B">
        <w:rPr>
          <w:rFonts w:ascii="Times New Roman" w:hAnsi="Times New Roman" w:cs="Times New Roman"/>
          <w:sz w:val="24"/>
          <w:szCs w:val="24"/>
        </w:rPr>
        <w:t xml:space="preserve">   </w:t>
      </w:r>
      <w:r w:rsidR="00B71AAB">
        <w:rPr>
          <w:rFonts w:ascii="Times New Roman" w:hAnsi="Times New Roman" w:cs="Times New Roman"/>
          <w:sz w:val="24"/>
          <w:szCs w:val="24"/>
        </w:rPr>
        <w:t>24/98, 29/98, 25/00, 101/05, 111/09 и 50/18</w:t>
      </w:r>
      <w:r w:rsidRPr="00BB5E9C">
        <w:rPr>
          <w:rFonts w:ascii="Times New Roman" w:hAnsi="Times New Roman" w:cs="Times New Roman"/>
          <w:sz w:val="24"/>
          <w:szCs w:val="24"/>
        </w:rPr>
        <w:t xml:space="preserve">); </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правима бораца, војних инвалида и чланова њихових породица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B71AAB">
        <w:rPr>
          <w:rFonts w:ascii="Times New Roman" w:hAnsi="Times New Roman" w:cs="Times New Roman"/>
          <w:sz w:val="24"/>
          <w:szCs w:val="24"/>
        </w:rPr>
        <w:t xml:space="preserve"> број: 54/89,</w:t>
      </w:r>
      <w:r w:rsidRPr="00BB5E9C">
        <w:rPr>
          <w:rFonts w:ascii="Times New Roman" w:hAnsi="Times New Roman" w:cs="Times New Roman"/>
          <w:sz w:val="24"/>
          <w:szCs w:val="24"/>
        </w:rPr>
        <w:t xml:space="preserve"> 137/04</w:t>
      </w:r>
      <w:r w:rsidR="00B71AAB">
        <w:rPr>
          <w:rFonts w:ascii="Times New Roman" w:hAnsi="Times New Roman" w:cs="Times New Roman"/>
          <w:sz w:val="24"/>
          <w:szCs w:val="24"/>
        </w:rPr>
        <w:t xml:space="preserve"> и 50/18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правима цивилиних инвалида рата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52/96);</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социјалној заштити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24/11)</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локалној самоуправи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129/07</w:t>
      </w:r>
      <w:r w:rsidR="00B71AAB">
        <w:rPr>
          <w:rFonts w:ascii="Times New Roman" w:hAnsi="Times New Roman" w:cs="Times New Roman"/>
          <w:sz w:val="24"/>
          <w:szCs w:val="24"/>
        </w:rPr>
        <w:t>, 83/14, 101/16 и 47/18</w:t>
      </w:r>
      <w:r w:rsidRPr="00BB5E9C">
        <w:rPr>
          <w:rFonts w:ascii="Times New Roman" w:hAnsi="Times New Roman" w:cs="Times New Roman"/>
          <w:sz w:val="24"/>
          <w:szCs w:val="24"/>
        </w:rPr>
        <w:t>);</w:t>
      </w:r>
    </w:p>
    <w:p w:rsidR="00B71AAB" w:rsidRPr="00B71AAB" w:rsidRDefault="00381366" w:rsidP="00473D6B">
      <w:pPr>
        <w:pStyle w:val="1tekst"/>
        <w:numPr>
          <w:ilvl w:val="0"/>
          <w:numId w:val="10"/>
        </w:numPr>
        <w:rPr>
          <w:rFonts w:ascii="Times New Roman" w:hAnsi="Times New Roman" w:cs="Times New Roman"/>
          <w:sz w:val="24"/>
          <w:szCs w:val="24"/>
        </w:rPr>
      </w:pPr>
      <w:r w:rsidRPr="00B71AAB">
        <w:rPr>
          <w:rFonts w:ascii="Times New Roman" w:hAnsi="Times New Roman" w:cs="Times New Roman"/>
          <w:sz w:val="24"/>
          <w:szCs w:val="24"/>
        </w:rPr>
        <w:t>Стату</w:t>
      </w:r>
      <w:r w:rsidR="00B71AAB" w:rsidRPr="00B71AAB">
        <w:rPr>
          <w:rFonts w:ascii="Times New Roman" w:hAnsi="Times New Roman" w:cs="Times New Roman"/>
          <w:sz w:val="24"/>
          <w:szCs w:val="24"/>
        </w:rPr>
        <w:t>т општине Шид ("Сл. лист општине Шид</w:t>
      </w:r>
      <w:r w:rsidR="00C2036D" w:rsidRPr="00B71AAB">
        <w:rPr>
          <w:rFonts w:ascii="Times New Roman" w:hAnsi="Times New Roman" w:cs="Times New Roman"/>
          <w:sz w:val="24"/>
          <w:szCs w:val="24"/>
        </w:rPr>
        <w:t>”</w:t>
      </w:r>
      <w:r w:rsidRPr="00B71AAB">
        <w:rPr>
          <w:rFonts w:ascii="Times New Roman" w:hAnsi="Times New Roman" w:cs="Times New Roman"/>
          <w:sz w:val="24"/>
          <w:szCs w:val="24"/>
        </w:rPr>
        <w:t xml:space="preserve"> број: </w:t>
      </w:r>
      <w:r w:rsidR="00B71AAB" w:rsidRPr="00B71AAB">
        <w:rPr>
          <w:rFonts w:ascii="Times New Roman" w:hAnsi="Times New Roman" w:cs="Times New Roman"/>
          <w:sz w:val="24"/>
          <w:szCs w:val="24"/>
        </w:rPr>
        <w:t>1/19)</w:t>
      </w:r>
    </w:p>
    <w:p w:rsidR="00381366" w:rsidRPr="00B71AAB" w:rsidRDefault="00381366" w:rsidP="00473D6B">
      <w:pPr>
        <w:pStyle w:val="1tekst"/>
        <w:numPr>
          <w:ilvl w:val="0"/>
          <w:numId w:val="10"/>
        </w:numPr>
        <w:rPr>
          <w:rFonts w:ascii="Times New Roman" w:hAnsi="Times New Roman" w:cs="Times New Roman"/>
          <w:sz w:val="24"/>
          <w:szCs w:val="24"/>
        </w:rPr>
      </w:pPr>
      <w:r w:rsidRPr="00B71AAB">
        <w:rPr>
          <w:rFonts w:ascii="Times New Roman" w:hAnsi="Times New Roman" w:cs="Times New Roman"/>
          <w:sz w:val="24"/>
          <w:szCs w:val="24"/>
        </w:rPr>
        <w:t xml:space="preserve">ЗУП </w:t>
      </w:r>
      <w:r w:rsidR="00B71AAB" w:rsidRPr="00B71AAB">
        <w:rPr>
          <w:rFonts w:ascii="Times New Roman" w:hAnsi="Times New Roman" w:cs="Times New Roman"/>
          <w:sz w:val="24"/>
          <w:szCs w:val="24"/>
        </w:rPr>
        <w:t>(</w:t>
      </w:r>
      <w:r w:rsidRPr="00B71AAB">
        <w:rPr>
          <w:rFonts w:ascii="Times New Roman" w:hAnsi="Times New Roman" w:cs="Times New Roman"/>
          <w:sz w:val="24"/>
          <w:szCs w:val="24"/>
        </w:rPr>
        <w:t xml:space="preserve">„Сл. гласник РС“ број: </w:t>
      </w:r>
      <w:r w:rsidR="00B71AAB" w:rsidRPr="00B71AAB">
        <w:rPr>
          <w:rFonts w:ascii="Times New Roman" w:hAnsi="Times New Roman" w:cs="Times New Roman"/>
          <w:sz w:val="24"/>
          <w:szCs w:val="24"/>
        </w:rPr>
        <w:t>18/16</w:t>
      </w:r>
      <w:r w:rsidRPr="00B71AAB">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републичким административним таксама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B71AAB">
        <w:rPr>
          <w:rFonts w:ascii="Times New Roman" w:hAnsi="Times New Roman" w:cs="Times New Roman"/>
          <w:sz w:val="24"/>
          <w:szCs w:val="24"/>
        </w:rPr>
        <w:t xml:space="preserve"> број: 43/03, 51/03, 61/05</w:t>
      </w:r>
      <w:r w:rsidRPr="00BB5E9C">
        <w:rPr>
          <w:rFonts w:ascii="Times New Roman" w:hAnsi="Times New Roman" w:cs="Times New Roman"/>
          <w:sz w:val="24"/>
          <w:szCs w:val="24"/>
        </w:rPr>
        <w:t>,</w:t>
      </w:r>
      <w:r w:rsidR="00B71AAB">
        <w:rPr>
          <w:rFonts w:ascii="Times New Roman" w:hAnsi="Times New Roman" w:cs="Times New Roman"/>
          <w:sz w:val="24"/>
          <w:szCs w:val="24"/>
        </w:rPr>
        <w:t xml:space="preserve"> </w:t>
      </w:r>
      <w:r w:rsidRPr="00BB5E9C">
        <w:rPr>
          <w:rFonts w:ascii="Times New Roman" w:hAnsi="Times New Roman" w:cs="Times New Roman"/>
          <w:sz w:val="24"/>
          <w:szCs w:val="24"/>
        </w:rPr>
        <w:t>5/09, 54/09, 50/11,</w:t>
      </w:r>
      <w:r w:rsidR="00B71AAB" w:rsidRPr="00BB5E9C">
        <w:rPr>
          <w:rFonts w:ascii="Times New Roman" w:hAnsi="Times New Roman" w:cs="Times New Roman"/>
          <w:sz w:val="24"/>
          <w:szCs w:val="24"/>
        </w:rPr>
        <w:t xml:space="preserve"> </w:t>
      </w:r>
      <w:r w:rsidRPr="00BB5E9C">
        <w:rPr>
          <w:rFonts w:ascii="Times New Roman" w:hAnsi="Times New Roman" w:cs="Times New Roman"/>
          <w:sz w:val="24"/>
          <w:szCs w:val="24"/>
        </w:rPr>
        <w:t>93/12,</w:t>
      </w:r>
      <w:r w:rsidR="00B71AAB">
        <w:rPr>
          <w:rFonts w:ascii="Times New Roman" w:hAnsi="Times New Roman" w:cs="Times New Roman"/>
          <w:sz w:val="24"/>
          <w:szCs w:val="24"/>
        </w:rPr>
        <w:t xml:space="preserve"> 83/15, 112/15, 113/17 и 3/18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Уредба о канцеларијском пословању органа државне управе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80/92</w:t>
      </w:r>
      <w:r w:rsidR="00906B39">
        <w:rPr>
          <w:rFonts w:ascii="Times New Roman" w:hAnsi="Times New Roman" w:cs="Times New Roman"/>
          <w:sz w:val="24"/>
          <w:szCs w:val="24"/>
        </w:rPr>
        <w:t>, 45/16 и 98/16</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Упутство о канцеларијском пословању органа државне управе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w:t>
      </w:r>
      <w:r w:rsidR="00196B75">
        <w:rPr>
          <w:rFonts w:ascii="Times New Roman" w:hAnsi="Times New Roman" w:cs="Times New Roman"/>
          <w:sz w:val="24"/>
          <w:szCs w:val="24"/>
        </w:rPr>
        <w:t xml:space="preserve"> </w:t>
      </w:r>
      <w:r w:rsidR="00906B39">
        <w:rPr>
          <w:rFonts w:ascii="Times New Roman" w:hAnsi="Times New Roman" w:cs="Times New Roman"/>
          <w:sz w:val="24"/>
          <w:szCs w:val="24"/>
        </w:rPr>
        <w:t xml:space="preserve">10/93, </w:t>
      </w:r>
      <w:r w:rsidRPr="00BB5E9C">
        <w:rPr>
          <w:rFonts w:ascii="Times New Roman" w:hAnsi="Times New Roman" w:cs="Times New Roman"/>
          <w:sz w:val="24"/>
          <w:szCs w:val="24"/>
        </w:rPr>
        <w:t>14/93</w:t>
      </w:r>
      <w:r w:rsidR="00906B39">
        <w:rPr>
          <w:rFonts w:ascii="Times New Roman" w:hAnsi="Times New Roman" w:cs="Times New Roman"/>
          <w:sz w:val="24"/>
          <w:szCs w:val="24"/>
        </w:rPr>
        <w:t>, 67/16 и 3/17</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ЗУП (</w:t>
      </w:r>
      <w:r w:rsidR="00C2036D">
        <w:rPr>
          <w:rFonts w:ascii="Times New Roman" w:hAnsi="Times New Roman" w:cs="Times New Roman"/>
          <w:sz w:val="24"/>
          <w:szCs w:val="24"/>
        </w:rPr>
        <w:t>“</w:t>
      </w:r>
      <w:r w:rsidRPr="00BB5E9C">
        <w:rPr>
          <w:rFonts w:ascii="Times New Roman" w:hAnsi="Times New Roman" w:cs="Times New Roman"/>
          <w:sz w:val="24"/>
          <w:szCs w:val="24"/>
        </w:rPr>
        <w:t>Сл. лист СРЈ</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33/97 и 31/01 „Сл. Гласник РС“ број: 30/10);</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раду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w:t>
      </w:r>
      <w:r w:rsidR="00906B39">
        <w:rPr>
          <w:rFonts w:ascii="Times New Roman" w:hAnsi="Times New Roman" w:cs="Times New Roman"/>
          <w:sz w:val="24"/>
          <w:szCs w:val="24"/>
        </w:rPr>
        <w:t xml:space="preserve">рој: 24/05, 61/05,32/13,75/14, </w:t>
      </w:r>
      <w:r w:rsidRPr="00BB5E9C">
        <w:rPr>
          <w:rFonts w:ascii="Times New Roman" w:hAnsi="Times New Roman" w:cs="Times New Roman"/>
          <w:sz w:val="24"/>
          <w:szCs w:val="24"/>
        </w:rPr>
        <w:t>54/09</w:t>
      </w:r>
      <w:r w:rsidR="00906B39">
        <w:rPr>
          <w:rFonts w:ascii="Times New Roman" w:hAnsi="Times New Roman" w:cs="Times New Roman"/>
          <w:sz w:val="24"/>
          <w:szCs w:val="24"/>
        </w:rPr>
        <w:t>, 13/17 и 113/17</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радним односима у државним органима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48/91, 66/91, 44/98, 49/99, 34/01</w:t>
      </w:r>
      <w:r w:rsidR="00B51AF9">
        <w:rPr>
          <w:rFonts w:ascii="Times New Roman" w:hAnsi="Times New Roman" w:cs="Times New Roman"/>
          <w:sz w:val="24"/>
          <w:szCs w:val="24"/>
        </w:rPr>
        <w:t>,</w:t>
      </w:r>
      <w:r w:rsidRPr="00BB5E9C">
        <w:rPr>
          <w:rFonts w:ascii="Times New Roman" w:hAnsi="Times New Roman" w:cs="Times New Roman"/>
          <w:sz w:val="24"/>
          <w:szCs w:val="24"/>
        </w:rPr>
        <w:t>39/02,79/05,81/05 и 83/05)</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платама у државним органима и јавним службама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34/01</w:t>
      </w:r>
      <w:r w:rsidR="00906B39">
        <w:rPr>
          <w:rFonts w:ascii="Times New Roman" w:hAnsi="Times New Roman" w:cs="Times New Roman"/>
          <w:sz w:val="24"/>
          <w:szCs w:val="24"/>
        </w:rPr>
        <w:t>, 92/11, 10/13, 55/13 и 99/14</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једниственом бирачком списку ("Сл. гласник РС“ број: 104/09 и 99/11);</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матичним књигама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906B39">
        <w:rPr>
          <w:rFonts w:ascii="Times New Roman" w:hAnsi="Times New Roman" w:cs="Times New Roman"/>
          <w:sz w:val="24"/>
          <w:szCs w:val="24"/>
        </w:rPr>
        <w:t xml:space="preserve"> број: 20/09, </w:t>
      </w:r>
      <w:r w:rsidRPr="00BB5E9C">
        <w:rPr>
          <w:rFonts w:ascii="Times New Roman" w:hAnsi="Times New Roman" w:cs="Times New Roman"/>
          <w:sz w:val="24"/>
          <w:szCs w:val="24"/>
        </w:rPr>
        <w:t>145/14</w:t>
      </w:r>
      <w:r w:rsidR="00906B39">
        <w:rPr>
          <w:rFonts w:ascii="Times New Roman" w:hAnsi="Times New Roman" w:cs="Times New Roman"/>
          <w:sz w:val="24"/>
          <w:szCs w:val="24"/>
        </w:rPr>
        <w:t xml:space="preserve"> и 47/18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држављанству Републике Србије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1B56D9">
        <w:rPr>
          <w:rFonts w:ascii="Times New Roman" w:hAnsi="Times New Roman" w:cs="Times New Roman"/>
          <w:sz w:val="24"/>
          <w:szCs w:val="24"/>
        </w:rPr>
        <w:t xml:space="preserve"> број: 135/04,</w:t>
      </w:r>
      <w:r w:rsidRPr="00BB5E9C">
        <w:rPr>
          <w:rFonts w:ascii="Times New Roman" w:hAnsi="Times New Roman" w:cs="Times New Roman"/>
          <w:sz w:val="24"/>
          <w:szCs w:val="24"/>
        </w:rPr>
        <w:t xml:space="preserve"> 90/07</w:t>
      </w:r>
      <w:r w:rsidR="001B56D9">
        <w:rPr>
          <w:rFonts w:ascii="Times New Roman" w:hAnsi="Times New Roman" w:cs="Times New Roman"/>
          <w:sz w:val="24"/>
          <w:szCs w:val="24"/>
        </w:rPr>
        <w:t xml:space="preserve"> и 24/18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Породични закон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1B56D9">
        <w:rPr>
          <w:rFonts w:ascii="Times New Roman" w:hAnsi="Times New Roman" w:cs="Times New Roman"/>
          <w:sz w:val="24"/>
          <w:szCs w:val="24"/>
        </w:rPr>
        <w:t xml:space="preserve"> број: 18/05, </w:t>
      </w:r>
      <w:r w:rsidRPr="00BB5E9C">
        <w:rPr>
          <w:rFonts w:ascii="Times New Roman" w:hAnsi="Times New Roman" w:cs="Times New Roman"/>
          <w:sz w:val="24"/>
          <w:szCs w:val="24"/>
        </w:rPr>
        <w:t>72/11</w:t>
      </w:r>
      <w:r w:rsidR="001B56D9">
        <w:rPr>
          <w:rFonts w:ascii="Times New Roman" w:hAnsi="Times New Roman" w:cs="Times New Roman"/>
          <w:sz w:val="24"/>
          <w:szCs w:val="24"/>
        </w:rPr>
        <w:t xml:space="preserve"> и 6/15</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избору народних посланика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35/00</w:t>
      </w:r>
      <w:r w:rsidR="001B56D9">
        <w:rPr>
          <w:rFonts w:ascii="Times New Roman" w:hAnsi="Times New Roman" w:cs="Times New Roman"/>
          <w:sz w:val="24"/>
          <w:szCs w:val="24"/>
        </w:rPr>
        <w:t xml:space="preserve">, 57/03, 72/03, </w:t>
      </w:r>
      <w:r w:rsidRPr="00BB5E9C">
        <w:rPr>
          <w:rFonts w:ascii="Times New Roman" w:hAnsi="Times New Roman" w:cs="Times New Roman"/>
          <w:sz w:val="24"/>
          <w:szCs w:val="24"/>
        </w:rPr>
        <w:t>18/04</w:t>
      </w:r>
      <w:r w:rsidR="001B56D9">
        <w:rPr>
          <w:rFonts w:ascii="Times New Roman" w:hAnsi="Times New Roman" w:cs="Times New Roman"/>
          <w:sz w:val="24"/>
          <w:szCs w:val="24"/>
        </w:rPr>
        <w:t>, 85/05, 101/05, 105/09, 28/11 и 36/11</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службеној употреби језика и писма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w:t>
      </w:r>
      <w:r w:rsidR="001B56D9">
        <w:rPr>
          <w:rFonts w:ascii="Times New Roman" w:hAnsi="Times New Roman" w:cs="Times New Roman"/>
          <w:sz w:val="24"/>
          <w:szCs w:val="24"/>
        </w:rPr>
        <w:t xml:space="preserve">ј: 45/91, 53/93, 67/93, 48/94, 101/05, </w:t>
      </w:r>
      <w:r w:rsidRPr="00BB5E9C">
        <w:rPr>
          <w:rFonts w:ascii="Times New Roman" w:hAnsi="Times New Roman" w:cs="Times New Roman"/>
          <w:sz w:val="24"/>
          <w:szCs w:val="24"/>
        </w:rPr>
        <w:t>30/10</w:t>
      </w:r>
      <w:r w:rsidR="001B56D9">
        <w:rPr>
          <w:rFonts w:ascii="Times New Roman" w:hAnsi="Times New Roman" w:cs="Times New Roman"/>
          <w:sz w:val="24"/>
          <w:szCs w:val="24"/>
        </w:rPr>
        <w:t>, 47/18 и 48/18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оверавању потписа, рукописа и преписа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број:93/14</w:t>
      </w:r>
      <w:r w:rsidR="001B56D9">
        <w:rPr>
          <w:rFonts w:ascii="Times New Roman" w:hAnsi="Times New Roman" w:cs="Times New Roman"/>
          <w:sz w:val="24"/>
          <w:szCs w:val="24"/>
        </w:rPr>
        <w:t>, 22/15, 87/18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печату државних и других органа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101/07);</w:t>
      </w:r>
    </w:p>
    <w:p w:rsidR="00EC4CB1" w:rsidRDefault="00EC4CB1" w:rsidP="0084601F">
      <w:pPr>
        <w:pStyle w:val="1tekst"/>
        <w:ind w:left="0" w:firstLine="375"/>
        <w:rPr>
          <w:rFonts w:ascii="Times New Roman" w:hAnsi="Times New Roman" w:cs="Times New Roman"/>
          <w:sz w:val="24"/>
          <w:szCs w:val="24"/>
        </w:rPr>
      </w:pPr>
    </w:p>
    <w:p w:rsidR="00EC4CB1" w:rsidRPr="00EC4CB1" w:rsidRDefault="00EC4CB1" w:rsidP="0084601F">
      <w:pPr>
        <w:pStyle w:val="1tekst"/>
        <w:ind w:left="0" w:firstLine="375"/>
        <w:rPr>
          <w:rFonts w:ascii="Times New Roman" w:hAnsi="Times New Roman" w:cs="Times New Roman"/>
          <w:sz w:val="24"/>
          <w:szCs w:val="24"/>
        </w:rPr>
      </w:pPr>
    </w:p>
    <w:p w:rsidR="009361AF" w:rsidRPr="0084601F" w:rsidRDefault="009361AF" w:rsidP="0084601F">
      <w:pPr>
        <w:pStyle w:val="1tekst"/>
        <w:ind w:left="0" w:firstLine="0"/>
        <w:rPr>
          <w:rFonts w:ascii="Times New Roman" w:hAnsi="Times New Roman" w:cs="Times New Roman"/>
          <w:b/>
          <w:sz w:val="24"/>
          <w:szCs w:val="24"/>
        </w:rPr>
      </w:pPr>
      <w:r w:rsidRPr="0084601F">
        <w:rPr>
          <w:rFonts w:ascii="Times New Roman" w:hAnsi="Times New Roman" w:cs="Times New Roman"/>
          <w:b/>
          <w:sz w:val="24"/>
          <w:szCs w:val="24"/>
        </w:rPr>
        <w:lastRenderedPageBreak/>
        <w:t>СПИСАК ПРОПИСА КОЈЕ У СВОМЕ РАДУ ПРИМЕЊУЈЕ ОДЕЉЕЊЕ ЗА ДРУШТВЕНЕ ДЕЛАТНОСТИ</w:t>
      </w:r>
    </w:p>
    <w:p w:rsidR="009361AF" w:rsidRPr="009361AF" w:rsidRDefault="009361AF" w:rsidP="007347BC">
      <w:pPr>
        <w:ind w:left="102"/>
        <w:jc w:val="both"/>
        <w:rPr>
          <w:b/>
          <w:bCs/>
          <w:sz w:val="24"/>
          <w:szCs w:val="24"/>
          <w:lang w:val="sr-Cyrl-CS"/>
        </w:rPr>
      </w:pP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основама система образовања и васпитања („Сл. гласни</w:t>
      </w:r>
      <w:r w:rsidR="00312706" w:rsidRPr="000A09FC">
        <w:rPr>
          <w:rFonts w:ascii="Times New Roman" w:hAnsi="Times New Roman" w:cs="Times New Roman"/>
          <w:sz w:val="24"/>
          <w:szCs w:val="24"/>
          <w:lang w:val="sr-Cyrl-CS"/>
        </w:rPr>
        <w:t>к РС“ број: 88/2017</w:t>
      </w:r>
      <w:r w:rsidR="0099484D" w:rsidRPr="000A09FC">
        <w:rPr>
          <w:rFonts w:ascii="Times New Roman" w:hAnsi="Times New Roman" w:cs="Times New Roman"/>
          <w:sz w:val="24"/>
          <w:szCs w:val="24"/>
          <w:lang w:val="sr-Cyrl-CS"/>
        </w:rPr>
        <w:t>, 27/18 и 27/18 (</w:t>
      </w:r>
      <w:r w:rsidR="0099484D">
        <w:rPr>
          <w:rFonts w:ascii="Times New Roman" w:hAnsi="Times New Roman" w:cs="Times New Roman"/>
          <w:sz w:val="24"/>
          <w:szCs w:val="24"/>
        </w:rPr>
        <w:t>II</w:t>
      </w:r>
      <w:r w:rsidR="0099484D"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средњем образовању и васпитању („Сл.гласник РС” бр. 55/13</w:t>
      </w:r>
      <w:r w:rsidR="0099484D" w:rsidRPr="000A09FC">
        <w:rPr>
          <w:rFonts w:ascii="Times New Roman" w:hAnsi="Times New Roman" w:cs="Times New Roman"/>
          <w:sz w:val="24"/>
          <w:szCs w:val="24"/>
          <w:lang w:val="sr-Cyrl-CS"/>
        </w:rPr>
        <w:t>,</w:t>
      </w:r>
      <w:r w:rsidR="00312706" w:rsidRPr="000A09FC">
        <w:rPr>
          <w:rFonts w:ascii="Times New Roman" w:hAnsi="Times New Roman" w:cs="Times New Roman"/>
          <w:sz w:val="24"/>
          <w:szCs w:val="24"/>
          <w:lang w:val="sr-Cyrl-CS"/>
        </w:rPr>
        <w:t xml:space="preserve"> 101/2017</w:t>
      </w:r>
      <w:r w:rsidR="0099484D" w:rsidRPr="000A09FC">
        <w:rPr>
          <w:rFonts w:ascii="Times New Roman" w:hAnsi="Times New Roman" w:cs="Times New Roman"/>
          <w:sz w:val="24"/>
          <w:szCs w:val="24"/>
          <w:lang w:val="sr-Cyrl-CS"/>
        </w:rPr>
        <w:t xml:space="preserve"> и 27/18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предшколском васпитању и образовању („Сл.гласник РС” бр.18/2010</w:t>
      </w:r>
      <w:r w:rsidR="00312706" w:rsidRPr="000A09FC">
        <w:rPr>
          <w:rFonts w:ascii="Times New Roman" w:hAnsi="Times New Roman" w:cs="Times New Roman"/>
          <w:sz w:val="24"/>
          <w:szCs w:val="24"/>
          <w:lang w:val="sr-Cyrl-CS"/>
        </w:rPr>
        <w:t>,101/17 и 113/17</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основном образовању и васпитању („Сл.гласник РС” бр. 55/13</w:t>
      </w:r>
      <w:r w:rsidR="00312706" w:rsidRPr="000A09FC">
        <w:rPr>
          <w:rFonts w:ascii="Times New Roman" w:hAnsi="Times New Roman" w:cs="Times New Roman"/>
          <w:sz w:val="24"/>
          <w:szCs w:val="24"/>
          <w:lang w:val="sr-Cyrl-CS"/>
        </w:rPr>
        <w:t>,101/17</w:t>
      </w:r>
      <w:r w:rsidR="0099484D" w:rsidRPr="000A09FC">
        <w:rPr>
          <w:rFonts w:ascii="Times New Roman" w:hAnsi="Times New Roman" w:cs="Times New Roman"/>
          <w:sz w:val="24"/>
          <w:szCs w:val="24"/>
          <w:lang w:val="sr-Cyrl-CS"/>
        </w:rPr>
        <w:t xml:space="preserve"> и 27/8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 подршци породици са децом (“Сл. гласник РС” број:</w:t>
      </w:r>
      <w:r w:rsidR="0099484D" w:rsidRPr="000A09FC">
        <w:rPr>
          <w:rFonts w:ascii="Times New Roman" w:hAnsi="Times New Roman" w:cs="Times New Roman"/>
          <w:sz w:val="24"/>
          <w:szCs w:val="24"/>
          <w:lang w:val="sr-Cyrl-CS"/>
        </w:rPr>
        <w:t xml:space="preserve"> 113/17и 50/18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основним правима бораца, војних инвалида и породица палих бораца (“Сл. гласник РС” број:</w:t>
      </w:r>
      <w:r w:rsidR="003D396B" w:rsidRPr="000A09FC">
        <w:rPr>
          <w:rFonts w:ascii="Times New Roman" w:hAnsi="Times New Roman" w:cs="Times New Roman"/>
          <w:sz w:val="24"/>
          <w:szCs w:val="24"/>
          <w:lang w:val="sr-Cyrl-CS"/>
        </w:rPr>
        <w:t xml:space="preserve">   </w:t>
      </w:r>
      <w:r w:rsidR="0099484D" w:rsidRPr="000A09FC">
        <w:rPr>
          <w:rFonts w:ascii="Times New Roman" w:hAnsi="Times New Roman" w:cs="Times New Roman"/>
          <w:sz w:val="24"/>
          <w:szCs w:val="24"/>
          <w:lang w:val="sr-Cyrl-CS"/>
        </w:rPr>
        <w:t>24/98, 29/98, 25/00, 101/05, 111/05 и 50/18</w:t>
      </w:r>
      <w:r w:rsidRPr="000A09FC">
        <w:rPr>
          <w:rFonts w:ascii="Times New Roman" w:hAnsi="Times New Roman" w:cs="Times New Roman"/>
          <w:sz w:val="24"/>
          <w:szCs w:val="24"/>
          <w:lang w:val="sr-Cyrl-CS"/>
        </w:rPr>
        <w:t xml:space="preserve">); </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Закон о правима бораца, војних инвалида и чланова њихових породица </w:t>
      </w:r>
      <w:r w:rsidR="0099484D" w:rsidRPr="000A09FC">
        <w:rPr>
          <w:rFonts w:ascii="Times New Roman" w:hAnsi="Times New Roman" w:cs="Times New Roman"/>
          <w:sz w:val="24"/>
          <w:szCs w:val="24"/>
          <w:lang w:val="sr-Cyrl-CS"/>
        </w:rPr>
        <w:t xml:space="preserve">(“Сл. гласник РС” број: 54/89, </w:t>
      </w:r>
      <w:r w:rsidRPr="000A09FC">
        <w:rPr>
          <w:rFonts w:ascii="Times New Roman" w:hAnsi="Times New Roman" w:cs="Times New Roman"/>
          <w:sz w:val="24"/>
          <w:szCs w:val="24"/>
          <w:lang w:val="sr-Cyrl-CS"/>
        </w:rPr>
        <w:t>137/04</w:t>
      </w:r>
      <w:r w:rsidR="0099484D" w:rsidRPr="000A09FC">
        <w:rPr>
          <w:rFonts w:ascii="Times New Roman" w:hAnsi="Times New Roman" w:cs="Times New Roman"/>
          <w:sz w:val="24"/>
          <w:szCs w:val="24"/>
          <w:lang w:val="sr-Cyrl-CS"/>
        </w:rPr>
        <w:t xml:space="preserve"> и 50/18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правима цивилних инвалида рата (“Сл. гласник РС” број: 52/96);</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социјалној заштити (“Сл. гласник РС” број: 24/11)</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локалној самоуправи (“Сл. гласник РС” број: 129/07</w:t>
      </w:r>
      <w:r w:rsidR="0099484D" w:rsidRPr="000A09FC">
        <w:rPr>
          <w:rFonts w:ascii="Times New Roman" w:hAnsi="Times New Roman" w:cs="Times New Roman"/>
          <w:sz w:val="24"/>
          <w:szCs w:val="24"/>
          <w:lang w:val="sr-Cyrl-CS"/>
        </w:rPr>
        <w:t xml:space="preserve">,83/14, </w:t>
      </w:r>
      <w:r w:rsidR="00312706" w:rsidRPr="000A09FC">
        <w:rPr>
          <w:rFonts w:ascii="Times New Roman" w:hAnsi="Times New Roman" w:cs="Times New Roman"/>
          <w:sz w:val="24"/>
          <w:szCs w:val="24"/>
          <w:lang w:val="sr-Cyrl-CS"/>
        </w:rPr>
        <w:t>101/16</w:t>
      </w:r>
      <w:r w:rsidR="0099484D" w:rsidRPr="000A09FC">
        <w:rPr>
          <w:rFonts w:ascii="Times New Roman" w:hAnsi="Times New Roman" w:cs="Times New Roman"/>
          <w:sz w:val="24"/>
          <w:szCs w:val="24"/>
          <w:lang w:val="sr-Cyrl-CS"/>
        </w:rPr>
        <w:t>, 83/14, 101/16 и 47/18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Статут општине Шид </w:t>
      </w:r>
      <w:r w:rsidR="0099484D" w:rsidRPr="000A09FC">
        <w:rPr>
          <w:rFonts w:ascii="Times New Roman" w:hAnsi="Times New Roman" w:cs="Times New Roman"/>
          <w:sz w:val="24"/>
          <w:szCs w:val="24"/>
          <w:lang w:val="sr-Cyrl-CS"/>
        </w:rPr>
        <w:t xml:space="preserve"> </w:t>
      </w:r>
      <w:r w:rsidR="00312706" w:rsidRPr="000A09FC">
        <w:rPr>
          <w:rFonts w:ascii="Times New Roman" w:hAnsi="Times New Roman" w:cs="Times New Roman"/>
          <w:sz w:val="24"/>
          <w:szCs w:val="24"/>
          <w:lang w:val="sr-Cyrl-CS"/>
        </w:rPr>
        <w:t xml:space="preserve"> </w:t>
      </w:r>
      <w:r w:rsidR="0099484D" w:rsidRPr="000A09FC">
        <w:rPr>
          <w:rFonts w:ascii="Times New Roman" w:hAnsi="Times New Roman" w:cs="Times New Roman"/>
          <w:sz w:val="24"/>
          <w:szCs w:val="24"/>
          <w:lang w:val="sr-Cyrl-CS"/>
        </w:rPr>
        <w:t>(„С</w:t>
      </w:r>
      <w:r w:rsidR="00312706" w:rsidRPr="000A09FC">
        <w:rPr>
          <w:rFonts w:ascii="Times New Roman" w:hAnsi="Times New Roman" w:cs="Times New Roman"/>
          <w:sz w:val="24"/>
          <w:szCs w:val="24"/>
          <w:lang w:val="sr-Cyrl-CS"/>
        </w:rPr>
        <w:t>л.лист општине Шид</w:t>
      </w:r>
      <w:r w:rsidR="0099484D" w:rsidRPr="000A09FC">
        <w:rPr>
          <w:rFonts w:ascii="Times New Roman" w:hAnsi="Times New Roman" w:cs="Times New Roman"/>
          <w:sz w:val="24"/>
          <w:szCs w:val="24"/>
          <w:lang w:val="sr-Cyrl-CS"/>
        </w:rPr>
        <w:t>“ број:</w:t>
      </w:r>
      <w:r w:rsidR="00312706" w:rsidRPr="000A09FC">
        <w:rPr>
          <w:rFonts w:ascii="Times New Roman" w:hAnsi="Times New Roman" w:cs="Times New Roman"/>
          <w:sz w:val="24"/>
          <w:szCs w:val="24"/>
          <w:lang w:val="sr-Cyrl-CS"/>
        </w:rPr>
        <w:t xml:space="preserve"> </w:t>
      </w:r>
      <w:r w:rsidR="0099484D" w:rsidRPr="000A09FC">
        <w:rPr>
          <w:rFonts w:ascii="Times New Roman" w:hAnsi="Times New Roman" w:cs="Times New Roman"/>
          <w:sz w:val="24"/>
          <w:szCs w:val="24"/>
          <w:lang w:val="sr-Cyrl-CS"/>
        </w:rPr>
        <w:t>1/19)</w:t>
      </w:r>
    </w:p>
    <w:p w:rsidR="009361AF" w:rsidRPr="000A09FC" w:rsidRDefault="0031270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ЗУП (</w:t>
      </w:r>
      <w:r w:rsidR="009361AF" w:rsidRPr="000A09FC">
        <w:rPr>
          <w:rFonts w:ascii="Times New Roman" w:hAnsi="Times New Roman" w:cs="Times New Roman"/>
          <w:sz w:val="24"/>
          <w:szCs w:val="24"/>
          <w:lang w:val="sr-Cyrl-CS"/>
        </w:rPr>
        <w:t>Сл.</w:t>
      </w:r>
      <w:r w:rsidRPr="000A09FC">
        <w:rPr>
          <w:rFonts w:ascii="Times New Roman" w:hAnsi="Times New Roman" w:cs="Times New Roman"/>
          <w:sz w:val="24"/>
          <w:szCs w:val="24"/>
          <w:lang w:val="sr-Cyrl-CS"/>
        </w:rPr>
        <w:t xml:space="preserve"> гласник РС“ број: 18/16</w:t>
      </w:r>
      <w:r w:rsidR="009361AF"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Породични закон („Сл. гласник РС“ број: 18/05 и 72/11</w:t>
      </w:r>
      <w:r w:rsidR="00A70D14" w:rsidRPr="000A09FC">
        <w:rPr>
          <w:rFonts w:ascii="Times New Roman" w:hAnsi="Times New Roman" w:cs="Times New Roman"/>
          <w:sz w:val="24"/>
          <w:szCs w:val="24"/>
          <w:lang w:val="sr-Cyrl-CS"/>
        </w:rPr>
        <w:t>,6/15</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здравственој заштити ("Сл. гласник РС", бр. 107/05, 72/09, 88/10, 99/10, 57/11, 119/12, 45/13, 93/14, 96/15 и 106/15)</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здравственом осигурању „(Сл. гласник РС“ бр. 107/05, 109/05, 57/11, 110/12, 119/12, 99/14, 123/14, 126/14, 106/15 и 10/16)</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правима пацијената ("Сл. гласник РС", бр. 45/13)</w:t>
      </w:r>
      <w:r w:rsidR="003D396B" w:rsidRPr="000A09FC">
        <w:rPr>
          <w:rFonts w:ascii="Times New Roman" w:hAnsi="Times New Roman" w:cs="Times New Roman"/>
          <w:sz w:val="24"/>
          <w:szCs w:val="24"/>
          <w:lang w:val="sr-Cyrl-CS"/>
        </w:rPr>
        <w:t xml:space="preserve"> </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култури ("Сл. гласник РС", бр. 72/09</w:t>
      </w:r>
      <w:r w:rsidR="00A70D14" w:rsidRPr="000A09FC">
        <w:rPr>
          <w:rFonts w:ascii="Times New Roman" w:hAnsi="Times New Roman" w:cs="Times New Roman"/>
          <w:sz w:val="24"/>
          <w:szCs w:val="24"/>
          <w:lang w:val="sr-Cyrl-CS"/>
        </w:rPr>
        <w:t>, 13/16 и 30/2016</w:t>
      </w:r>
      <w:r w:rsidRPr="000A09FC">
        <w:rPr>
          <w:rFonts w:ascii="Times New Roman" w:hAnsi="Times New Roman" w:cs="Times New Roman"/>
          <w:sz w:val="24"/>
          <w:szCs w:val="24"/>
          <w:lang w:val="sr-Cyrl-CS"/>
        </w:rPr>
        <w:t>)</w:t>
      </w:r>
      <w:r w:rsidR="003D396B" w:rsidRPr="000A09FC">
        <w:rPr>
          <w:rFonts w:ascii="Times New Roman" w:hAnsi="Times New Roman" w:cs="Times New Roman"/>
          <w:sz w:val="24"/>
          <w:szCs w:val="24"/>
          <w:lang w:val="sr-Cyrl-CS"/>
        </w:rPr>
        <w:t xml:space="preserve"> </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јавном информисању и медијима ("Сл. гласник РС", бр. 83/14 и 58/15)</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спорту („Сл гласник РС“, бр. 10/2016)</w:t>
      </w:r>
    </w:p>
    <w:p w:rsidR="009361AF" w:rsidRPr="000A09FC" w:rsidRDefault="009361AF" w:rsidP="007347BC">
      <w:pPr>
        <w:ind w:left="102"/>
        <w:jc w:val="both"/>
        <w:rPr>
          <w:sz w:val="24"/>
          <w:szCs w:val="24"/>
          <w:lang w:val="sr-Cyrl-CS"/>
        </w:rPr>
      </w:pPr>
    </w:p>
    <w:p w:rsidR="000B4255" w:rsidRDefault="000B4255"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886BE9" w:rsidRPr="000A09FC" w:rsidRDefault="00886BE9" w:rsidP="0084601F">
      <w:pPr>
        <w:pStyle w:val="1tekst"/>
        <w:ind w:left="0" w:firstLine="0"/>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lastRenderedPageBreak/>
        <w:t>СПИСАК ПРОПИСА КОЈЕ У СВОМЕ РАДУ ПРИМЕЊУЈЕ ОДЕЉЕЊЕ ЗА ФИНАНСИЈЕ</w:t>
      </w:r>
    </w:p>
    <w:p w:rsidR="006708AB" w:rsidRPr="000A09FC" w:rsidRDefault="006708AB" w:rsidP="007347BC">
      <w:pPr>
        <w:ind w:right="76"/>
        <w:jc w:val="both"/>
        <w:rPr>
          <w:b/>
          <w:sz w:val="24"/>
          <w:szCs w:val="24"/>
          <w:lang w:val="sr-Cyrl-CS"/>
        </w:rPr>
      </w:pPr>
    </w:p>
    <w:p w:rsidR="0038325E"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буџ</w:t>
      </w:r>
      <w:r w:rsidRPr="00C2036D">
        <w:rPr>
          <w:rFonts w:ascii="Times New Roman" w:hAnsi="Times New Roman" w:cs="Times New Roman"/>
          <w:sz w:val="24"/>
          <w:szCs w:val="24"/>
        </w:rPr>
        <w:t>e</w:t>
      </w:r>
      <w:r w:rsidRPr="000A09FC">
        <w:rPr>
          <w:rFonts w:ascii="Times New Roman" w:hAnsi="Times New Roman" w:cs="Times New Roman"/>
          <w:sz w:val="24"/>
          <w:szCs w:val="24"/>
          <w:lang w:val="sr-Cyrl-CS"/>
        </w:rPr>
        <w:t>тском систему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54/09, 73/10,</w:t>
      </w:r>
      <w:r w:rsidR="0038325E"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101/10</w:t>
      </w:r>
      <w:r w:rsidR="0038325E"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101/11</w:t>
      </w:r>
      <w:r w:rsidR="0038325E" w:rsidRPr="000A09FC">
        <w:rPr>
          <w:rFonts w:ascii="Times New Roman" w:hAnsi="Times New Roman" w:cs="Times New Roman"/>
          <w:sz w:val="24"/>
          <w:szCs w:val="24"/>
          <w:lang w:val="sr-Cyrl-CS"/>
        </w:rPr>
        <w:t>, 93/2012, 62</w:t>
      </w:r>
      <w:r w:rsidR="00DD4E62" w:rsidRPr="000A09FC">
        <w:rPr>
          <w:rFonts w:ascii="Times New Roman" w:hAnsi="Times New Roman" w:cs="Times New Roman"/>
          <w:sz w:val="24"/>
          <w:szCs w:val="24"/>
          <w:lang w:val="sr-Cyrl-CS"/>
        </w:rPr>
        <w:t>/2013, 63/2013-испр.; 108/2013,</w:t>
      </w:r>
      <w:r w:rsidR="0038325E" w:rsidRPr="000A09FC">
        <w:rPr>
          <w:rFonts w:ascii="Times New Roman" w:hAnsi="Times New Roman" w:cs="Times New Roman"/>
          <w:sz w:val="24"/>
          <w:szCs w:val="24"/>
          <w:lang w:val="sr-Cyrl-CS"/>
        </w:rPr>
        <w:t xml:space="preserve"> 142/2014</w:t>
      </w:r>
      <w:r w:rsidR="00DD4E62" w:rsidRPr="000A09FC">
        <w:rPr>
          <w:rFonts w:ascii="Times New Roman" w:hAnsi="Times New Roman" w:cs="Times New Roman"/>
          <w:sz w:val="24"/>
          <w:szCs w:val="24"/>
          <w:lang w:val="sr-Cyrl-CS"/>
        </w:rPr>
        <w:t xml:space="preserve">,68/2015-др,закон и </w:t>
      </w:r>
      <w:r w:rsidR="00E07DFC" w:rsidRPr="000A09FC">
        <w:rPr>
          <w:rFonts w:ascii="Times New Roman" w:hAnsi="Times New Roman" w:cs="Times New Roman"/>
          <w:sz w:val="24"/>
          <w:szCs w:val="24"/>
          <w:lang w:val="sr-Cyrl-CS"/>
        </w:rPr>
        <w:t>103/2015, 99/2016, 113/2017 и 95/2018</w:t>
      </w:r>
    </w:p>
    <w:p w:rsidR="00886BE9"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буџету Републике Србије за</w:t>
      </w:r>
      <w:r w:rsidR="00E07DFC" w:rsidRPr="000A09FC">
        <w:rPr>
          <w:rFonts w:ascii="Times New Roman" w:hAnsi="Times New Roman" w:cs="Times New Roman"/>
          <w:sz w:val="24"/>
          <w:szCs w:val="24"/>
          <w:lang w:val="sr-Cyrl-CS"/>
        </w:rPr>
        <w:t xml:space="preserve"> 2019</w:t>
      </w:r>
      <w:r w:rsidRPr="000A09FC">
        <w:rPr>
          <w:rFonts w:ascii="Times New Roman" w:hAnsi="Times New Roman" w:cs="Times New Roman"/>
          <w:sz w:val="24"/>
          <w:szCs w:val="24"/>
          <w:lang w:val="sr-Cyrl-CS"/>
        </w:rPr>
        <w:t>.годину (Сл. гласник РС, број</w:t>
      </w:r>
      <w:r w:rsidR="00E07DFC" w:rsidRPr="000A09FC">
        <w:rPr>
          <w:rFonts w:ascii="Times New Roman" w:hAnsi="Times New Roman" w:cs="Times New Roman"/>
          <w:sz w:val="24"/>
          <w:szCs w:val="24"/>
          <w:lang w:val="sr-Cyrl-CS"/>
        </w:rPr>
        <w:t xml:space="preserve"> 95/2018</w:t>
      </w:r>
      <w:r w:rsidRPr="000A09FC">
        <w:rPr>
          <w:rFonts w:ascii="Times New Roman" w:hAnsi="Times New Roman" w:cs="Times New Roman"/>
          <w:sz w:val="24"/>
          <w:szCs w:val="24"/>
          <w:lang w:val="sr-Cyrl-CS"/>
        </w:rPr>
        <w:t>)</w:t>
      </w:r>
    </w:p>
    <w:p w:rsidR="000724D6"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локалној самоуправи (“Сл. гласник РС” број:129/07</w:t>
      </w:r>
      <w:r w:rsidR="005304A3" w:rsidRPr="000A09FC">
        <w:rPr>
          <w:rFonts w:ascii="Times New Roman" w:hAnsi="Times New Roman" w:cs="Times New Roman"/>
          <w:sz w:val="24"/>
          <w:szCs w:val="24"/>
          <w:lang w:val="sr-Cyrl-CS"/>
        </w:rPr>
        <w:t xml:space="preserve">, </w:t>
      </w:r>
      <w:r w:rsidR="00DD4E62" w:rsidRPr="000A09FC">
        <w:rPr>
          <w:rFonts w:ascii="Times New Roman" w:hAnsi="Times New Roman" w:cs="Times New Roman"/>
          <w:sz w:val="24"/>
          <w:szCs w:val="24"/>
          <w:lang w:val="sr-Cyrl-CS"/>
        </w:rPr>
        <w:t>83/2014</w:t>
      </w:r>
      <w:r w:rsidR="005304A3" w:rsidRPr="000A09FC">
        <w:rPr>
          <w:rFonts w:ascii="Times New Roman" w:hAnsi="Times New Roman" w:cs="Times New Roman"/>
          <w:sz w:val="24"/>
          <w:szCs w:val="24"/>
          <w:lang w:val="sr-Cyrl-CS"/>
        </w:rPr>
        <w:t>, 101/2016 и 47/2018</w:t>
      </w:r>
      <w:r w:rsidRPr="000A09FC">
        <w:rPr>
          <w:rFonts w:ascii="Times New Roman" w:hAnsi="Times New Roman" w:cs="Times New Roman"/>
          <w:sz w:val="24"/>
          <w:szCs w:val="24"/>
          <w:lang w:val="sr-Cyrl-CS"/>
        </w:rPr>
        <w:t>)</w:t>
      </w:r>
    </w:p>
    <w:p w:rsidR="000724D6"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финансирању локалне самоуправе (“Сл. гласник РС” број: 62/06</w:t>
      </w:r>
      <w:r w:rsidR="000724D6" w:rsidRPr="000A09FC">
        <w:rPr>
          <w:rFonts w:ascii="Times New Roman" w:hAnsi="Times New Roman" w:cs="Times New Roman"/>
          <w:sz w:val="24"/>
          <w:szCs w:val="24"/>
          <w:lang w:val="sr-Cyrl-CS"/>
        </w:rPr>
        <w:t xml:space="preserve">, </w:t>
      </w:r>
      <w:r w:rsidR="004A3559" w:rsidRPr="000A09FC">
        <w:rPr>
          <w:rFonts w:ascii="Times New Roman" w:hAnsi="Times New Roman" w:cs="Times New Roman"/>
          <w:sz w:val="24"/>
          <w:szCs w:val="24"/>
          <w:lang w:val="sr-Cyrl-CS"/>
        </w:rPr>
        <w:t>47/2011, 93/2012,</w:t>
      </w:r>
      <w:r w:rsidR="005304A3" w:rsidRPr="000A09FC">
        <w:rPr>
          <w:rFonts w:ascii="Times New Roman" w:hAnsi="Times New Roman" w:cs="Times New Roman"/>
          <w:sz w:val="24"/>
          <w:szCs w:val="24"/>
          <w:lang w:val="sr-Cyrl-CS"/>
        </w:rPr>
        <w:t xml:space="preserve"> 83/2016, 104/2016 и 95/2018</w:t>
      </w:r>
      <w:r w:rsidR="004A3559" w:rsidRPr="000A09FC">
        <w:rPr>
          <w:rFonts w:ascii="Times New Roman" w:hAnsi="Times New Roman" w:cs="Times New Roman"/>
          <w:sz w:val="24"/>
          <w:szCs w:val="24"/>
          <w:lang w:val="sr-Cyrl-CS"/>
        </w:rPr>
        <w:t>)</w:t>
      </w:r>
    </w:p>
    <w:p w:rsidR="00256236" w:rsidRPr="000A09FC" w:rsidRDefault="0025623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привременом уређивању основица за</w:t>
      </w:r>
      <w:r w:rsidR="00C51676" w:rsidRPr="000A09FC">
        <w:rPr>
          <w:rFonts w:ascii="Times New Roman" w:hAnsi="Times New Roman" w:cs="Times New Roman"/>
          <w:sz w:val="24"/>
          <w:szCs w:val="24"/>
          <w:lang w:val="sr-Cyrl-CS"/>
        </w:rPr>
        <w:t xml:space="preserve"> обрачун и исплату плата, односн</w:t>
      </w:r>
      <w:r w:rsidRPr="000A09FC">
        <w:rPr>
          <w:rFonts w:ascii="Times New Roman" w:hAnsi="Times New Roman" w:cs="Times New Roman"/>
          <w:sz w:val="24"/>
          <w:szCs w:val="24"/>
          <w:lang w:val="sr-Cyrl-CS"/>
        </w:rPr>
        <w:t>о зарада и других сталних примања код корисника јавних средстава („Сл. гласник РС“ бр. 116/2014</w:t>
      </w:r>
      <w:r w:rsidR="005304A3" w:rsidRPr="000A09FC">
        <w:rPr>
          <w:rFonts w:ascii="Times New Roman" w:hAnsi="Times New Roman" w:cs="Times New Roman"/>
          <w:sz w:val="24"/>
          <w:szCs w:val="24"/>
          <w:lang w:val="sr-Cyrl-CS"/>
        </w:rPr>
        <w:t xml:space="preserve"> и 95/18</w:t>
      </w:r>
      <w:r w:rsidRPr="000A09FC">
        <w:rPr>
          <w:rFonts w:ascii="Times New Roman" w:hAnsi="Times New Roman" w:cs="Times New Roman"/>
          <w:sz w:val="24"/>
          <w:szCs w:val="24"/>
          <w:lang w:val="sr-Cyrl-CS"/>
        </w:rPr>
        <w:t>)</w:t>
      </w:r>
    </w:p>
    <w:p w:rsidR="005304A3" w:rsidRPr="000A09FC" w:rsidRDefault="0025623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Закон о републичким административним таксама („Сл. гласник РС“ бр. </w:t>
      </w:r>
      <w:r w:rsidR="005304A3" w:rsidRPr="000A09FC">
        <w:rPr>
          <w:rFonts w:ascii="Times New Roman" w:hAnsi="Times New Roman" w:cs="Times New Roman"/>
          <w:sz w:val="24"/>
          <w:szCs w:val="24"/>
          <w:lang w:val="sr-Cyrl-CS"/>
        </w:rPr>
        <w:t xml:space="preserve">43/2003, 51/2003, 61/2005, 5/2009, 54/2009, 50/2011, </w:t>
      </w:r>
      <w:r w:rsidRPr="000A09FC">
        <w:rPr>
          <w:rFonts w:ascii="Times New Roman" w:hAnsi="Times New Roman" w:cs="Times New Roman"/>
          <w:sz w:val="24"/>
          <w:szCs w:val="24"/>
          <w:lang w:val="sr-Cyrl-CS"/>
        </w:rPr>
        <w:t>93/2012, 65/2013</w:t>
      </w:r>
      <w:r w:rsidR="005304A3" w:rsidRPr="000A09FC">
        <w:rPr>
          <w:rFonts w:ascii="Times New Roman" w:hAnsi="Times New Roman" w:cs="Times New Roman"/>
          <w:sz w:val="24"/>
          <w:szCs w:val="24"/>
          <w:lang w:val="sr-Cyrl-CS"/>
        </w:rPr>
        <w:t xml:space="preserve">,83/2015, </w:t>
      </w:r>
      <w:r w:rsidR="00DD4E62" w:rsidRPr="000A09FC">
        <w:rPr>
          <w:rFonts w:ascii="Times New Roman" w:hAnsi="Times New Roman" w:cs="Times New Roman"/>
          <w:sz w:val="24"/>
          <w:szCs w:val="24"/>
          <w:lang w:val="sr-Cyrl-CS"/>
        </w:rPr>
        <w:t>112/ 2015</w:t>
      </w:r>
      <w:r w:rsidR="002F6A1F" w:rsidRPr="000A09FC">
        <w:rPr>
          <w:rFonts w:ascii="Times New Roman" w:hAnsi="Times New Roman" w:cs="Times New Roman"/>
          <w:sz w:val="24"/>
          <w:szCs w:val="24"/>
          <w:lang w:val="sr-Cyrl-CS"/>
        </w:rPr>
        <w:t>,</w:t>
      </w:r>
      <w:r w:rsidR="005304A3" w:rsidRPr="000A09FC">
        <w:rPr>
          <w:rFonts w:ascii="Times New Roman" w:hAnsi="Times New Roman" w:cs="Times New Roman"/>
          <w:sz w:val="24"/>
          <w:szCs w:val="24"/>
          <w:lang w:val="sr-Cyrl-CS"/>
        </w:rPr>
        <w:t xml:space="preserve"> 113/2017, 3/2018)</w:t>
      </w:r>
    </w:p>
    <w:p w:rsidR="004C3C34" w:rsidRPr="000A09FC" w:rsidRDefault="005304A3"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886BE9" w:rsidRPr="000A09FC">
        <w:rPr>
          <w:rFonts w:ascii="Times New Roman" w:hAnsi="Times New Roman" w:cs="Times New Roman"/>
          <w:sz w:val="24"/>
          <w:szCs w:val="24"/>
          <w:lang w:val="sr-Cyrl-CS"/>
        </w:rPr>
        <w:t>Закон о јавним приходима и јавним расходима (</w:t>
      </w:r>
      <w:r w:rsidR="00C2036D" w:rsidRPr="000A09FC">
        <w:rPr>
          <w:rFonts w:ascii="Times New Roman" w:hAnsi="Times New Roman" w:cs="Times New Roman"/>
          <w:sz w:val="24"/>
          <w:szCs w:val="24"/>
          <w:lang w:val="sr-Cyrl-CS"/>
        </w:rPr>
        <w:t>“</w:t>
      </w:r>
      <w:r w:rsidR="00886BE9" w:rsidRPr="000A09FC">
        <w:rPr>
          <w:rFonts w:ascii="Times New Roman" w:hAnsi="Times New Roman" w:cs="Times New Roman"/>
          <w:sz w:val="24"/>
          <w:szCs w:val="24"/>
          <w:lang w:val="sr-Cyrl-CS"/>
        </w:rPr>
        <w:t>Сл.гласник РС</w:t>
      </w:r>
      <w:r w:rsidR="00C2036D" w:rsidRPr="000A09FC">
        <w:rPr>
          <w:rFonts w:ascii="Times New Roman" w:hAnsi="Times New Roman" w:cs="Times New Roman"/>
          <w:sz w:val="24"/>
          <w:szCs w:val="24"/>
          <w:lang w:val="sr-Cyrl-CS"/>
        </w:rPr>
        <w:t>”</w:t>
      </w:r>
      <w:r w:rsidR="00886BE9" w:rsidRPr="000A09FC">
        <w:rPr>
          <w:rFonts w:ascii="Times New Roman" w:hAnsi="Times New Roman" w:cs="Times New Roman"/>
          <w:sz w:val="24"/>
          <w:szCs w:val="24"/>
          <w:lang w:val="sr-Cyrl-CS"/>
        </w:rPr>
        <w:t xml:space="preserve"> број: 76/91,18/93</w:t>
      </w:r>
      <w:r w:rsidR="00611193" w:rsidRPr="000A09FC">
        <w:rPr>
          <w:rFonts w:ascii="Times New Roman" w:hAnsi="Times New Roman" w:cs="Times New Roman"/>
          <w:sz w:val="24"/>
          <w:szCs w:val="24"/>
          <w:lang w:val="sr-Cyrl-CS"/>
        </w:rPr>
        <w:t xml:space="preserve">, 22/93, 37/93, 67/93, 45/94, 42/98, 54/99, 22/01, </w:t>
      </w:r>
      <w:r w:rsidR="00886BE9" w:rsidRPr="000A09FC">
        <w:rPr>
          <w:rFonts w:ascii="Times New Roman" w:hAnsi="Times New Roman" w:cs="Times New Roman"/>
          <w:sz w:val="24"/>
          <w:szCs w:val="24"/>
          <w:lang w:val="sr-Cyrl-CS"/>
        </w:rPr>
        <w:t>33/04</w:t>
      </w:r>
      <w:r w:rsidR="00611193" w:rsidRPr="000A09FC">
        <w:rPr>
          <w:rFonts w:ascii="Times New Roman" w:hAnsi="Times New Roman" w:cs="Times New Roman"/>
          <w:sz w:val="24"/>
          <w:szCs w:val="24"/>
          <w:lang w:val="sr-Cyrl-CS"/>
        </w:rPr>
        <w:t xml:space="preserve"> и 135/</w:t>
      </w:r>
      <w:r w:rsidR="004C3C34" w:rsidRPr="000A09FC">
        <w:rPr>
          <w:rFonts w:ascii="Times New Roman" w:hAnsi="Times New Roman" w:cs="Times New Roman"/>
          <w:sz w:val="24"/>
          <w:szCs w:val="24"/>
          <w:lang w:val="sr-Cyrl-CS"/>
        </w:rPr>
        <w:t>04)</w:t>
      </w:r>
    </w:p>
    <w:p w:rsidR="00B17740"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јавном дугу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61/05</w:t>
      </w:r>
      <w:r w:rsidR="00E87AA4"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107/09</w:t>
      </w:r>
      <w:r w:rsidR="00985386" w:rsidRPr="000A09FC">
        <w:rPr>
          <w:rFonts w:ascii="Times New Roman" w:hAnsi="Times New Roman" w:cs="Times New Roman"/>
          <w:sz w:val="24"/>
          <w:szCs w:val="24"/>
          <w:lang w:val="sr-Cyrl-CS"/>
        </w:rPr>
        <w:t>, 78/2011,68/2016</w:t>
      </w:r>
      <w:r w:rsidR="00984AAB" w:rsidRPr="000A09FC">
        <w:rPr>
          <w:rFonts w:ascii="Times New Roman" w:hAnsi="Times New Roman" w:cs="Times New Roman"/>
          <w:sz w:val="24"/>
          <w:szCs w:val="24"/>
          <w:lang w:val="sr-Cyrl-CS"/>
        </w:rPr>
        <w:t xml:space="preserve"> и 95/2018</w:t>
      </w:r>
      <w:r w:rsidR="002F6A1F" w:rsidRPr="000A09FC">
        <w:rPr>
          <w:rFonts w:ascii="Times New Roman" w:hAnsi="Times New Roman" w:cs="Times New Roman"/>
          <w:sz w:val="24"/>
          <w:szCs w:val="24"/>
          <w:lang w:val="sr-Cyrl-CS"/>
        </w:rPr>
        <w:t>)</w:t>
      </w:r>
    </w:p>
    <w:p w:rsidR="00B17740"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јавним набавкама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w:t>
      </w:r>
      <w:r w:rsidR="00B17740" w:rsidRPr="000A09FC">
        <w:rPr>
          <w:rFonts w:ascii="Times New Roman" w:hAnsi="Times New Roman" w:cs="Times New Roman"/>
          <w:sz w:val="24"/>
          <w:szCs w:val="24"/>
          <w:lang w:val="sr-Cyrl-CS"/>
        </w:rPr>
        <w:t>124</w:t>
      </w:r>
      <w:r w:rsidRPr="000A09FC">
        <w:rPr>
          <w:rFonts w:ascii="Times New Roman" w:hAnsi="Times New Roman" w:cs="Times New Roman"/>
          <w:sz w:val="24"/>
          <w:szCs w:val="24"/>
          <w:lang w:val="sr-Cyrl-CS"/>
        </w:rPr>
        <w:t>/</w:t>
      </w:r>
      <w:r w:rsidR="00B17740" w:rsidRPr="000A09FC">
        <w:rPr>
          <w:rFonts w:ascii="Times New Roman" w:hAnsi="Times New Roman" w:cs="Times New Roman"/>
          <w:sz w:val="24"/>
          <w:szCs w:val="24"/>
          <w:lang w:val="sr-Cyrl-CS"/>
        </w:rPr>
        <w:t>20</w:t>
      </w:r>
      <w:r w:rsidRPr="000A09FC">
        <w:rPr>
          <w:rFonts w:ascii="Times New Roman" w:hAnsi="Times New Roman" w:cs="Times New Roman"/>
          <w:sz w:val="24"/>
          <w:szCs w:val="24"/>
          <w:lang w:val="sr-Cyrl-CS"/>
        </w:rPr>
        <w:t>12</w:t>
      </w:r>
      <w:r w:rsidR="00C453D8" w:rsidRPr="000A09FC">
        <w:rPr>
          <w:rFonts w:ascii="Times New Roman" w:hAnsi="Times New Roman" w:cs="Times New Roman"/>
          <w:sz w:val="24"/>
          <w:szCs w:val="24"/>
          <w:lang w:val="sr-Cyrl-CS"/>
        </w:rPr>
        <w:t>,14/2015 и 68 /2015</w:t>
      </w:r>
      <w:r w:rsidRPr="000A09FC">
        <w:rPr>
          <w:rFonts w:ascii="Times New Roman" w:hAnsi="Times New Roman" w:cs="Times New Roman"/>
          <w:sz w:val="24"/>
          <w:szCs w:val="24"/>
          <w:lang w:val="sr-Cyrl-CS"/>
        </w:rPr>
        <w:t>)</w:t>
      </w:r>
    </w:p>
    <w:p w:rsidR="00886BE9"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утврђивању максималне зараде у јавном сектору (Сл. гласник РС, бр. 93/12)</w:t>
      </w:r>
    </w:p>
    <w:p w:rsidR="00A1185B" w:rsidRPr="000A09FC" w:rsidRDefault="00984AA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Закон о изменама и допунама </w:t>
      </w:r>
      <w:r w:rsidR="00A1185B" w:rsidRPr="000A09FC">
        <w:rPr>
          <w:rFonts w:ascii="Times New Roman" w:hAnsi="Times New Roman" w:cs="Times New Roman"/>
          <w:sz w:val="24"/>
          <w:szCs w:val="24"/>
          <w:lang w:val="sr-Cyrl-CS"/>
        </w:rPr>
        <w:t xml:space="preserve">Закон о роковима измирења новч. обавеза и комерцијалним трансакцијама („Сл. гласник РС“ бр. </w:t>
      </w:r>
      <w:r w:rsidRPr="000A09FC">
        <w:rPr>
          <w:rFonts w:ascii="Times New Roman" w:hAnsi="Times New Roman" w:cs="Times New Roman"/>
          <w:sz w:val="24"/>
          <w:szCs w:val="24"/>
          <w:lang w:val="sr-Cyrl-CS"/>
        </w:rPr>
        <w:t>113/17</w:t>
      </w:r>
      <w:r w:rsidR="00A1185B" w:rsidRPr="000A09FC">
        <w:rPr>
          <w:rFonts w:ascii="Times New Roman" w:hAnsi="Times New Roman" w:cs="Times New Roman"/>
          <w:sz w:val="24"/>
          <w:szCs w:val="24"/>
          <w:lang w:val="sr-Cyrl-CS"/>
        </w:rPr>
        <w:t>)</w:t>
      </w:r>
    </w:p>
    <w:p w:rsidR="00A1185B" w:rsidRPr="000A09FC" w:rsidRDefault="00522242"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финансирању политичких активности („Сл. гласник РС“ бр. 43/2011 и 123/2014)</w:t>
      </w:r>
    </w:p>
    <w:p w:rsidR="00A1185B" w:rsidRPr="000A09FC" w:rsidRDefault="00B13C2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привременом уређивању основица за обрачун и исплату плата, односно зарада и других примања код корисника јавних средстава („Сл. гласник РС“ бр. 116/2014</w:t>
      </w:r>
      <w:r w:rsidR="00984AAB" w:rsidRPr="000A09FC">
        <w:rPr>
          <w:rFonts w:ascii="Times New Roman" w:hAnsi="Times New Roman" w:cs="Times New Roman"/>
          <w:sz w:val="24"/>
          <w:szCs w:val="24"/>
          <w:lang w:val="sr-Cyrl-CS"/>
        </w:rPr>
        <w:t xml:space="preserve"> и 95/2018</w:t>
      </w:r>
      <w:r w:rsidRPr="000A09FC">
        <w:rPr>
          <w:rFonts w:ascii="Times New Roman" w:hAnsi="Times New Roman" w:cs="Times New Roman"/>
          <w:sz w:val="24"/>
          <w:szCs w:val="24"/>
          <w:lang w:val="sr-Cyrl-CS"/>
        </w:rPr>
        <w:t>)</w:t>
      </w:r>
    </w:p>
    <w:p w:rsidR="00C453D8" w:rsidRPr="000A09FC" w:rsidRDefault="00C453D8"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начину одређивања максималног броја запослених у јавном сектору (сл.гласник РС бр.68/2015</w:t>
      </w:r>
      <w:r w:rsidR="00984AAB" w:rsidRPr="000A09FC">
        <w:rPr>
          <w:rFonts w:ascii="Times New Roman" w:hAnsi="Times New Roman" w:cs="Times New Roman"/>
          <w:sz w:val="24"/>
          <w:szCs w:val="24"/>
          <w:lang w:val="sr-Cyrl-CS"/>
        </w:rPr>
        <w:t>, 81/2016 и 95/2018</w:t>
      </w:r>
      <w:r w:rsidRPr="000A09FC">
        <w:rPr>
          <w:rFonts w:ascii="Times New Roman" w:hAnsi="Times New Roman" w:cs="Times New Roman"/>
          <w:sz w:val="24"/>
          <w:szCs w:val="24"/>
          <w:lang w:val="sr-Cyrl-CS"/>
        </w:rPr>
        <w:t>)</w:t>
      </w:r>
    </w:p>
    <w:p w:rsidR="00886BE9" w:rsidRPr="000A09FC" w:rsidRDefault="00D61F5D"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Правилник о стандардном класификационом оквиру и контном плану за буџетски систем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w:t>
      </w:r>
      <w:r w:rsidR="002F6A1F" w:rsidRPr="000A09FC">
        <w:rPr>
          <w:rFonts w:ascii="Times New Roman" w:hAnsi="Times New Roman" w:cs="Times New Roman"/>
          <w:sz w:val="24"/>
          <w:szCs w:val="24"/>
          <w:lang w:val="sr-Cyrl-CS"/>
        </w:rPr>
        <w:t>16/2016,</w:t>
      </w:r>
      <w:r w:rsidR="003D396B" w:rsidRPr="000A09FC">
        <w:rPr>
          <w:rFonts w:ascii="Times New Roman" w:hAnsi="Times New Roman" w:cs="Times New Roman"/>
          <w:sz w:val="24"/>
          <w:szCs w:val="24"/>
          <w:lang w:val="sr-Cyrl-CS"/>
        </w:rPr>
        <w:t xml:space="preserve"> </w:t>
      </w:r>
      <w:r w:rsidR="002F6A1F" w:rsidRPr="000A09FC">
        <w:rPr>
          <w:rFonts w:ascii="Times New Roman" w:hAnsi="Times New Roman" w:cs="Times New Roman"/>
          <w:sz w:val="24"/>
          <w:szCs w:val="24"/>
          <w:lang w:val="sr-Cyrl-CS"/>
        </w:rPr>
        <w:t>49/2016</w:t>
      </w:r>
      <w:r w:rsidR="00984AAB" w:rsidRPr="000A09FC">
        <w:rPr>
          <w:rFonts w:ascii="Times New Roman" w:hAnsi="Times New Roman" w:cs="Times New Roman"/>
          <w:sz w:val="24"/>
          <w:szCs w:val="24"/>
          <w:lang w:val="sr-Cyrl-CS"/>
        </w:rPr>
        <w:t>, 107/2016, 46/2017, 114/2017, 20/2018, 36/2018, 93/2018 и 104/2018</w:t>
      </w:r>
      <w:r w:rsidR="002F6A1F" w:rsidRPr="000A09FC">
        <w:rPr>
          <w:rFonts w:ascii="Times New Roman" w:hAnsi="Times New Roman" w:cs="Times New Roman"/>
          <w:sz w:val="24"/>
          <w:szCs w:val="24"/>
          <w:lang w:val="sr-Cyrl-CS"/>
        </w:rPr>
        <w:t>)</w:t>
      </w:r>
    </w:p>
    <w:p w:rsidR="00886BE9"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w:t>
      </w:r>
      <w:r w:rsidR="00984AAB" w:rsidRPr="000A09FC">
        <w:rPr>
          <w:rFonts w:ascii="Times New Roman" w:hAnsi="Times New Roman" w:cs="Times New Roman"/>
          <w:sz w:val="24"/>
          <w:szCs w:val="24"/>
          <w:lang w:val="sr-Cyrl-CS"/>
        </w:rPr>
        <w:t xml:space="preserve"> ((“Сл. гласник РС” број: 16/16, 49/16, 107/16, 46/17, 114/17, 36/18, 44/18 и 104/18)</w:t>
      </w:r>
    </w:p>
    <w:p w:rsidR="00F06A38"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Правилник о начину припреме, састављања и подношења </w:t>
      </w:r>
      <w:r w:rsidR="006F2185" w:rsidRPr="000A09FC">
        <w:rPr>
          <w:rFonts w:ascii="Times New Roman" w:hAnsi="Times New Roman" w:cs="Times New Roman"/>
          <w:sz w:val="24"/>
          <w:szCs w:val="24"/>
          <w:lang w:val="sr-Cyrl-CS"/>
        </w:rPr>
        <w:t>финансијских извештаја</w:t>
      </w:r>
      <w:r w:rsidRPr="000A09FC">
        <w:rPr>
          <w:rFonts w:ascii="Times New Roman" w:hAnsi="Times New Roman" w:cs="Times New Roman"/>
          <w:sz w:val="24"/>
          <w:szCs w:val="24"/>
          <w:lang w:val="sr-Cyrl-CS"/>
        </w:rPr>
        <w:t xml:space="preserve"> корисника буџетских средстава, организација обавезног социјалног осигурања и буџетских фондова</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Сл. гласник </w:t>
      </w:r>
      <w:r w:rsidR="00985386" w:rsidRPr="000A09FC">
        <w:rPr>
          <w:rFonts w:ascii="Times New Roman" w:hAnsi="Times New Roman" w:cs="Times New Roman"/>
          <w:sz w:val="24"/>
          <w:szCs w:val="24"/>
          <w:lang w:val="sr-Cyrl-CS"/>
        </w:rPr>
        <w:t>РС</w:t>
      </w:r>
      <w:r w:rsidR="00C2036D" w:rsidRPr="000A09FC">
        <w:rPr>
          <w:rFonts w:ascii="Times New Roman" w:hAnsi="Times New Roman" w:cs="Times New Roman"/>
          <w:sz w:val="24"/>
          <w:szCs w:val="24"/>
          <w:lang w:val="sr-Cyrl-CS"/>
        </w:rPr>
        <w:t>”</w:t>
      </w:r>
      <w:r w:rsidR="00984AAB" w:rsidRPr="000A09FC">
        <w:rPr>
          <w:rFonts w:ascii="Times New Roman" w:hAnsi="Times New Roman" w:cs="Times New Roman"/>
          <w:sz w:val="24"/>
          <w:szCs w:val="24"/>
          <w:lang w:val="sr-Cyrl-CS"/>
        </w:rPr>
        <w:t>18/2015 и 104/2018</w:t>
      </w:r>
      <w:r w:rsidRPr="000A09FC">
        <w:rPr>
          <w:rFonts w:ascii="Times New Roman" w:hAnsi="Times New Roman" w:cs="Times New Roman"/>
          <w:sz w:val="24"/>
          <w:szCs w:val="24"/>
          <w:lang w:val="sr-Cyrl-CS"/>
        </w:rPr>
        <w:t>)</w:t>
      </w:r>
    </w:p>
    <w:p w:rsidR="00F06A38"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Правилник </w:t>
      </w:r>
      <w:r w:rsidR="00F06A38" w:rsidRPr="000A09FC">
        <w:rPr>
          <w:rFonts w:ascii="Times New Roman" w:hAnsi="Times New Roman" w:cs="Times New Roman"/>
          <w:sz w:val="24"/>
          <w:szCs w:val="24"/>
          <w:lang w:val="sr-Cyrl-CS"/>
        </w:rPr>
        <w:t>о начину утврђивања и евидентирања корисника јавних средстава и о условима и начину за отварање и укидање подрачуна код Управе за трезор („Сл. гл</w:t>
      </w:r>
      <w:r w:rsidR="006F2185" w:rsidRPr="000A09FC">
        <w:rPr>
          <w:rFonts w:ascii="Times New Roman" w:hAnsi="Times New Roman" w:cs="Times New Roman"/>
          <w:sz w:val="24"/>
          <w:szCs w:val="24"/>
          <w:lang w:val="sr-Cyrl-CS"/>
        </w:rPr>
        <w:t>асник РС“ бр. 113/2013, 8/2014</w:t>
      </w:r>
      <w:r w:rsidR="00984AAB" w:rsidRPr="000A09FC">
        <w:rPr>
          <w:rFonts w:ascii="Times New Roman" w:hAnsi="Times New Roman" w:cs="Times New Roman"/>
          <w:sz w:val="24"/>
          <w:szCs w:val="24"/>
          <w:lang w:val="sr-Cyrl-CS"/>
        </w:rPr>
        <w:t xml:space="preserve">,24/2016 и 44/2018 </w:t>
      </w:r>
      <w:r w:rsidR="002F6A1F" w:rsidRPr="000A09FC">
        <w:rPr>
          <w:rFonts w:ascii="Times New Roman" w:hAnsi="Times New Roman" w:cs="Times New Roman"/>
          <w:sz w:val="24"/>
          <w:szCs w:val="24"/>
          <w:lang w:val="sr-Cyrl-CS"/>
        </w:rPr>
        <w:t>)</w:t>
      </w:r>
    </w:p>
    <w:p w:rsidR="00886BE9" w:rsidRPr="00C2036D" w:rsidRDefault="00886BE9" w:rsidP="00473D6B">
      <w:pPr>
        <w:pStyle w:val="1tekst"/>
        <w:numPr>
          <w:ilvl w:val="0"/>
          <w:numId w:val="10"/>
        </w:numPr>
        <w:rPr>
          <w:rFonts w:ascii="Times New Roman" w:hAnsi="Times New Roman" w:cs="Times New Roman"/>
          <w:sz w:val="24"/>
          <w:szCs w:val="24"/>
        </w:rPr>
      </w:pPr>
      <w:r w:rsidRPr="000A09FC">
        <w:rPr>
          <w:rFonts w:ascii="Times New Roman" w:hAnsi="Times New Roman" w:cs="Times New Roman"/>
          <w:sz w:val="24"/>
          <w:szCs w:val="24"/>
          <w:lang w:val="sr-Cyrl-CS"/>
        </w:rPr>
        <w:t xml:space="preserve">Правилник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(„Сл. </w:t>
      </w:r>
      <w:r w:rsidRPr="00C2036D">
        <w:rPr>
          <w:rFonts w:ascii="Times New Roman" w:hAnsi="Times New Roman" w:cs="Times New Roman"/>
          <w:sz w:val="24"/>
          <w:szCs w:val="24"/>
        </w:rPr>
        <w:t>Гласник РС“ број:</w:t>
      </w:r>
      <w:r w:rsidR="000B7DC2" w:rsidRPr="00C2036D">
        <w:rPr>
          <w:rFonts w:ascii="Times New Roman" w:hAnsi="Times New Roman" w:cs="Times New Roman"/>
          <w:sz w:val="24"/>
          <w:szCs w:val="24"/>
        </w:rPr>
        <w:t xml:space="preserve"> </w:t>
      </w:r>
      <w:r w:rsidRPr="00C2036D">
        <w:rPr>
          <w:rFonts w:ascii="Times New Roman" w:hAnsi="Times New Roman" w:cs="Times New Roman"/>
          <w:sz w:val="24"/>
          <w:szCs w:val="24"/>
        </w:rPr>
        <w:t>79/2011)</w:t>
      </w:r>
    </w:p>
    <w:p w:rsidR="00310B84" w:rsidRPr="00C2036D" w:rsidRDefault="00886BE9" w:rsidP="00473D6B">
      <w:pPr>
        <w:pStyle w:val="1tekst"/>
        <w:numPr>
          <w:ilvl w:val="0"/>
          <w:numId w:val="10"/>
        </w:numPr>
        <w:rPr>
          <w:rFonts w:ascii="Times New Roman" w:hAnsi="Times New Roman" w:cs="Times New Roman"/>
          <w:sz w:val="24"/>
          <w:szCs w:val="24"/>
        </w:rPr>
      </w:pPr>
      <w:r w:rsidRPr="00C2036D">
        <w:rPr>
          <w:rFonts w:ascii="Times New Roman" w:hAnsi="Times New Roman" w:cs="Times New Roman"/>
          <w:sz w:val="24"/>
          <w:szCs w:val="24"/>
        </w:rPr>
        <w:t>Уредба о поступку привремене обуставе преноса</w:t>
      </w:r>
      <w:r w:rsidR="00310B84" w:rsidRPr="00C2036D">
        <w:rPr>
          <w:rFonts w:ascii="Times New Roman" w:hAnsi="Times New Roman" w:cs="Times New Roman"/>
          <w:sz w:val="24"/>
          <w:szCs w:val="24"/>
        </w:rPr>
        <w:t xml:space="preserve"> </w:t>
      </w:r>
      <w:r w:rsidRPr="00C2036D">
        <w:rPr>
          <w:rFonts w:ascii="Times New Roman" w:hAnsi="Times New Roman" w:cs="Times New Roman"/>
          <w:sz w:val="24"/>
          <w:szCs w:val="24"/>
        </w:rPr>
        <w:t xml:space="preserve">припадајућег дела пореза на зараде </w:t>
      </w:r>
      <w:r w:rsidR="00310B84" w:rsidRPr="00C2036D">
        <w:rPr>
          <w:rFonts w:ascii="Times New Roman" w:hAnsi="Times New Roman" w:cs="Times New Roman"/>
          <w:sz w:val="24"/>
          <w:szCs w:val="24"/>
        </w:rPr>
        <w:t xml:space="preserve">Граду Београду, односно преноса трансферних средстава из буџета РС, јединици локалне самоуправе </w:t>
      </w:r>
      <w:r w:rsidRPr="00C2036D">
        <w:rPr>
          <w:rFonts w:ascii="Times New Roman" w:hAnsi="Times New Roman" w:cs="Times New Roman"/>
          <w:sz w:val="24"/>
          <w:szCs w:val="24"/>
        </w:rPr>
        <w:t>(“Сл. Гласник РС”, број</w:t>
      </w:r>
      <w:r w:rsidR="00310B84" w:rsidRPr="00C2036D">
        <w:rPr>
          <w:rFonts w:ascii="Times New Roman" w:hAnsi="Times New Roman" w:cs="Times New Roman"/>
          <w:sz w:val="24"/>
          <w:szCs w:val="24"/>
        </w:rPr>
        <w:t xml:space="preserve"> 49/2013)</w:t>
      </w:r>
    </w:p>
    <w:p w:rsidR="00E960FE" w:rsidRPr="002F6EB7" w:rsidRDefault="00310B84" w:rsidP="007347BC">
      <w:pPr>
        <w:pStyle w:val="1tekst"/>
        <w:numPr>
          <w:ilvl w:val="0"/>
          <w:numId w:val="10"/>
        </w:numPr>
        <w:rPr>
          <w:rFonts w:ascii="Times New Roman" w:hAnsi="Times New Roman" w:cs="Times New Roman"/>
          <w:sz w:val="24"/>
          <w:szCs w:val="24"/>
        </w:rPr>
      </w:pPr>
      <w:r w:rsidRPr="00C2036D">
        <w:rPr>
          <w:rFonts w:ascii="Times New Roman" w:hAnsi="Times New Roman" w:cs="Times New Roman"/>
          <w:sz w:val="24"/>
          <w:szCs w:val="24"/>
        </w:rPr>
        <w:lastRenderedPageBreak/>
        <w:t>Уредба о поступку за прибављање сагласности за ново запошљавање и додатно радно ангажовање код корисника јавних средстава („Сл. гласник РС“ бр. 113/2013</w:t>
      </w:r>
      <w:r w:rsidR="006F2185" w:rsidRPr="00C2036D">
        <w:rPr>
          <w:rFonts w:ascii="Times New Roman" w:hAnsi="Times New Roman" w:cs="Times New Roman"/>
          <w:sz w:val="24"/>
          <w:szCs w:val="24"/>
        </w:rPr>
        <w:t>,</w:t>
      </w:r>
      <w:r w:rsidR="00903C2F">
        <w:rPr>
          <w:rFonts w:ascii="Times New Roman" w:hAnsi="Times New Roman" w:cs="Times New Roman"/>
          <w:sz w:val="24"/>
          <w:szCs w:val="24"/>
        </w:rPr>
        <w:t xml:space="preserve"> </w:t>
      </w:r>
      <w:r w:rsidR="006F2185" w:rsidRPr="00C2036D">
        <w:rPr>
          <w:rFonts w:ascii="Times New Roman" w:hAnsi="Times New Roman" w:cs="Times New Roman"/>
          <w:sz w:val="24"/>
          <w:szCs w:val="24"/>
        </w:rPr>
        <w:t>21/2014,</w:t>
      </w:r>
      <w:r w:rsidR="00903C2F">
        <w:rPr>
          <w:rFonts w:ascii="Times New Roman" w:hAnsi="Times New Roman" w:cs="Times New Roman"/>
          <w:sz w:val="24"/>
          <w:szCs w:val="24"/>
        </w:rPr>
        <w:t xml:space="preserve"> </w:t>
      </w:r>
      <w:r w:rsidR="006F2185" w:rsidRPr="00C2036D">
        <w:rPr>
          <w:rFonts w:ascii="Times New Roman" w:hAnsi="Times New Roman" w:cs="Times New Roman"/>
          <w:sz w:val="24"/>
          <w:szCs w:val="24"/>
        </w:rPr>
        <w:t>66</w:t>
      </w:r>
      <w:r w:rsidR="00985386" w:rsidRPr="00C2036D">
        <w:rPr>
          <w:rFonts w:ascii="Times New Roman" w:hAnsi="Times New Roman" w:cs="Times New Roman"/>
          <w:sz w:val="24"/>
          <w:szCs w:val="24"/>
        </w:rPr>
        <w:t>/2014,</w:t>
      </w:r>
      <w:r w:rsidR="00903C2F">
        <w:rPr>
          <w:rFonts w:ascii="Times New Roman" w:hAnsi="Times New Roman" w:cs="Times New Roman"/>
          <w:sz w:val="24"/>
          <w:szCs w:val="24"/>
        </w:rPr>
        <w:t xml:space="preserve"> </w:t>
      </w:r>
      <w:r w:rsidR="00985386" w:rsidRPr="00C2036D">
        <w:rPr>
          <w:rFonts w:ascii="Times New Roman" w:hAnsi="Times New Roman" w:cs="Times New Roman"/>
          <w:sz w:val="24"/>
          <w:szCs w:val="24"/>
        </w:rPr>
        <w:t>118/2014,</w:t>
      </w:r>
      <w:r w:rsidR="00903C2F">
        <w:rPr>
          <w:rFonts w:ascii="Times New Roman" w:hAnsi="Times New Roman" w:cs="Times New Roman"/>
          <w:sz w:val="24"/>
          <w:szCs w:val="24"/>
        </w:rPr>
        <w:t xml:space="preserve"> </w:t>
      </w:r>
      <w:r w:rsidR="00984AAB">
        <w:rPr>
          <w:rFonts w:ascii="Times New Roman" w:hAnsi="Times New Roman" w:cs="Times New Roman"/>
          <w:sz w:val="24"/>
          <w:szCs w:val="24"/>
        </w:rPr>
        <w:t>22/2015 и 59/2015</w:t>
      </w:r>
      <w:r w:rsidRPr="00C2036D">
        <w:rPr>
          <w:rFonts w:ascii="Times New Roman" w:hAnsi="Times New Roman" w:cs="Times New Roman"/>
          <w:sz w:val="24"/>
          <w:szCs w:val="24"/>
        </w:rPr>
        <w:t>)</w:t>
      </w:r>
    </w:p>
    <w:p w:rsidR="007D0FF4" w:rsidRDefault="007D0FF4"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Pr="00DE6028" w:rsidRDefault="00DE6028" w:rsidP="007347BC">
      <w:pPr>
        <w:jc w:val="both"/>
        <w:rPr>
          <w:sz w:val="24"/>
          <w:szCs w:val="24"/>
        </w:rPr>
      </w:pPr>
    </w:p>
    <w:p w:rsidR="007D0FF4" w:rsidRPr="007D0FF4" w:rsidRDefault="007D0FF4" w:rsidP="007347BC">
      <w:pPr>
        <w:jc w:val="both"/>
        <w:rPr>
          <w:sz w:val="24"/>
          <w:szCs w:val="24"/>
        </w:rPr>
      </w:pPr>
    </w:p>
    <w:p w:rsidR="000B7DC2" w:rsidRPr="0084601F" w:rsidRDefault="000B7DC2" w:rsidP="0084601F">
      <w:pPr>
        <w:pStyle w:val="1tekst"/>
        <w:ind w:left="0" w:firstLine="0"/>
        <w:rPr>
          <w:rFonts w:ascii="Times New Roman" w:hAnsi="Times New Roman" w:cs="Times New Roman"/>
          <w:b/>
          <w:sz w:val="24"/>
          <w:szCs w:val="24"/>
        </w:rPr>
      </w:pPr>
      <w:r w:rsidRPr="0084601F">
        <w:rPr>
          <w:rFonts w:ascii="Times New Roman" w:hAnsi="Times New Roman" w:cs="Times New Roman"/>
          <w:b/>
          <w:sz w:val="24"/>
          <w:szCs w:val="24"/>
        </w:rPr>
        <w:lastRenderedPageBreak/>
        <w:t>СПИСАК ПРОПИСА КОЈЕ У СВОМЕ РАДУ ПРИМЕЊУЈЕ ОДСЕК КАНЦЕЛАРИЈЕ ЗА ЛОКАЛНИ ЕКОНОМСКИ РАЗВОЈ</w:t>
      </w:r>
    </w:p>
    <w:p w:rsidR="000B7DC2" w:rsidRDefault="000B7DC2" w:rsidP="007347BC">
      <w:pPr>
        <w:ind w:left="102"/>
        <w:jc w:val="both"/>
      </w:pP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локалној самуправи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129/07</w:t>
      </w:r>
      <w:r w:rsidR="00D37D19">
        <w:rPr>
          <w:rFonts w:ascii="Times New Roman" w:hAnsi="Times New Roman" w:cs="Times New Roman"/>
          <w:sz w:val="24"/>
          <w:szCs w:val="24"/>
        </w:rPr>
        <w:t>, 83/14, 101/16 и 47/18</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превозу у друмском саобраћају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46/95, 66/01, 61/05, 91/05, 62/06 и 31/11);</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пољопривредном земљишту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62/06, 65/08 и 41/09</w:t>
      </w:r>
      <w:r w:rsidR="00D37D19">
        <w:rPr>
          <w:rFonts w:ascii="Times New Roman" w:hAnsi="Times New Roman" w:cs="Times New Roman"/>
          <w:sz w:val="24"/>
          <w:szCs w:val="24"/>
        </w:rPr>
        <w:t>, 112/15, 80/17 и 95/18</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пољоприивреди и руралном развоју („Сл. гласник РС“ 41/09</w:t>
      </w:r>
      <w:r w:rsidR="00D37D19">
        <w:rPr>
          <w:rFonts w:ascii="Times New Roman" w:hAnsi="Times New Roman" w:cs="Times New Roman"/>
          <w:sz w:val="24"/>
          <w:szCs w:val="24"/>
        </w:rPr>
        <w:t xml:space="preserve"> и 101/16</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јавним набавкама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број:</w:t>
      </w:r>
      <w:r w:rsidR="00D37D19">
        <w:rPr>
          <w:rFonts w:ascii="Times New Roman" w:hAnsi="Times New Roman" w:cs="Times New Roman"/>
          <w:sz w:val="24"/>
          <w:szCs w:val="24"/>
        </w:rPr>
        <w:t>124/12, 14/15 и 68/15</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 xml:space="preserve">Закон </w:t>
      </w:r>
      <w:r w:rsidR="001B6A07" w:rsidRPr="00251DFC">
        <w:rPr>
          <w:rFonts w:ascii="Times New Roman" w:hAnsi="Times New Roman" w:cs="Times New Roman"/>
          <w:sz w:val="24"/>
          <w:szCs w:val="24"/>
        </w:rPr>
        <w:t>о</w:t>
      </w:r>
      <w:r w:rsidR="001B5842">
        <w:rPr>
          <w:rFonts w:ascii="Times New Roman" w:hAnsi="Times New Roman" w:cs="Times New Roman"/>
          <w:sz w:val="24"/>
          <w:szCs w:val="24"/>
        </w:rPr>
        <w:t xml:space="preserve"> </w:t>
      </w:r>
      <w:r w:rsidR="001B6A07" w:rsidRPr="00251DFC">
        <w:rPr>
          <w:rFonts w:ascii="Times New Roman" w:hAnsi="Times New Roman" w:cs="Times New Roman"/>
          <w:sz w:val="24"/>
          <w:szCs w:val="24"/>
        </w:rPr>
        <w:t>в</w:t>
      </w:r>
      <w:r w:rsidRPr="00251DFC">
        <w:rPr>
          <w:rFonts w:ascii="Times New Roman" w:hAnsi="Times New Roman" w:cs="Times New Roman"/>
          <w:sz w:val="24"/>
          <w:szCs w:val="24"/>
        </w:rPr>
        <w:t>анредним систуацијама („Сл. гласник РС“ 111/09</w:t>
      </w:r>
      <w:r w:rsidR="00D37D19">
        <w:rPr>
          <w:rFonts w:ascii="Times New Roman" w:hAnsi="Times New Roman" w:cs="Times New Roman"/>
          <w:sz w:val="24"/>
          <w:szCs w:val="24"/>
        </w:rPr>
        <w:t>, 92/11 и 93/12</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регистрацији привредних субјеката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00461A76">
        <w:rPr>
          <w:rFonts w:ascii="Times New Roman" w:hAnsi="Times New Roman" w:cs="Times New Roman"/>
          <w:sz w:val="24"/>
          <w:szCs w:val="24"/>
        </w:rPr>
        <w:t xml:space="preserve"> број: 55/04 и</w:t>
      </w:r>
      <w:r w:rsidRPr="00251DFC">
        <w:rPr>
          <w:rFonts w:ascii="Times New Roman" w:hAnsi="Times New Roman" w:cs="Times New Roman"/>
          <w:sz w:val="24"/>
          <w:szCs w:val="24"/>
        </w:rPr>
        <w:t xml:space="preserve"> 61/05)</w:t>
      </w:r>
    </w:p>
    <w:p w:rsidR="000B7DC2" w:rsidRPr="00461A76"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приват. предузетницима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СРС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54/89 и 9/90,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46/91</w:t>
      </w:r>
      <w:r w:rsidR="00461A76">
        <w:rPr>
          <w:rFonts w:ascii="Times New Roman" w:hAnsi="Times New Roman" w:cs="Times New Roman"/>
          <w:sz w:val="24"/>
          <w:szCs w:val="24"/>
        </w:rPr>
        <w:t xml:space="preserve">, 53/95 </w:t>
      </w:r>
      <w:r w:rsidR="00461A76" w:rsidRPr="00461A76">
        <w:rPr>
          <w:rFonts w:ascii="Times New Roman" w:hAnsi="Times New Roman" w:cs="Times New Roman"/>
          <w:sz w:val="24"/>
          <w:szCs w:val="24"/>
        </w:rPr>
        <w:t>и 35/02</w:t>
      </w:r>
      <w:r w:rsidRPr="00461A76">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Агенцији за привредне Регистре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00461A76">
        <w:rPr>
          <w:rFonts w:ascii="Times New Roman" w:hAnsi="Times New Roman" w:cs="Times New Roman"/>
          <w:sz w:val="24"/>
          <w:szCs w:val="24"/>
        </w:rPr>
        <w:t xml:space="preserve"> број: 55/04, 18/05,</w:t>
      </w:r>
      <w:r w:rsidRPr="00251DFC">
        <w:rPr>
          <w:rFonts w:ascii="Times New Roman" w:hAnsi="Times New Roman" w:cs="Times New Roman"/>
          <w:sz w:val="24"/>
          <w:szCs w:val="24"/>
        </w:rPr>
        <w:t xml:space="preserve"> 111/09</w:t>
      </w:r>
      <w:r w:rsidR="00461A76">
        <w:rPr>
          <w:rFonts w:ascii="Times New Roman" w:hAnsi="Times New Roman" w:cs="Times New Roman"/>
          <w:sz w:val="24"/>
          <w:szCs w:val="24"/>
        </w:rPr>
        <w:t xml:space="preserve"> и 99/11</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привредним друштвима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w:t>
      </w:r>
      <w:r w:rsidR="00461A76">
        <w:rPr>
          <w:rFonts w:ascii="Times New Roman" w:hAnsi="Times New Roman" w:cs="Times New Roman"/>
          <w:sz w:val="24"/>
          <w:szCs w:val="24"/>
        </w:rPr>
        <w:t xml:space="preserve"> 36/11, 99/11, 83/14, 5/15, 44/18 и 95/18</w:t>
      </w:r>
      <w:r w:rsidRPr="00251DFC">
        <w:rPr>
          <w:rFonts w:ascii="Times New Roman" w:hAnsi="Times New Roman" w:cs="Times New Roman"/>
          <w:sz w:val="24"/>
          <w:szCs w:val="24"/>
        </w:rPr>
        <w:t>)</w:t>
      </w:r>
    </w:p>
    <w:p w:rsidR="000B7DC2" w:rsidRPr="00EC4CB1" w:rsidRDefault="000B7DC2" w:rsidP="007347BC">
      <w:pPr>
        <w:ind w:left="102"/>
        <w:jc w:val="both"/>
        <w:rPr>
          <w:sz w:val="24"/>
          <w:szCs w:val="24"/>
        </w:rPr>
      </w:pPr>
    </w:p>
    <w:p w:rsidR="000B7DC2" w:rsidRDefault="000B7DC2"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Pr="00DE6028" w:rsidRDefault="00DE6028" w:rsidP="007347BC">
      <w:pPr>
        <w:ind w:left="102"/>
        <w:jc w:val="both"/>
        <w:rPr>
          <w:sz w:val="24"/>
          <w:szCs w:val="24"/>
        </w:rPr>
      </w:pPr>
    </w:p>
    <w:p w:rsidR="00E678EB" w:rsidRPr="00DE6028" w:rsidRDefault="00E678EB" w:rsidP="0084601F">
      <w:pPr>
        <w:pStyle w:val="1tekst"/>
        <w:ind w:left="0" w:firstLine="0"/>
        <w:rPr>
          <w:rFonts w:ascii="Times New Roman" w:hAnsi="Times New Roman" w:cs="Times New Roman"/>
          <w:b/>
          <w:sz w:val="24"/>
          <w:szCs w:val="24"/>
        </w:rPr>
      </w:pPr>
      <w:r w:rsidRPr="00DE6028">
        <w:rPr>
          <w:rFonts w:ascii="Times New Roman" w:hAnsi="Times New Roman" w:cs="Times New Roman"/>
          <w:b/>
          <w:sz w:val="24"/>
          <w:szCs w:val="24"/>
        </w:rPr>
        <w:lastRenderedPageBreak/>
        <w:t>СПИСАК ПРОПИСА КОЈЕ У СВОМЕ РАДУ ПРИМЕЊУЈЕ ОДЕЉЕЊЕ ЗА</w:t>
      </w:r>
      <w:r w:rsidR="003C4485" w:rsidRPr="00DE6028">
        <w:rPr>
          <w:rFonts w:ascii="Times New Roman" w:hAnsi="Times New Roman" w:cs="Times New Roman"/>
          <w:b/>
          <w:sz w:val="24"/>
          <w:szCs w:val="24"/>
        </w:rPr>
        <w:t xml:space="preserve"> </w:t>
      </w:r>
      <w:r w:rsidRPr="00DE6028">
        <w:rPr>
          <w:rFonts w:ascii="Times New Roman" w:hAnsi="Times New Roman" w:cs="Times New Roman"/>
          <w:b/>
          <w:sz w:val="24"/>
          <w:szCs w:val="24"/>
        </w:rPr>
        <w:t>ЛОКАЛНУ ПОРЕСКУ АДМИНИСТРАЦИЈУ</w:t>
      </w:r>
    </w:p>
    <w:p w:rsidR="00E678EB" w:rsidRPr="00E678EB" w:rsidRDefault="00E678EB" w:rsidP="007347BC">
      <w:pPr>
        <w:ind w:left="102"/>
        <w:jc w:val="both"/>
        <w:rPr>
          <w:b/>
          <w:sz w:val="24"/>
          <w:szCs w:val="24"/>
          <w:lang w:val="sr-Cyrl-CS"/>
        </w:rPr>
      </w:pP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пореском поступку и пореској администрацији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80/02, 84/02, 23/03, 70/03</w:t>
      </w:r>
      <w:r w:rsidR="00F55941" w:rsidRPr="000A09FC">
        <w:rPr>
          <w:rFonts w:ascii="Times New Roman" w:hAnsi="Times New Roman" w:cs="Times New Roman"/>
          <w:sz w:val="24"/>
          <w:szCs w:val="24"/>
          <w:lang w:val="sr-Cyrl-CS"/>
        </w:rPr>
        <w:t xml:space="preserve">, 55/04, 61/05, 85/05, 62/06, 61/07, 20/09, 72/09, 53/10, </w:t>
      </w:r>
      <w:r w:rsidRPr="000A09FC">
        <w:rPr>
          <w:rFonts w:ascii="Times New Roman" w:hAnsi="Times New Roman" w:cs="Times New Roman"/>
          <w:sz w:val="24"/>
          <w:szCs w:val="24"/>
          <w:lang w:val="sr-Cyrl-CS"/>
        </w:rPr>
        <w:t>101/11,</w:t>
      </w:r>
      <w:r w:rsidR="00F55941" w:rsidRPr="000A09FC">
        <w:rPr>
          <w:rFonts w:ascii="Times New Roman" w:hAnsi="Times New Roman" w:cs="Times New Roman"/>
          <w:sz w:val="24"/>
          <w:szCs w:val="24"/>
          <w:lang w:val="sr-Cyrl-CS"/>
        </w:rPr>
        <w:t>2/12, 93/12, 47/13, 108/13, 68/14,</w:t>
      </w:r>
      <w:r w:rsidRPr="000A09FC">
        <w:rPr>
          <w:rFonts w:ascii="Times New Roman" w:hAnsi="Times New Roman" w:cs="Times New Roman"/>
          <w:sz w:val="24"/>
          <w:szCs w:val="24"/>
          <w:lang w:val="sr-Cyrl-CS"/>
        </w:rPr>
        <w:t>105/14</w:t>
      </w:r>
      <w:r w:rsidR="00F55941" w:rsidRPr="000A09FC">
        <w:rPr>
          <w:rFonts w:ascii="Times New Roman" w:hAnsi="Times New Roman" w:cs="Times New Roman"/>
          <w:sz w:val="24"/>
          <w:szCs w:val="24"/>
          <w:lang w:val="sr-Cyrl-CS"/>
        </w:rPr>
        <w:t>, 112/15, 15/16, 108/16, 30/18 и 95/18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порезу на имовину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006E4CF8" w:rsidRPr="000A09FC">
        <w:rPr>
          <w:rFonts w:ascii="Times New Roman" w:hAnsi="Times New Roman" w:cs="Times New Roman"/>
          <w:sz w:val="24"/>
          <w:szCs w:val="24"/>
          <w:lang w:val="sr-Cyrl-CS"/>
        </w:rPr>
        <w:t xml:space="preserve"> број: 26/2001, 42/02, 80/02, 135/04, 61/07, 5/09</w:t>
      </w:r>
      <w:r w:rsidR="004C402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78/11,</w:t>
      </w:r>
      <w:r w:rsidR="004C402B" w:rsidRPr="000A09FC">
        <w:rPr>
          <w:rFonts w:ascii="Times New Roman" w:hAnsi="Times New Roman" w:cs="Times New Roman"/>
          <w:sz w:val="24"/>
          <w:szCs w:val="24"/>
          <w:lang w:val="sr-Cyrl-CS"/>
        </w:rPr>
        <w:t xml:space="preserve"> 57/12, 47/13, </w:t>
      </w:r>
      <w:r w:rsidRPr="000A09FC">
        <w:rPr>
          <w:rFonts w:ascii="Times New Roman" w:hAnsi="Times New Roman" w:cs="Times New Roman"/>
          <w:sz w:val="24"/>
          <w:szCs w:val="24"/>
          <w:lang w:val="sr-Cyrl-CS"/>
        </w:rPr>
        <w:t>68/14</w:t>
      </w:r>
      <w:r w:rsidR="004C402B" w:rsidRPr="000A09FC">
        <w:rPr>
          <w:rFonts w:ascii="Times New Roman" w:hAnsi="Times New Roman" w:cs="Times New Roman"/>
          <w:sz w:val="24"/>
          <w:szCs w:val="24"/>
          <w:lang w:val="sr-Cyrl-CS"/>
        </w:rPr>
        <w:t xml:space="preserve"> и 95/18 и 99/18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локалној самоуправи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129/07</w:t>
      </w:r>
      <w:r w:rsidR="004C402B" w:rsidRPr="000A09FC">
        <w:rPr>
          <w:rFonts w:ascii="Times New Roman" w:hAnsi="Times New Roman" w:cs="Times New Roman"/>
          <w:sz w:val="24"/>
          <w:szCs w:val="24"/>
          <w:lang w:val="sr-Cyrl-CS"/>
        </w:rPr>
        <w:t>, 83714, 101/16 и 47/18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финансирању локалне самоуправе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006170AD" w:rsidRPr="000A09FC">
        <w:rPr>
          <w:rFonts w:ascii="Times New Roman" w:hAnsi="Times New Roman" w:cs="Times New Roman"/>
          <w:sz w:val="24"/>
          <w:szCs w:val="24"/>
          <w:lang w:val="sr-Cyrl-CS"/>
        </w:rPr>
        <w:t xml:space="preserve"> број: 62/06, 47/11, </w:t>
      </w:r>
      <w:r w:rsidRPr="000A09FC">
        <w:rPr>
          <w:rFonts w:ascii="Times New Roman" w:hAnsi="Times New Roman" w:cs="Times New Roman"/>
          <w:sz w:val="24"/>
          <w:szCs w:val="24"/>
          <w:lang w:val="sr-Cyrl-CS"/>
        </w:rPr>
        <w:t>93/12</w:t>
      </w:r>
      <w:r w:rsidR="006170AD" w:rsidRPr="000A09FC">
        <w:rPr>
          <w:rFonts w:ascii="Times New Roman" w:hAnsi="Times New Roman" w:cs="Times New Roman"/>
          <w:sz w:val="24"/>
          <w:szCs w:val="24"/>
          <w:lang w:val="sr-Cyrl-CS"/>
        </w:rPr>
        <w:t>, 83/16, 104/16 и 95/18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општем управном поступку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Сл.гласник РС</w:t>
      </w:r>
      <w:r w:rsidR="00C2036D" w:rsidRPr="000A09FC">
        <w:rPr>
          <w:rFonts w:ascii="Times New Roman" w:hAnsi="Times New Roman" w:cs="Times New Roman"/>
          <w:sz w:val="24"/>
          <w:szCs w:val="24"/>
          <w:lang w:val="sr-Cyrl-CS"/>
        </w:rPr>
        <w:t>”</w:t>
      </w:r>
      <w:r w:rsidR="006170AD" w:rsidRPr="000A09FC">
        <w:rPr>
          <w:rFonts w:ascii="Times New Roman" w:hAnsi="Times New Roman" w:cs="Times New Roman"/>
          <w:sz w:val="24"/>
          <w:szCs w:val="24"/>
          <w:lang w:val="sr-Cyrl-CS"/>
        </w:rPr>
        <w:t xml:space="preserve"> бр.18/16</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заштити животне средине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00867EE1" w:rsidRPr="000A09FC">
        <w:rPr>
          <w:rFonts w:ascii="Times New Roman" w:hAnsi="Times New Roman" w:cs="Times New Roman"/>
          <w:sz w:val="24"/>
          <w:szCs w:val="24"/>
          <w:lang w:val="sr-Cyrl-CS"/>
        </w:rPr>
        <w:t xml:space="preserve"> број: 135/2004, 36/09,72/09,</w:t>
      </w:r>
      <w:r w:rsidRPr="000A09FC">
        <w:rPr>
          <w:rFonts w:ascii="Times New Roman" w:hAnsi="Times New Roman" w:cs="Times New Roman"/>
          <w:sz w:val="24"/>
          <w:szCs w:val="24"/>
          <w:lang w:val="sr-Cyrl-CS"/>
        </w:rPr>
        <w:t xml:space="preserve"> 43/11</w:t>
      </w:r>
      <w:r w:rsidR="00867EE1" w:rsidRPr="000A09FC">
        <w:rPr>
          <w:rFonts w:ascii="Times New Roman" w:hAnsi="Times New Roman" w:cs="Times New Roman"/>
          <w:sz w:val="24"/>
          <w:szCs w:val="24"/>
          <w:lang w:val="sr-Cyrl-CS"/>
        </w:rPr>
        <w:t>, 14/16, 76/18 и 95/18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планирању и изградњи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72/2009, 81/09,</w:t>
      </w:r>
      <w:r w:rsidR="00867EE1" w:rsidRPr="000A09FC">
        <w:rPr>
          <w:rFonts w:ascii="Times New Roman" w:hAnsi="Times New Roman" w:cs="Times New Roman"/>
          <w:sz w:val="24"/>
          <w:szCs w:val="24"/>
          <w:lang w:val="sr-Cyrl-CS"/>
        </w:rPr>
        <w:t xml:space="preserve">64/10,  24/11, 121/12, 42/13, 50/13, 98/13, 132/14, </w:t>
      </w:r>
      <w:r w:rsidRPr="000A09FC">
        <w:rPr>
          <w:rFonts w:ascii="Times New Roman" w:hAnsi="Times New Roman" w:cs="Times New Roman"/>
          <w:sz w:val="24"/>
          <w:szCs w:val="24"/>
          <w:lang w:val="sr-Cyrl-CS"/>
        </w:rPr>
        <w:t>145/14</w:t>
      </w:r>
      <w:r w:rsidR="00867EE1" w:rsidRPr="000A09FC">
        <w:rPr>
          <w:rFonts w:ascii="Times New Roman" w:hAnsi="Times New Roman" w:cs="Times New Roman"/>
          <w:sz w:val="24"/>
          <w:szCs w:val="24"/>
          <w:lang w:val="sr-Cyrl-CS"/>
        </w:rPr>
        <w:t xml:space="preserve"> и 83/18</w:t>
      </w:r>
      <w:r w:rsidRPr="000A09FC">
        <w:rPr>
          <w:rFonts w:ascii="Times New Roman" w:hAnsi="Times New Roman" w:cs="Times New Roman"/>
          <w:sz w:val="24"/>
          <w:szCs w:val="24"/>
          <w:lang w:val="sr-Cyrl-CS"/>
        </w:rPr>
        <w:t>)</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Одлуке Скупштине општине Шид:</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комуналним таксама („Сл.лист Општина Срема“ бр.43/12 од 21.12.2012.год.)</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накнади за заштиту и унапређење животне средине са изменама и допунама одлуке („Сл.лист Општина Срема“ бр. 24/10, 35/10)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Решење о утврђењу просечних цена квадратног метра непокретности за утврђивање пореза на имовину за 2015. годину на територији општине Шид бр. 17/14 од 17.12.2014.год.</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стопи амортизације у општини Шид, за коју се умањује вредност непокретности, осим земљишта, која чини основицу пореза на имовину обвезника који не води пословне књиге. (</w:t>
      </w:r>
      <w:r w:rsidR="00867EE1">
        <w:rPr>
          <w:rFonts w:ascii="Times New Roman" w:hAnsi="Times New Roman" w:cs="Times New Roman"/>
          <w:sz w:val="24"/>
          <w:szCs w:val="24"/>
        </w:rPr>
        <w:t>„Службели лист иопштине Шид“ бр.: 12/13</w:t>
      </w:r>
      <w:r w:rsidRPr="0084601F">
        <w:rPr>
          <w:rFonts w:ascii="Times New Roman" w:hAnsi="Times New Roman" w:cs="Times New Roman"/>
          <w:sz w:val="24"/>
          <w:szCs w:val="24"/>
        </w:rPr>
        <w:t>)</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одређивању зона и најопремљеније зоне на територији општине Шид (</w:t>
      </w:r>
      <w:r w:rsidR="00867EE1">
        <w:rPr>
          <w:rFonts w:ascii="Times New Roman" w:hAnsi="Times New Roman" w:cs="Times New Roman"/>
          <w:sz w:val="24"/>
          <w:szCs w:val="24"/>
        </w:rPr>
        <w:t>„Службели лист иопштине Шид“ бр.: 12/13 и 18/16</w:t>
      </w:r>
      <w:r w:rsidRPr="0084601F">
        <w:rPr>
          <w:rFonts w:ascii="Times New Roman" w:hAnsi="Times New Roman" w:cs="Times New Roman"/>
          <w:sz w:val="24"/>
          <w:szCs w:val="24"/>
        </w:rPr>
        <w:t>)</w:t>
      </w:r>
    </w:p>
    <w:p w:rsidR="00E678EB"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коефицијентима за утврђивање пореза на имовину за непокретности обвезника који воде пословне књиге у општини Шид (</w:t>
      </w:r>
      <w:r w:rsidR="00867EE1" w:rsidRPr="0084601F">
        <w:rPr>
          <w:rFonts w:ascii="Times New Roman" w:hAnsi="Times New Roman" w:cs="Times New Roman"/>
          <w:sz w:val="24"/>
          <w:szCs w:val="24"/>
        </w:rPr>
        <w:t>(</w:t>
      </w:r>
      <w:r w:rsidR="00867EE1">
        <w:rPr>
          <w:rFonts w:ascii="Times New Roman" w:hAnsi="Times New Roman" w:cs="Times New Roman"/>
          <w:sz w:val="24"/>
          <w:szCs w:val="24"/>
        </w:rPr>
        <w:t>„Службели лист иопштине Шид“ бр.: 12/13</w:t>
      </w:r>
      <w:r w:rsidRPr="0084601F">
        <w:rPr>
          <w:rFonts w:ascii="Times New Roman" w:hAnsi="Times New Roman" w:cs="Times New Roman"/>
          <w:sz w:val="24"/>
          <w:szCs w:val="24"/>
        </w:rPr>
        <w:t>)</w:t>
      </w:r>
    </w:p>
    <w:p w:rsidR="0046393E" w:rsidRPr="0046393E" w:rsidRDefault="0046393E" w:rsidP="00473D6B">
      <w:pPr>
        <w:pStyle w:val="1tekst"/>
        <w:numPr>
          <w:ilvl w:val="0"/>
          <w:numId w:val="10"/>
        </w:numPr>
        <w:rPr>
          <w:rFonts w:ascii="Times New Roman" w:hAnsi="Times New Roman" w:cs="Times New Roman"/>
          <w:sz w:val="24"/>
          <w:szCs w:val="24"/>
        </w:rPr>
      </w:pPr>
      <w:r w:rsidRPr="00D2184D">
        <w:rPr>
          <w:rFonts w:ascii="Times New Roman" w:hAnsi="Times New Roman" w:cs="Times New Roman"/>
          <w:sz w:val="24"/>
          <w:szCs w:val="24"/>
        </w:rPr>
        <w:t>Одлука о локалним административним таксама(</w:t>
      </w:r>
      <w:r w:rsidRPr="00541BE8">
        <w:rPr>
          <w:rFonts w:ascii="Times New Roman" w:hAnsi="Times New Roman" w:cs="Times New Roman"/>
          <w:sz w:val="24"/>
          <w:szCs w:val="24"/>
        </w:rPr>
        <w:t>„</w:t>
      </w:r>
      <w:r w:rsidRPr="00D2184D">
        <w:rPr>
          <w:rFonts w:ascii="Times New Roman" w:hAnsi="Times New Roman" w:cs="Times New Roman"/>
          <w:sz w:val="24"/>
          <w:szCs w:val="24"/>
        </w:rPr>
        <w:t>Службени лист општина Срема“, бр.43/12 1/13 и „Службени лист општине Шид“, бр.19/15</w:t>
      </w:r>
      <w:r>
        <w:rPr>
          <w:rFonts w:ascii="Times New Roman" w:hAnsi="Times New Roman" w:cs="Times New Roman"/>
          <w:sz w:val="24"/>
          <w:szCs w:val="24"/>
        </w:rPr>
        <w:t>, 4/18, 7/18</w:t>
      </w:r>
      <w:r w:rsidRPr="00D2184D">
        <w:rPr>
          <w:rFonts w:ascii="Times New Roman" w:hAnsi="Times New Roman" w:cs="Times New Roman"/>
          <w:sz w:val="24"/>
          <w:szCs w:val="24"/>
        </w:rPr>
        <w:t>)</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Ердевик („Сл.лист општина Срема“ бр.3/10)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Моловин („Сл.лист општина Срема“ бр.3/10)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Беркасово („Сл.лист општина Срема“ бр.3/10)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Адашевци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Бачинци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Бикић До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Гибарац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lastRenderedPageBreak/>
        <w:t>Одлука о увођењу самодоприноса за МЗ Илинци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Љуба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Привина Глава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Батровци („Сл.лист општина Срема“ бр.22/10)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Кукујевци („Сл.лист општина Срема“ бр.11/12)</w:t>
      </w:r>
    </w:p>
    <w:p w:rsidR="00E678EB" w:rsidRDefault="00E678EB"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Pr="00DE6028" w:rsidRDefault="00DE6028" w:rsidP="007347BC">
      <w:pPr>
        <w:ind w:left="102"/>
        <w:jc w:val="both"/>
        <w:rPr>
          <w:sz w:val="24"/>
          <w:szCs w:val="24"/>
        </w:rPr>
      </w:pPr>
    </w:p>
    <w:p w:rsidR="00EC4CB1" w:rsidRPr="00EC4CB1" w:rsidRDefault="00EC4CB1" w:rsidP="007347BC">
      <w:pPr>
        <w:ind w:left="102"/>
        <w:jc w:val="both"/>
        <w:rPr>
          <w:sz w:val="24"/>
          <w:szCs w:val="24"/>
        </w:rPr>
      </w:pPr>
    </w:p>
    <w:p w:rsidR="0029789B" w:rsidRPr="0084601F" w:rsidRDefault="0029789B" w:rsidP="0084601F">
      <w:pPr>
        <w:pStyle w:val="1tekst"/>
        <w:ind w:left="0" w:firstLine="0"/>
        <w:rPr>
          <w:rFonts w:ascii="Times New Roman" w:hAnsi="Times New Roman" w:cs="Times New Roman"/>
          <w:b/>
          <w:sz w:val="24"/>
          <w:szCs w:val="24"/>
        </w:rPr>
      </w:pPr>
      <w:r w:rsidRPr="0084601F">
        <w:rPr>
          <w:rFonts w:ascii="Times New Roman" w:hAnsi="Times New Roman" w:cs="Times New Roman"/>
          <w:b/>
          <w:sz w:val="24"/>
          <w:szCs w:val="24"/>
        </w:rPr>
        <w:lastRenderedPageBreak/>
        <w:t>СПИСАК ПРОПИСА КОЈЕ У СВОМЕ РАДУ ПРИМЕЊУЈЕ ОДЕЉЕЊЕ ЗА УРБАНИЗАМ, КОМУНАЛНО-СТАМБЕНЕ И ИМОВИНСКО-ПРАВНЕ ПОСЛОВЕ</w:t>
      </w:r>
    </w:p>
    <w:p w:rsidR="0029789B" w:rsidRPr="00202212" w:rsidRDefault="0029789B" w:rsidP="007347BC">
      <w:pPr>
        <w:ind w:left="102"/>
        <w:jc w:val="both"/>
        <w:rPr>
          <w:sz w:val="24"/>
          <w:szCs w:val="24"/>
        </w:rPr>
      </w:pPr>
    </w:p>
    <w:p w:rsidR="0029789B" w:rsidRPr="00C55424" w:rsidRDefault="005E1B28" w:rsidP="00473D6B">
      <w:pPr>
        <w:pStyle w:val="1tekst"/>
        <w:numPr>
          <w:ilvl w:val="0"/>
          <w:numId w:val="10"/>
        </w:numPr>
        <w:rPr>
          <w:rFonts w:ascii="Times New Roman" w:hAnsi="Times New Roman" w:cs="Times New Roman"/>
          <w:sz w:val="24"/>
          <w:szCs w:val="24"/>
        </w:rPr>
      </w:pPr>
      <w:r>
        <w:rPr>
          <w:rFonts w:ascii="Times New Roman" w:hAnsi="Times New Roman" w:cs="Times New Roman"/>
          <w:sz w:val="24"/>
          <w:szCs w:val="24"/>
        </w:rPr>
        <w:t>З</w:t>
      </w:r>
      <w:r w:rsidR="0029789B" w:rsidRPr="00C55424">
        <w:rPr>
          <w:rFonts w:ascii="Times New Roman" w:hAnsi="Times New Roman" w:cs="Times New Roman"/>
          <w:sz w:val="24"/>
          <w:szCs w:val="24"/>
        </w:rPr>
        <w:t>акон о Просторном плану Републике Србије (</w:t>
      </w:r>
      <w:r w:rsidR="00C2036D" w:rsidRPr="00C55424">
        <w:rPr>
          <w:rFonts w:ascii="Times New Roman" w:hAnsi="Times New Roman" w:cs="Times New Roman"/>
          <w:sz w:val="24"/>
          <w:szCs w:val="24"/>
        </w:rPr>
        <w:t>“</w:t>
      </w:r>
      <w:r w:rsidR="0029789B"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29789B" w:rsidRPr="00C55424">
        <w:rPr>
          <w:rFonts w:ascii="Times New Roman" w:hAnsi="Times New Roman" w:cs="Times New Roman"/>
          <w:sz w:val="24"/>
          <w:szCs w:val="24"/>
        </w:rPr>
        <w:t xml:space="preserve"> број: </w:t>
      </w:r>
      <w:r w:rsidR="00BE0F2B">
        <w:rPr>
          <w:rFonts w:ascii="Times New Roman" w:hAnsi="Times New Roman" w:cs="Times New Roman"/>
          <w:sz w:val="24"/>
          <w:szCs w:val="24"/>
        </w:rPr>
        <w:t>13/96</w:t>
      </w:r>
      <w:r w:rsidR="0029789B"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планирању и изградњи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302314">
        <w:rPr>
          <w:rFonts w:ascii="Times New Roman" w:hAnsi="Times New Roman" w:cs="Times New Roman"/>
          <w:sz w:val="24"/>
          <w:szCs w:val="24"/>
        </w:rPr>
        <w:t xml:space="preserve"> број: 72/09, 81/09, 64/10, </w:t>
      </w:r>
      <w:r w:rsidRPr="00C55424">
        <w:rPr>
          <w:rFonts w:ascii="Times New Roman" w:hAnsi="Times New Roman" w:cs="Times New Roman"/>
          <w:sz w:val="24"/>
          <w:szCs w:val="24"/>
        </w:rPr>
        <w:t>24/11</w:t>
      </w:r>
      <w:r w:rsidR="00302314">
        <w:rPr>
          <w:rFonts w:ascii="Times New Roman" w:hAnsi="Times New Roman" w:cs="Times New Roman"/>
          <w:sz w:val="24"/>
          <w:szCs w:val="24"/>
        </w:rPr>
        <w:t>, 121/12, 42/13, 50/13, 98/13, 132/14, 145/14 и 83/18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локалној самоуправи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129/07</w:t>
      </w:r>
      <w:r w:rsidR="00F342DC">
        <w:rPr>
          <w:rFonts w:ascii="Times New Roman" w:hAnsi="Times New Roman" w:cs="Times New Roman"/>
          <w:sz w:val="24"/>
          <w:szCs w:val="24"/>
        </w:rPr>
        <w:t>, 83/14, 101/16 и 47/18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становању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F342DC">
        <w:rPr>
          <w:rFonts w:ascii="Times New Roman" w:hAnsi="Times New Roman" w:cs="Times New Roman"/>
          <w:sz w:val="24"/>
          <w:szCs w:val="24"/>
        </w:rPr>
        <w:t xml:space="preserve"> број 50/92, 76/92, 8</w:t>
      </w:r>
      <w:r w:rsidRPr="00C55424">
        <w:rPr>
          <w:rFonts w:ascii="Times New Roman" w:hAnsi="Times New Roman" w:cs="Times New Roman"/>
          <w:sz w:val="24"/>
          <w:szCs w:val="24"/>
        </w:rPr>
        <w:t>4/92, 33/93,</w:t>
      </w:r>
      <w:r w:rsidR="00F342DC">
        <w:rPr>
          <w:rFonts w:ascii="Times New Roman" w:hAnsi="Times New Roman" w:cs="Times New Roman"/>
          <w:sz w:val="24"/>
          <w:szCs w:val="24"/>
        </w:rPr>
        <w:t xml:space="preserve"> 53/03,</w:t>
      </w:r>
      <w:r w:rsidRPr="00C55424">
        <w:rPr>
          <w:rFonts w:ascii="Times New Roman" w:hAnsi="Times New Roman" w:cs="Times New Roman"/>
          <w:sz w:val="24"/>
          <w:szCs w:val="24"/>
        </w:rPr>
        <w:t xml:space="preserve"> 67/93, 46/94,47/94, 48/9</w:t>
      </w:r>
      <w:r w:rsidR="00F342DC">
        <w:rPr>
          <w:rFonts w:ascii="Times New Roman" w:hAnsi="Times New Roman" w:cs="Times New Roman"/>
          <w:sz w:val="24"/>
          <w:szCs w:val="24"/>
        </w:rPr>
        <w:t xml:space="preserve">4, 44/95, 16/97, 46/98, 26/01, </w:t>
      </w:r>
      <w:r w:rsidRPr="00C55424">
        <w:rPr>
          <w:rFonts w:ascii="Times New Roman" w:hAnsi="Times New Roman" w:cs="Times New Roman"/>
          <w:sz w:val="24"/>
          <w:szCs w:val="24"/>
        </w:rPr>
        <w:t>101/05</w:t>
      </w:r>
      <w:r w:rsidR="00F342DC">
        <w:rPr>
          <w:rFonts w:ascii="Times New Roman" w:hAnsi="Times New Roman" w:cs="Times New Roman"/>
          <w:sz w:val="24"/>
          <w:szCs w:val="24"/>
        </w:rPr>
        <w:t xml:space="preserve"> и 99/11</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средствима у својини Републике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53/95, 3/96, 54/96 и32/97)</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општем управном поступку (</w:t>
      </w:r>
      <w:r w:rsidR="00C2036D" w:rsidRPr="00C55424">
        <w:rPr>
          <w:rFonts w:ascii="Times New Roman" w:hAnsi="Times New Roman" w:cs="Times New Roman"/>
          <w:sz w:val="24"/>
          <w:szCs w:val="24"/>
        </w:rPr>
        <w:t>“</w:t>
      </w:r>
      <w:r w:rsidR="00274B0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w:t>
      </w:r>
      <w:r w:rsidR="00274B04">
        <w:rPr>
          <w:rFonts w:ascii="Times New Roman" w:hAnsi="Times New Roman" w:cs="Times New Roman"/>
          <w:sz w:val="24"/>
          <w:szCs w:val="24"/>
        </w:rPr>
        <w:t>18/16</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експропријацији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број: 53/95</w:t>
      </w:r>
      <w:r w:rsidR="00274B04">
        <w:rPr>
          <w:rFonts w:ascii="Times New Roman" w:hAnsi="Times New Roman" w:cs="Times New Roman"/>
          <w:sz w:val="24"/>
          <w:szCs w:val="24"/>
        </w:rPr>
        <w:t>, 20/09, 16/01 и 55/13</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промету непокретности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w:t>
      </w:r>
      <w:r w:rsidR="00F205DC">
        <w:rPr>
          <w:rFonts w:ascii="Times New Roman" w:hAnsi="Times New Roman" w:cs="Times New Roman"/>
          <w:sz w:val="24"/>
          <w:szCs w:val="24"/>
        </w:rPr>
        <w:t xml:space="preserve"> 93/14, 121/14 и 6/15 </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комуналним делатностима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w:t>
      </w:r>
      <w:r w:rsidR="00F205DC">
        <w:rPr>
          <w:rFonts w:ascii="Times New Roman" w:hAnsi="Times New Roman" w:cs="Times New Roman"/>
          <w:sz w:val="24"/>
          <w:szCs w:val="24"/>
        </w:rPr>
        <w:t xml:space="preserve"> 88/11, 46/14, 104/16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јавним предузећима и обављању делаод општег интереса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25/00, 25/02, 107/205 и 108/05)</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 xml:space="preserve">Закон </w:t>
      </w:r>
      <w:r w:rsidR="001B6A07" w:rsidRPr="00C55424">
        <w:rPr>
          <w:rFonts w:ascii="Times New Roman" w:hAnsi="Times New Roman" w:cs="Times New Roman"/>
          <w:sz w:val="24"/>
          <w:szCs w:val="24"/>
        </w:rPr>
        <w:t>о</w:t>
      </w:r>
      <w:r w:rsidR="004668BA">
        <w:rPr>
          <w:rFonts w:ascii="Times New Roman" w:hAnsi="Times New Roman" w:cs="Times New Roman"/>
          <w:sz w:val="24"/>
          <w:szCs w:val="24"/>
        </w:rPr>
        <w:t xml:space="preserve"> </w:t>
      </w:r>
      <w:r w:rsidR="001B6A07" w:rsidRPr="00C55424">
        <w:rPr>
          <w:rFonts w:ascii="Times New Roman" w:hAnsi="Times New Roman" w:cs="Times New Roman"/>
          <w:sz w:val="24"/>
          <w:szCs w:val="24"/>
        </w:rPr>
        <w:t>в</w:t>
      </w:r>
      <w:r w:rsidRPr="00C55424">
        <w:rPr>
          <w:rFonts w:ascii="Times New Roman" w:hAnsi="Times New Roman" w:cs="Times New Roman"/>
          <w:sz w:val="24"/>
          <w:szCs w:val="24"/>
        </w:rPr>
        <w:t>одама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30/10</w:t>
      </w:r>
      <w:r w:rsidR="004668BA">
        <w:rPr>
          <w:rFonts w:ascii="Times New Roman" w:hAnsi="Times New Roman" w:cs="Times New Roman"/>
          <w:sz w:val="24"/>
          <w:szCs w:val="24"/>
        </w:rPr>
        <w:t>, 93/12, 101/16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шумама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30/10</w:t>
      </w:r>
      <w:r w:rsidR="004668BA">
        <w:rPr>
          <w:rFonts w:ascii="Times New Roman" w:hAnsi="Times New Roman" w:cs="Times New Roman"/>
          <w:sz w:val="24"/>
          <w:szCs w:val="24"/>
        </w:rPr>
        <w:t>, 93/12, 89/15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пољопривредном земљишту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w:t>
      </w:r>
      <w:r w:rsidR="004668BA">
        <w:rPr>
          <w:rFonts w:ascii="Times New Roman" w:hAnsi="Times New Roman" w:cs="Times New Roman"/>
          <w:sz w:val="24"/>
          <w:szCs w:val="24"/>
        </w:rPr>
        <w:t>62/06, 65/08,</w:t>
      </w:r>
      <w:r w:rsidRPr="00C55424">
        <w:rPr>
          <w:rFonts w:ascii="Times New Roman" w:hAnsi="Times New Roman" w:cs="Times New Roman"/>
          <w:sz w:val="24"/>
          <w:szCs w:val="24"/>
        </w:rPr>
        <w:t xml:space="preserve"> 41/09</w:t>
      </w:r>
      <w:r w:rsidR="004668BA">
        <w:rPr>
          <w:rFonts w:ascii="Times New Roman" w:hAnsi="Times New Roman" w:cs="Times New Roman"/>
          <w:sz w:val="24"/>
          <w:szCs w:val="24"/>
        </w:rPr>
        <w:t>, 112/15, 80/17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 xml:space="preserve">Закон </w:t>
      </w:r>
      <w:r w:rsidR="001B6A07" w:rsidRPr="00C55424">
        <w:rPr>
          <w:rFonts w:ascii="Times New Roman" w:hAnsi="Times New Roman" w:cs="Times New Roman"/>
          <w:sz w:val="24"/>
          <w:szCs w:val="24"/>
        </w:rPr>
        <w:t>ов</w:t>
      </w:r>
      <w:r w:rsidRPr="00C55424">
        <w:rPr>
          <w:rFonts w:ascii="Times New Roman" w:hAnsi="Times New Roman" w:cs="Times New Roman"/>
          <w:sz w:val="24"/>
          <w:szCs w:val="24"/>
        </w:rPr>
        <w:t>раћању утрина и пашњака селима на коришћење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број:16/92)</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претварању друштвене својине на пољопривредном земљишту у друге облике својине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FF2858">
        <w:rPr>
          <w:rFonts w:ascii="Times New Roman" w:hAnsi="Times New Roman" w:cs="Times New Roman"/>
          <w:sz w:val="24"/>
          <w:szCs w:val="24"/>
        </w:rPr>
        <w:t xml:space="preserve"> број: 49/92, </w:t>
      </w:r>
      <w:r w:rsidRPr="00C55424">
        <w:rPr>
          <w:rFonts w:ascii="Times New Roman" w:hAnsi="Times New Roman" w:cs="Times New Roman"/>
          <w:sz w:val="24"/>
          <w:szCs w:val="24"/>
        </w:rPr>
        <w:t>54/96</w:t>
      </w:r>
      <w:r w:rsidR="00FF2858">
        <w:rPr>
          <w:rFonts w:ascii="Times New Roman" w:hAnsi="Times New Roman" w:cs="Times New Roman"/>
          <w:sz w:val="24"/>
          <w:szCs w:val="24"/>
        </w:rPr>
        <w:t xml:space="preserve"> и 62/06</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процени утицаја на животну средину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135/04 и 36/09)</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интегрисаном спречавању и контроли загађивања животне средине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135/2004)</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стратешкој процени утицаја на животну средину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 135/04 и 88/10)</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заштити животне средине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135/04, 36/09,</w:t>
      </w:r>
      <w:r w:rsidRPr="00C55424">
        <w:rPr>
          <w:rFonts w:ascii="Times New Roman" w:hAnsi="Times New Roman" w:cs="Times New Roman"/>
          <w:sz w:val="24"/>
          <w:szCs w:val="24"/>
        </w:rPr>
        <w:t xml:space="preserve"> 72/09</w:t>
      </w:r>
      <w:r w:rsidR="00A70F23">
        <w:rPr>
          <w:rFonts w:ascii="Times New Roman" w:hAnsi="Times New Roman" w:cs="Times New Roman"/>
          <w:sz w:val="24"/>
          <w:szCs w:val="24"/>
        </w:rPr>
        <w:t>, 43/11, 14/16, 76/18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управљању отпадом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36/09, </w:t>
      </w:r>
      <w:r w:rsidRPr="00C55424">
        <w:rPr>
          <w:rFonts w:ascii="Times New Roman" w:hAnsi="Times New Roman" w:cs="Times New Roman"/>
          <w:sz w:val="24"/>
          <w:szCs w:val="24"/>
        </w:rPr>
        <w:t>88/10</w:t>
      </w:r>
      <w:r w:rsidR="00A70F23">
        <w:rPr>
          <w:rFonts w:ascii="Times New Roman" w:hAnsi="Times New Roman" w:cs="Times New Roman"/>
          <w:sz w:val="24"/>
          <w:szCs w:val="24"/>
        </w:rPr>
        <w:t>, 14/16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енергетици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57/11,</w:t>
      </w:r>
      <w:r w:rsidRPr="00C55424">
        <w:rPr>
          <w:rFonts w:ascii="Times New Roman" w:hAnsi="Times New Roman" w:cs="Times New Roman"/>
          <w:sz w:val="24"/>
          <w:szCs w:val="24"/>
        </w:rPr>
        <w:t xml:space="preserve"> 80/11</w:t>
      </w:r>
      <w:r w:rsidR="00A70F23">
        <w:rPr>
          <w:rFonts w:ascii="Times New Roman" w:hAnsi="Times New Roman" w:cs="Times New Roman"/>
          <w:sz w:val="24"/>
          <w:szCs w:val="24"/>
        </w:rPr>
        <w:t>, 93/12 и 124/12</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заштити природе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36/09, 88/10, </w:t>
      </w:r>
      <w:r w:rsidRPr="00C55424">
        <w:rPr>
          <w:rFonts w:ascii="Times New Roman" w:hAnsi="Times New Roman" w:cs="Times New Roman"/>
          <w:sz w:val="24"/>
          <w:szCs w:val="24"/>
        </w:rPr>
        <w:t>91/10</w:t>
      </w:r>
      <w:r w:rsidR="00A70F23">
        <w:rPr>
          <w:rFonts w:ascii="Times New Roman" w:hAnsi="Times New Roman" w:cs="Times New Roman"/>
          <w:sz w:val="24"/>
          <w:szCs w:val="24"/>
        </w:rPr>
        <w:t>, 14/16 и 95/18</w:t>
      </w:r>
      <w:r w:rsidRPr="00C55424">
        <w:rPr>
          <w:rFonts w:ascii="Times New Roman" w:hAnsi="Times New Roman" w:cs="Times New Roman"/>
          <w:sz w:val="24"/>
          <w:szCs w:val="24"/>
        </w:rPr>
        <w:t>)</w:t>
      </w:r>
    </w:p>
    <w:p w:rsidR="00CC045B" w:rsidRDefault="00CC045B" w:rsidP="007347BC">
      <w:pPr>
        <w:ind w:left="102"/>
        <w:jc w:val="both"/>
        <w:rPr>
          <w:sz w:val="24"/>
          <w:szCs w:val="24"/>
        </w:rPr>
      </w:pPr>
    </w:p>
    <w:p w:rsidR="00E960FE" w:rsidRPr="00202212" w:rsidRDefault="00E960FE" w:rsidP="007347BC">
      <w:pPr>
        <w:ind w:left="102"/>
        <w:jc w:val="both"/>
        <w:rPr>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DE6028" w:rsidRDefault="00DE6028" w:rsidP="00982F18">
      <w:pPr>
        <w:pStyle w:val="1tekst"/>
        <w:ind w:left="0" w:firstLine="0"/>
        <w:rPr>
          <w:rFonts w:ascii="Times New Roman" w:hAnsi="Times New Roman" w:cs="Times New Roman"/>
          <w:b/>
          <w:sz w:val="24"/>
          <w:szCs w:val="24"/>
        </w:rPr>
      </w:pPr>
    </w:p>
    <w:p w:rsidR="00DE6028" w:rsidRDefault="00DE6028" w:rsidP="00982F18">
      <w:pPr>
        <w:pStyle w:val="1tekst"/>
        <w:ind w:left="0" w:firstLine="0"/>
        <w:rPr>
          <w:rFonts w:ascii="Times New Roman" w:hAnsi="Times New Roman" w:cs="Times New Roman"/>
          <w:b/>
          <w:sz w:val="24"/>
          <w:szCs w:val="24"/>
        </w:rPr>
      </w:pPr>
    </w:p>
    <w:p w:rsidR="00DE6028" w:rsidRPr="00DE6028" w:rsidRDefault="00DE6028"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CC045B" w:rsidRPr="002927C3" w:rsidRDefault="00CC045B" w:rsidP="00982F18">
      <w:pPr>
        <w:pStyle w:val="1tekst"/>
        <w:ind w:left="0" w:firstLine="0"/>
        <w:rPr>
          <w:rFonts w:ascii="Times New Roman" w:hAnsi="Times New Roman" w:cs="Times New Roman"/>
          <w:b/>
          <w:sz w:val="24"/>
          <w:szCs w:val="24"/>
        </w:rPr>
      </w:pPr>
      <w:r w:rsidRPr="002927C3">
        <w:rPr>
          <w:rFonts w:ascii="Times New Roman" w:hAnsi="Times New Roman" w:cs="Times New Roman"/>
          <w:b/>
          <w:sz w:val="24"/>
          <w:szCs w:val="24"/>
        </w:rPr>
        <w:lastRenderedPageBreak/>
        <w:t>СПИСАК ПРОПИСА КОЈЕ У СВОМЕ РАДУ ПРИМЕЊУЈЕ ОДЕЉЕЊЕ ЗА ИНСПЕКЦИЈСКЕ ПОСЛОВЕ</w:t>
      </w:r>
    </w:p>
    <w:p w:rsidR="00CC045B" w:rsidRPr="002927C3" w:rsidRDefault="00CC045B" w:rsidP="007347BC">
      <w:pPr>
        <w:spacing w:before="13" w:line="260" w:lineRule="exact"/>
        <w:jc w:val="both"/>
        <w:rPr>
          <w:sz w:val="24"/>
          <w:szCs w:val="24"/>
        </w:rPr>
      </w:pP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Просторном плану Републике Србије</w:t>
      </w:r>
      <w:r w:rsidR="00D94CBA">
        <w:rPr>
          <w:rFonts w:ascii="Times New Roman" w:hAnsi="Times New Roman" w:cs="Times New Roman"/>
          <w:sz w:val="24"/>
          <w:szCs w:val="24"/>
        </w:rPr>
        <w:t xml:space="preserve"> од 2010. до 2020. године</w:t>
      </w:r>
      <w:r w:rsidRPr="00982F18">
        <w:rPr>
          <w:rFonts w:ascii="Times New Roman" w:hAnsi="Times New Roman" w:cs="Times New Roman"/>
          <w:sz w:val="24"/>
          <w:szCs w:val="24"/>
        </w:rPr>
        <w:t xml:space="preserve">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88/10)</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планирању и изградњи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00010E94">
        <w:rPr>
          <w:rFonts w:ascii="Times New Roman" w:hAnsi="Times New Roman" w:cs="Times New Roman"/>
          <w:sz w:val="24"/>
          <w:szCs w:val="24"/>
        </w:rPr>
        <w:t xml:space="preserve"> број: 72/09, 81/09, 64/10, 24/11, 121/12, 42/13, 50/13, 98/13, 132/14, 145/14 и 83/18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локалној самоуправи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129/07</w:t>
      </w:r>
      <w:r w:rsidR="002F3D00">
        <w:rPr>
          <w:rFonts w:ascii="Times New Roman" w:hAnsi="Times New Roman" w:cs="Times New Roman"/>
          <w:sz w:val="24"/>
          <w:szCs w:val="24"/>
        </w:rPr>
        <w:t>, 83/14, 101/16 и 47/18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општем управном поступку (</w:t>
      </w:r>
      <w:r w:rsidR="00C2036D" w:rsidRPr="00982F18">
        <w:rPr>
          <w:rFonts w:ascii="Times New Roman" w:hAnsi="Times New Roman" w:cs="Times New Roman"/>
          <w:sz w:val="24"/>
          <w:szCs w:val="24"/>
        </w:rPr>
        <w:t>“</w:t>
      </w:r>
      <w:r w:rsidR="008C1173">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w:t>
      </w:r>
      <w:r w:rsidR="008C1173">
        <w:rPr>
          <w:rFonts w:ascii="Times New Roman" w:hAnsi="Times New Roman" w:cs="Times New Roman"/>
          <w:sz w:val="24"/>
          <w:szCs w:val="24"/>
        </w:rPr>
        <w:t>18/16</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кумуналним делатностима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w:t>
      </w:r>
      <w:r w:rsidR="00E81864">
        <w:rPr>
          <w:rFonts w:ascii="Times New Roman" w:hAnsi="Times New Roman" w:cs="Times New Roman"/>
          <w:sz w:val="24"/>
          <w:szCs w:val="24"/>
        </w:rPr>
        <w:t>88/11, 46/14, 104/16 и 95/18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јавним путевима (''Сл. гласник РС бр. 101/05, 123/07</w:t>
      </w:r>
      <w:r w:rsidR="00E81864">
        <w:rPr>
          <w:rFonts w:ascii="Times New Roman" w:hAnsi="Times New Roman" w:cs="Times New Roman"/>
          <w:sz w:val="24"/>
          <w:szCs w:val="24"/>
        </w:rPr>
        <w:t>, 101/11, 93/12 и 104/13</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превозу у друмском саобраћају (''Сл. гласник РС број: 46/95, 66/01, 61/05, 91/05, 62/06 и 31/11),</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процени утицаја на животну средину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135/04 и 36/09)</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интегрисаном спречавању и контроли загађивања животне средине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135/04</w:t>
      </w:r>
      <w:r w:rsidR="00E81864">
        <w:rPr>
          <w:rFonts w:ascii="Times New Roman" w:hAnsi="Times New Roman" w:cs="Times New Roman"/>
          <w:sz w:val="24"/>
          <w:szCs w:val="24"/>
        </w:rPr>
        <w:t xml:space="preserve"> и 25/15</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стратешкој процени утицаја на животну средину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135/04 и 88/10)</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заштити животне средине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00E81864">
        <w:rPr>
          <w:rFonts w:ascii="Times New Roman" w:hAnsi="Times New Roman" w:cs="Times New Roman"/>
          <w:sz w:val="24"/>
          <w:szCs w:val="24"/>
        </w:rPr>
        <w:t xml:space="preserve"> број: 135/04, 36/09,</w:t>
      </w:r>
      <w:r w:rsidRPr="00982F18">
        <w:rPr>
          <w:rFonts w:ascii="Times New Roman" w:hAnsi="Times New Roman" w:cs="Times New Roman"/>
          <w:sz w:val="24"/>
          <w:szCs w:val="24"/>
        </w:rPr>
        <w:t xml:space="preserve"> 72/09</w:t>
      </w:r>
      <w:r w:rsidR="00E81864">
        <w:rPr>
          <w:rFonts w:ascii="Times New Roman" w:hAnsi="Times New Roman" w:cs="Times New Roman"/>
          <w:sz w:val="24"/>
          <w:szCs w:val="24"/>
        </w:rPr>
        <w:t>, 43/11, 14/16, 76/18 и 95/18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Законом о амбалажи и амбалажном отпаду (“Сл.гласник РС “ број: 36/09</w:t>
      </w:r>
      <w:r w:rsidR="00E81864">
        <w:rPr>
          <w:rFonts w:ascii="Times New Roman" w:hAnsi="Times New Roman" w:cs="Times New Roman"/>
          <w:sz w:val="24"/>
          <w:szCs w:val="24"/>
        </w:rPr>
        <w:t xml:space="preserve"> и 95/18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комуналној хигије</w:t>
      </w:r>
      <w:r w:rsidR="00E81864">
        <w:rPr>
          <w:rFonts w:ascii="Times New Roman" w:hAnsi="Times New Roman" w:cs="Times New Roman"/>
          <w:sz w:val="24"/>
          <w:szCs w:val="24"/>
        </w:rPr>
        <w:t>ни и услугама ("Сл. лист општине Шид</w:t>
      </w:r>
      <w:r w:rsidRPr="00982F18">
        <w:rPr>
          <w:rFonts w:ascii="Times New Roman" w:hAnsi="Times New Roman" w:cs="Times New Roman"/>
          <w:sz w:val="24"/>
          <w:szCs w:val="24"/>
        </w:rPr>
        <w:t>", бр.</w:t>
      </w:r>
      <w:r w:rsidR="00E81864">
        <w:rPr>
          <w:rFonts w:ascii="Times New Roman" w:hAnsi="Times New Roman" w:cs="Times New Roman"/>
          <w:sz w:val="24"/>
          <w:szCs w:val="24"/>
        </w:rPr>
        <w:t>5/17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комуналној инспекцији ("Сл.</w:t>
      </w:r>
      <w:r w:rsidR="00E81864">
        <w:rPr>
          <w:rFonts w:ascii="Times New Roman" w:hAnsi="Times New Roman" w:cs="Times New Roman"/>
          <w:sz w:val="24"/>
          <w:szCs w:val="24"/>
        </w:rPr>
        <w:t xml:space="preserve"> лист општина Срема" број: 16/16</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Одлукa o условима и начину организовања послова у обављању комуналне делатности пречишћавања и дистрибуције воде и пречишћавања и одвођења отпадних вода ("Сл. лист општина Срема", броја: 5/10),</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пречишћавању и одвођењу атмосферских и отпадних вода на територији општине Шид ("Сл. лист општина Срема" број: 1/11),</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 xml:space="preserve">Одлука о </w:t>
      </w:r>
      <w:r w:rsidR="00E81864">
        <w:rPr>
          <w:rFonts w:ascii="Times New Roman" w:hAnsi="Times New Roman" w:cs="Times New Roman"/>
          <w:sz w:val="24"/>
          <w:szCs w:val="24"/>
        </w:rPr>
        <w:t xml:space="preserve">управљању гробљима, сахрањивању и вршењу погребне делатности </w:t>
      </w:r>
      <w:r w:rsidRPr="00982F18">
        <w:rPr>
          <w:rFonts w:ascii="Times New Roman" w:hAnsi="Times New Roman" w:cs="Times New Roman"/>
          <w:sz w:val="24"/>
          <w:szCs w:val="24"/>
        </w:rPr>
        <w:t>("Сл. лист о</w:t>
      </w:r>
      <w:r w:rsidR="00843687">
        <w:rPr>
          <w:rFonts w:ascii="Times New Roman" w:hAnsi="Times New Roman" w:cs="Times New Roman"/>
          <w:sz w:val="24"/>
          <w:szCs w:val="24"/>
        </w:rPr>
        <w:t>пштине Шид</w:t>
      </w:r>
      <w:r w:rsidRPr="00982F18">
        <w:rPr>
          <w:rFonts w:ascii="Times New Roman" w:hAnsi="Times New Roman" w:cs="Times New Roman"/>
          <w:sz w:val="24"/>
          <w:szCs w:val="24"/>
        </w:rPr>
        <w:t xml:space="preserve">" број: </w:t>
      </w:r>
      <w:r w:rsidR="00E81864">
        <w:rPr>
          <w:rFonts w:ascii="Times New Roman" w:hAnsi="Times New Roman" w:cs="Times New Roman"/>
          <w:sz w:val="24"/>
          <w:szCs w:val="24"/>
        </w:rPr>
        <w:t>7/17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димничар</w:t>
      </w:r>
      <w:r w:rsidR="00843687">
        <w:rPr>
          <w:rFonts w:ascii="Times New Roman" w:hAnsi="Times New Roman" w:cs="Times New Roman"/>
          <w:sz w:val="24"/>
          <w:szCs w:val="24"/>
        </w:rPr>
        <w:t>ским услугама ("Сл. лист општине Шид</w:t>
      </w:r>
      <w:r w:rsidRPr="00982F18">
        <w:rPr>
          <w:rFonts w:ascii="Times New Roman" w:hAnsi="Times New Roman" w:cs="Times New Roman"/>
          <w:sz w:val="24"/>
          <w:szCs w:val="24"/>
        </w:rPr>
        <w:t>" број:</w:t>
      </w:r>
      <w:r w:rsidR="00E81864">
        <w:rPr>
          <w:rFonts w:ascii="Times New Roman" w:hAnsi="Times New Roman" w:cs="Times New Roman"/>
          <w:sz w:val="24"/>
          <w:szCs w:val="24"/>
        </w:rPr>
        <w:t>7/17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радном времену угоститељских објеката на територији општине Шид ("Сл. лист општина Срема" број: 17/05, 4/08 и 33/09),</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локалним комуналним таксама ("Сл. лист општина Срема" број: 25/09),</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условима и начину постављања монтажних објеката на површинама јавне намене на територији општине Шид ("Сл. лист општина Срема" број: 14/10</w:t>
      </w:r>
      <w:r w:rsidR="00DF0EA8">
        <w:rPr>
          <w:rFonts w:ascii="Times New Roman" w:hAnsi="Times New Roman" w:cs="Times New Roman"/>
          <w:sz w:val="24"/>
          <w:szCs w:val="24"/>
        </w:rPr>
        <w:t>, 19/10 и"Сл. лист општине Шид</w:t>
      </w:r>
      <w:r w:rsidR="00DF0EA8" w:rsidRPr="00982F18">
        <w:rPr>
          <w:rFonts w:ascii="Times New Roman" w:hAnsi="Times New Roman" w:cs="Times New Roman"/>
          <w:sz w:val="24"/>
          <w:szCs w:val="24"/>
        </w:rPr>
        <w:t>" број:</w:t>
      </w:r>
      <w:r w:rsidR="00DF0EA8">
        <w:rPr>
          <w:rFonts w:ascii="Times New Roman" w:hAnsi="Times New Roman" w:cs="Times New Roman"/>
          <w:sz w:val="24"/>
          <w:szCs w:val="24"/>
        </w:rPr>
        <w:t xml:space="preserve">7/17 </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држању начину држања и заштити домаћих животиња и кућних љубимаца на територији општине Шид ("Сл. лист општина Срема" број: 1/11),</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јавним п</w:t>
      </w:r>
      <w:r w:rsidR="00DF0EA8">
        <w:rPr>
          <w:rFonts w:ascii="Times New Roman" w:hAnsi="Times New Roman" w:cs="Times New Roman"/>
          <w:sz w:val="24"/>
          <w:szCs w:val="24"/>
        </w:rPr>
        <w:t>аркиралиштима ("Сл. лист општине Шид</w:t>
      </w:r>
      <w:r w:rsidRPr="00982F18">
        <w:rPr>
          <w:rFonts w:ascii="Times New Roman" w:hAnsi="Times New Roman" w:cs="Times New Roman"/>
          <w:sz w:val="24"/>
          <w:szCs w:val="24"/>
        </w:rPr>
        <w:t xml:space="preserve">" број: </w:t>
      </w:r>
      <w:r w:rsidR="00DF0EA8">
        <w:rPr>
          <w:rFonts w:ascii="Times New Roman" w:hAnsi="Times New Roman" w:cs="Times New Roman"/>
          <w:sz w:val="24"/>
          <w:szCs w:val="24"/>
        </w:rPr>
        <w:t>7/17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кућном реду у стамб</w:t>
      </w:r>
      <w:r w:rsidR="00DF0EA8">
        <w:rPr>
          <w:rFonts w:ascii="Times New Roman" w:hAnsi="Times New Roman" w:cs="Times New Roman"/>
          <w:sz w:val="24"/>
          <w:szCs w:val="24"/>
        </w:rPr>
        <w:t>еним зградама ("Сл. лист општине Шид" број: 16/16</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ауто-такси превозу путника на територији општине Шид (''Сл. лист општина Срема“ број: 4/07).</w:t>
      </w:r>
    </w:p>
    <w:p w:rsidR="000B4255" w:rsidRPr="00DE6028" w:rsidRDefault="000B4255" w:rsidP="009F073E">
      <w:pPr>
        <w:pStyle w:val="1tekst"/>
        <w:ind w:left="0" w:firstLine="0"/>
        <w:rPr>
          <w:rFonts w:ascii="Times New Roman" w:hAnsi="Times New Roman" w:cs="Times New Roman"/>
          <w:b/>
          <w:sz w:val="24"/>
          <w:szCs w:val="24"/>
        </w:rPr>
      </w:pPr>
    </w:p>
    <w:p w:rsidR="00A844A6" w:rsidRPr="00DE6028" w:rsidRDefault="00A844A6" w:rsidP="009F073E">
      <w:pPr>
        <w:pStyle w:val="1tekst"/>
        <w:ind w:left="0" w:firstLine="0"/>
        <w:rPr>
          <w:rFonts w:ascii="Times New Roman" w:hAnsi="Times New Roman" w:cs="Times New Roman"/>
          <w:b/>
          <w:sz w:val="24"/>
          <w:szCs w:val="24"/>
        </w:rPr>
      </w:pPr>
      <w:r w:rsidRPr="00DE6028">
        <w:rPr>
          <w:rFonts w:ascii="Times New Roman" w:hAnsi="Times New Roman" w:cs="Times New Roman"/>
          <w:b/>
          <w:sz w:val="24"/>
          <w:szCs w:val="24"/>
        </w:rPr>
        <w:lastRenderedPageBreak/>
        <w:t>СПИСАК ПРОПИСА КОЈЕ У СВОМЕ РАДУ ПРИМЕЊУЈЕ ОДЕЉЕЊЕ ЗА СКУПШТИНСКЕ И ПРАВНО СТРУЧНЕ ПОСЛОВЕ</w:t>
      </w:r>
    </w:p>
    <w:p w:rsidR="00CC045B" w:rsidRPr="00DE6028" w:rsidRDefault="00CC045B" w:rsidP="007347BC">
      <w:pPr>
        <w:ind w:left="102"/>
        <w:jc w:val="both"/>
        <w:rPr>
          <w:sz w:val="24"/>
          <w:szCs w:val="24"/>
        </w:rPr>
      </w:pP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локалној самуправи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129/07</w:t>
      </w:r>
      <w:r w:rsidR="00A92EC9" w:rsidRPr="009F073E">
        <w:rPr>
          <w:rFonts w:ascii="Times New Roman" w:hAnsi="Times New Roman" w:cs="Times New Roman"/>
          <w:sz w:val="24"/>
          <w:szCs w:val="24"/>
        </w:rPr>
        <w:t>, 83/14</w:t>
      </w:r>
      <w:r w:rsidR="0064055A">
        <w:rPr>
          <w:rFonts w:ascii="Times New Roman" w:hAnsi="Times New Roman" w:cs="Times New Roman"/>
          <w:sz w:val="24"/>
          <w:szCs w:val="24"/>
        </w:rPr>
        <w:t>, 101/16 и 47/18</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локалним изборима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129/07, </w:t>
      </w:r>
      <w:r w:rsidR="0064055A">
        <w:rPr>
          <w:rFonts w:ascii="Times New Roman" w:hAnsi="Times New Roman" w:cs="Times New Roman"/>
          <w:sz w:val="24"/>
          <w:szCs w:val="24"/>
        </w:rPr>
        <w:t>34/10 и</w:t>
      </w:r>
      <w:r w:rsidRPr="009F073E">
        <w:rPr>
          <w:rFonts w:ascii="Times New Roman" w:hAnsi="Times New Roman" w:cs="Times New Roman"/>
          <w:sz w:val="24"/>
          <w:szCs w:val="24"/>
        </w:rPr>
        <w:t xml:space="preserve"> 54/11)</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Агенцији за борбу против корупције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97/08, 53/2010</w:t>
      </w:r>
      <w:r w:rsidR="00E64BB4">
        <w:rPr>
          <w:rFonts w:ascii="Times New Roman" w:hAnsi="Times New Roman" w:cs="Times New Roman"/>
          <w:sz w:val="24"/>
          <w:szCs w:val="24"/>
        </w:rPr>
        <w:t>, 66/2011, 67/2013 и 8/2015</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јавној својини („Сл. гласник РС“ број 72/11</w:t>
      </w:r>
      <w:r w:rsidR="00FA1344">
        <w:rPr>
          <w:rFonts w:ascii="Times New Roman" w:hAnsi="Times New Roman" w:cs="Times New Roman"/>
          <w:sz w:val="24"/>
          <w:szCs w:val="24"/>
        </w:rPr>
        <w:t>, 88/13, 105/14, 104/16, 108/16, 113/17 и 95/18</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уставном суду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109/07, 99/11</w:t>
      </w:r>
      <w:r w:rsidR="00FA1344">
        <w:rPr>
          <w:rFonts w:ascii="Times New Roman" w:hAnsi="Times New Roman" w:cs="Times New Roman"/>
          <w:sz w:val="24"/>
          <w:szCs w:val="24"/>
        </w:rPr>
        <w:t>, 18/13, 40/15 и 103/15</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управним споровима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111/09)</w:t>
      </w:r>
    </w:p>
    <w:p w:rsidR="003377DB" w:rsidRPr="003377DB" w:rsidRDefault="00A844A6" w:rsidP="00473D6B">
      <w:pPr>
        <w:pStyle w:val="1tekst"/>
        <w:numPr>
          <w:ilvl w:val="0"/>
          <w:numId w:val="10"/>
        </w:numPr>
        <w:rPr>
          <w:rFonts w:ascii="Times New Roman" w:hAnsi="Times New Roman" w:cs="Times New Roman"/>
          <w:sz w:val="24"/>
          <w:szCs w:val="24"/>
        </w:rPr>
      </w:pPr>
      <w:r w:rsidRPr="003377DB">
        <w:rPr>
          <w:rFonts w:ascii="Times New Roman" w:hAnsi="Times New Roman" w:cs="Times New Roman"/>
          <w:sz w:val="24"/>
          <w:szCs w:val="24"/>
        </w:rPr>
        <w:t>Статут општине Шид</w:t>
      </w:r>
      <w:r w:rsidR="003377DB">
        <w:rPr>
          <w:rFonts w:ascii="Times New Roman" w:hAnsi="Times New Roman" w:cs="Times New Roman"/>
          <w:sz w:val="24"/>
          <w:szCs w:val="24"/>
        </w:rPr>
        <w:t xml:space="preserve"> („Сл.лист општине Шид“ број: 1/19)</w:t>
      </w:r>
      <w:r w:rsidRPr="003377DB">
        <w:rPr>
          <w:rFonts w:ascii="Times New Roman" w:hAnsi="Times New Roman" w:cs="Times New Roman"/>
          <w:sz w:val="24"/>
          <w:szCs w:val="24"/>
        </w:rPr>
        <w:t xml:space="preserve"> </w:t>
      </w:r>
    </w:p>
    <w:p w:rsidR="00A844A6" w:rsidRPr="003377DB" w:rsidRDefault="00A844A6" w:rsidP="00473D6B">
      <w:pPr>
        <w:pStyle w:val="1tekst"/>
        <w:numPr>
          <w:ilvl w:val="0"/>
          <w:numId w:val="10"/>
        </w:numPr>
        <w:rPr>
          <w:rFonts w:ascii="Times New Roman" w:hAnsi="Times New Roman" w:cs="Times New Roman"/>
          <w:sz w:val="24"/>
          <w:szCs w:val="24"/>
        </w:rPr>
      </w:pPr>
      <w:r w:rsidRPr="003377DB">
        <w:rPr>
          <w:rFonts w:ascii="Times New Roman" w:hAnsi="Times New Roman" w:cs="Times New Roman"/>
          <w:sz w:val="24"/>
          <w:szCs w:val="24"/>
        </w:rPr>
        <w:t>Одлука о Општинском већу (</w:t>
      </w:r>
      <w:r w:rsidR="00C2036D" w:rsidRPr="003377DB">
        <w:rPr>
          <w:rFonts w:ascii="Times New Roman" w:hAnsi="Times New Roman" w:cs="Times New Roman"/>
          <w:sz w:val="24"/>
          <w:szCs w:val="24"/>
        </w:rPr>
        <w:t>“</w:t>
      </w:r>
      <w:r w:rsidRPr="003377DB">
        <w:rPr>
          <w:rFonts w:ascii="Times New Roman" w:hAnsi="Times New Roman" w:cs="Times New Roman"/>
          <w:sz w:val="24"/>
          <w:szCs w:val="24"/>
        </w:rPr>
        <w:t>Сл. лист општина Срема</w:t>
      </w:r>
      <w:r w:rsidR="00C2036D" w:rsidRPr="003377DB">
        <w:rPr>
          <w:rFonts w:ascii="Times New Roman" w:hAnsi="Times New Roman" w:cs="Times New Roman"/>
          <w:sz w:val="24"/>
          <w:szCs w:val="24"/>
        </w:rPr>
        <w:t>”</w:t>
      </w:r>
      <w:r w:rsidRPr="003377DB">
        <w:rPr>
          <w:rFonts w:ascii="Times New Roman" w:hAnsi="Times New Roman" w:cs="Times New Roman"/>
          <w:sz w:val="24"/>
          <w:szCs w:val="24"/>
        </w:rPr>
        <w:t xml:space="preserve"> број: 25/08)</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Пословник Скупштине општине Шид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лист општина Срема</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20/08</w:t>
      </w:r>
      <w:r w:rsidR="00A92EC9" w:rsidRPr="009F073E">
        <w:rPr>
          <w:rFonts w:ascii="Times New Roman" w:hAnsi="Times New Roman" w:cs="Times New Roman"/>
          <w:sz w:val="24"/>
          <w:szCs w:val="24"/>
        </w:rPr>
        <w:t xml:space="preserve"> и 16/14</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Пословник Општинског већа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лист општина Срема</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33/08, 29/2011)</w:t>
      </w:r>
    </w:p>
    <w:p w:rsidR="00311612" w:rsidRDefault="00311612">
      <w:pPr>
        <w:suppressAutoHyphens w:val="0"/>
        <w:rPr>
          <w:sz w:val="24"/>
          <w:szCs w:val="24"/>
        </w:rPr>
      </w:pPr>
    </w:p>
    <w:p w:rsidR="00E960FE" w:rsidRDefault="00E960FE">
      <w:pPr>
        <w:suppressAutoHyphens w:val="0"/>
        <w:rPr>
          <w:sz w:val="24"/>
          <w:szCs w:val="24"/>
        </w:rPr>
      </w:pPr>
      <w:r>
        <w:rPr>
          <w:sz w:val="24"/>
          <w:szCs w:val="24"/>
        </w:rPr>
        <w:br w:type="page"/>
      </w:r>
    </w:p>
    <w:p w:rsidR="007E51B0" w:rsidRPr="00A751EE" w:rsidRDefault="007E51B0" w:rsidP="00A751EE">
      <w:pPr>
        <w:pStyle w:val="Heading1"/>
      </w:pPr>
      <w:bookmarkStart w:id="54" w:name="_Toc482002117"/>
      <w:bookmarkStart w:id="55" w:name="_Toc482002588"/>
      <w:bookmarkStart w:id="56" w:name="_Toc521047429"/>
      <w:r w:rsidRPr="00A751EE">
        <w:lastRenderedPageBreak/>
        <w:t>10. УСЛУГЕ КОЈЕ ОРГАН ПРУЖА ЗАИНТЕРЕСОВАНИМ ЛИЦИМА</w:t>
      </w:r>
      <w:bookmarkEnd w:id="54"/>
      <w:bookmarkEnd w:id="55"/>
      <w:bookmarkEnd w:id="56"/>
    </w:p>
    <w:p w:rsidR="003D0695" w:rsidRPr="003D0695" w:rsidRDefault="003D0695" w:rsidP="007347BC">
      <w:pPr>
        <w:pStyle w:val="BodyText"/>
        <w:jc w:val="both"/>
      </w:pPr>
    </w:p>
    <w:p w:rsidR="007E51B0" w:rsidRDefault="003D0695" w:rsidP="00202212">
      <w:pPr>
        <w:pStyle w:val="1tekst"/>
        <w:ind w:left="0" w:firstLine="375"/>
        <w:rPr>
          <w:rFonts w:ascii="Times New Roman" w:hAnsi="Times New Roman" w:cs="Times New Roman"/>
          <w:sz w:val="24"/>
          <w:szCs w:val="24"/>
        </w:rPr>
      </w:pPr>
      <w:r w:rsidRPr="00202212">
        <w:rPr>
          <w:rFonts w:ascii="Times New Roman" w:hAnsi="Times New Roman" w:cs="Times New Roman"/>
          <w:sz w:val="24"/>
          <w:szCs w:val="24"/>
        </w:rPr>
        <w:t>Услуге које Општина, као локална самоуправа, пружа заинтересованим лицима, прописане су Уставом, законом, Статутом општине Шид и скупштинским одлукама и произилазе из надлежности општине и њених органа.</w:t>
      </w:r>
    </w:p>
    <w:p w:rsidR="00E960FE" w:rsidRPr="00202212" w:rsidRDefault="00E960FE" w:rsidP="00202212">
      <w:pPr>
        <w:pStyle w:val="1tekst"/>
        <w:ind w:left="0" w:firstLine="375"/>
        <w:rPr>
          <w:rFonts w:ascii="Times New Roman" w:hAnsi="Times New Roman" w:cs="Times New Roman"/>
          <w:sz w:val="24"/>
          <w:szCs w:val="24"/>
        </w:rPr>
      </w:pPr>
    </w:p>
    <w:p w:rsidR="007E51B0" w:rsidRDefault="00AB049A" w:rsidP="00202212">
      <w:pPr>
        <w:pStyle w:val="1tekst"/>
        <w:ind w:left="0" w:firstLine="375"/>
        <w:rPr>
          <w:rFonts w:ascii="Times New Roman" w:hAnsi="Times New Roman" w:cs="Times New Roman"/>
          <w:sz w:val="24"/>
          <w:szCs w:val="24"/>
        </w:rPr>
      </w:pPr>
      <w:r>
        <w:rPr>
          <w:rFonts w:ascii="Times New Roman" w:hAnsi="Times New Roman" w:cs="Times New Roman"/>
          <w:sz w:val="24"/>
          <w:szCs w:val="24"/>
        </w:rPr>
        <w:t>Пружене услуге у 20</w:t>
      </w:r>
      <w:r>
        <w:rPr>
          <w:rFonts w:ascii="Times New Roman" w:hAnsi="Times New Roman" w:cs="Times New Roman"/>
          <w:sz w:val="24"/>
          <w:szCs w:val="24"/>
          <w:lang/>
        </w:rPr>
        <w:t>20</w:t>
      </w:r>
      <w:r w:rsidR="007E51B0" w:rsidRPr="00202212">
        <w:rPr>
          <w:rFonts w:ascii="Times New Roman" w:hAnsi="Times New Roman" w:cs="Times New Roman"/>
          <w:sz w:val="24"/>
          <w:szCs w:val="24"/>
        </w:rPr>
        <w:t>. години - Одељење за општу управу:</w:t>
      </w:r>
    </w:p>
    <w:p w:rsidR="00413B09" w:rsidRDefault="00413B09" w:rsidP="00202212">
      <w:pPr>
        <w:pStyle w:val="1tekst"/>
        <w:ind w:left="0" w:firstLine="375"/>
        <w:rPr>
          <w:rFonts w:ascii="Times New Roman" w:hAnsi="Times New Roman" w:cs="Times New Roman"/>
          <w:sz w:val="24"/>
          <w:szCs w:val="24"/>
        </w:rPr>
      </w:pPr>
    </w:p>
    <w:tbl>
      <w:tblPr>
        <w:tblW w:w="0" w:type="auto"/>
        <w:tblInd w:w="-87" w:type="dxa"/>
        <w:tblCellMar>
          <w:top w:w="55" w:type="dxa"/>
          <w:left w:w="55" w:type="dxa"/>
          <w:bottom w:w="55" w:type="dxa"/>
          <w:right w:w="55" w:type="dxa"/>
        </w:tblCellMar>
        <w:tblLook w:val="0000"/>
      </w:tblPr>
      <w:tblGrid>
        <w:gridCol w:w="386"/>
        <w:gridCol w:w="897"/>
        <w:gridCol w:w="376"/>
        <w:gridCol w:w="383"/>
        <w:gridCol w:w="389"/>
        <w:gridCol w:w="376"/>
        <w:gridCol w:w="383"/>
        <w:gridCol w:w="389"/>
        <w:gridCol w:w="376"/>
        <w:gridCol w:w="383"/>
        <w:gridCol w:w="389"/>
        <w:gridCol w:w="376"/>
        <w:gridCol w:w="383"/>
        <w:gridCol w:w="389"/>
        <w:gridCol w:w="1007"/>
        <w:gridCol w:w="376"/>
        <w:gridCol w:w="383"/>
        <w:gridCol w:w="389"/>
        <w:gridCol w:w="276"/>
        <w:gridCol w:w="803"/>
        <w:gridCol w:w="727"/>
      </w:tblGrid>
      <w:tr w:rsidR="00127173" w:rsidTr="006D3653">
        <w:tc>
          <w:tcPr>
            <w:tcW w:w="0" w:type="auto"/>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20"/>
                <w:szCs w:val="20"/>
                <w:lang w:val="sr-Cyrl-CS"/>
              </w:rPr>
              <w:t>Р.бр</w:t>
            </w:r>
            <w:r>
              <w:rPr>
                <w:sz w:val="16"/>
                <w:szCs w:val="16"/>
                <w:lang w:val="sr-Cyrl-CS"/>
              </w:rPr>
              <w:t>.</w:t>
            </w:r>
          </w:p>
        </w:tc>
        <w:tc>
          <w:tcPr>
            <w:tcW w:w="0" w:type="auto"/>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Назив мат.подручја</w:t>
            </w:r>
          </w:p>
        </w:tc>
        <w:tc>
          <w:tcPr>
            <w:tcW w:w="0" w:type="auto"/>
            <w:gridSpan w:val="3"/>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20"/>
                <w:szCs w:val="20"/>
                <w:lang w:val="sr-Cyrl-CS"/>
              </w:rPr>
            </w:pPr>
            <w:r>
              <w:rPr>
                <w:b/>
                <w:sz w:val="20"/>
                <w:szCs w:val="20"/>
                <w:lang w:val="sr-Cyrl-CS"/>
              </w:rPr>
              <w:t>Извршени уписи</w:t>
            </w:r>
          </w:p>
        </w:tc>
        <w:tc>
          <w:tcPr>
            <w:tcW w:w="0" w:type="auto"/>
            <w:gridSpan w:val="10"/>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20"/>
                <w:szCs w:val="20"/>
              </w:rPr>
            </w:pPr>
            <w:r>
              <w:rPr>
                <w:b/>
                <w:sz w:val="20"/>
                <w:szCs w:val="20"/>
              </w:rPr>
              <w:t>ИЗДАВАЊЕ ИЗВОДА И УВЕРЕЊА</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127173" w:rsidRDefault="00127173" w:rsidP="006D3653">
            <w:pPr>
              <w:pStyle w:val="Sadrajtabele"/>
              <w:snapToGrid w:val="0"/>
              <w:jc w:val="center"/>
              <w:rPr>
                <w:b/>
                <w:sz w:val="20"/>
                <w:szCs w:val="20"/>
                <w:lang w:val="sr-Cyrl-CS"/>
              </w:rPr>
            </w:pPr>
            <w:r>
              <w:rPr>
                <w:b/>
                <w:sz w:val="20"/>
                <w:szCs w:val="20"/>
                <w:lang w:val="sr-Cyrl-CS"/>
              </w:rPr>
              <w:t xml:space="preserve">УНОС ПОДАТАКА У </w:t>
            </w:r>
            <w:r>
              <w:rPr>
                <w:b/>
                <w:sz w:val="20"/>
                <w:szCs w:val="20"/>
              </w:rPr>
              <w:t>A</w:t>
            </w:r>
            <w:r>
              <w:rPr>
                <w:b/>
                <w:sz w:val="20"/>
                <w:szCs w:val="20"/>
                <w:lang w:val="sr-Cyrl-CS"/>
              </w:rPr>
              <w:t xml:space="preserve">ОП </w:t>
            </w:r>
          </w:p>
        </w:tc>
      </w:tr>
      <w:tr w:rsidR="00127173" w:rsidTr="006D3653">
        <w:tc>
          <w:tcPr>
            <w:tcW w:w="0" w:type="auto"/>
            <w:vMerge/>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vMerge/>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gridSpan w:val="3"/>
            <w:vMerge/>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gridSpan w:val="3"/>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Издато извода - домаћи</w:t>
            </w:r>
          </w:p>
        </w:tc>
        <w:tc>
          <w:tcPr>
            <w:tcW w:w="0" w:type="auto"/>
            <w:gridSpan w:val="3"/>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20"/>
                <w:szCs w:val="20"/>
                <w:lang w:val="sr-Cyrl-CS"/>
              </w:rPr>
              <w:t>Издато извода – међун</w:t>
            </w:r>
            <w:r>
              <w:rPr>
                <w:sz w:val="16"/>
                <w:szCs w:val="16"/>
                <w:lang w:val="sr-Cyrl-CS"/>
              </w:rPr>
              <w:t>.</w:t>
            </w:r>
          </w:p>
        </w:tc>
        <w:tc>
          <w:tcPr>
            <w:tcW w:w="0" w:type="auto"/>
            <w:gridSpan w:val="3"/>
            <w:tcBorders>
              <w:top w:val="single" w:sz="8" w:space="0" w:color="000000"/>
              <w:left w:val="single" w:sz="8" w:space="0" w:color="000000"/>
              <w:bottom w:val="single" w:sz="8" w:space="0" w:color="000000"/>
            </w:tcBorders>
            <w:shd w:val="clear" w:color="auto" w:fill="auto"/>
            <w:vAlign w:val="center"/>
          </w:tcPr>
          <w:p w:rsidR="00127173" w:rsidRPr="000A09FC" w:rsidRDefault="00127173" w:rsidP="006D3653">
            <w:pPr>
              <w:pStyle w:val="Sadrajtabele"/>
              <w:snapToGrid w:val="0"/>
              <w:jc w:val="center"/>
              <w:rPr>
                <w:sz w:val="20"/>
                <w:szCs w:val="20"/>
                <w:lang w:val="sr-Cyrl-CS"/>
              </w:rPr>
            </w:pPr>
            <w:r w:rsidRPr="000A09FC">
              <w:rPr>
                <w:sz w:val="20"/>
                <w:szCs w:val="20"/>
                <w:lang w:val="sr-Cyrl-CS"/>
              </w:rPr>
              <w:t>Издато уверења на основу МК</w:t>
            </w:r>
          </w:p>
        </w:tc>
        <w:tc>
          <w:tcPr>
            <w:tcW w:w="0" w:type="auto"/>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Издато уверења о држављанству</w:t>
            </w:r>
          </w:p>
        </w:tc>
        <w:tc>
          <w:tcPr>
            <w:tcW w:w="0" w:type="auto"/>
            <w:gridSpan w:val="4"/>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 xml:space="preserve">Број унетих података у </w:t>
            </w:r>
            <w:r>
              <w:rPr>
                <w:sz w:val="20"/>
                <w:szCs w:val="20"/>
              </w:rPr>
              <w:t>A</w:t>
            </w:r>
            <w:r>
              <w:rPr>
                <w:sz w:val="20"/>
                <w:szCs w:val="20"/>
                <w:lang w:val="sr-Cyrl-CS"/>
              </w:rPr>
              <w:t>ОП у 20</w:t>
            </w:r>
            <w:r w:rsidR="00D11991">
              <w:rPr>
                <w:sz w:val="20"/>
                <w:szCs w:val="20"/>
                <w:lang w:val="sr-Cyrl-CS"/>
              </w:rPr>
              <w:t>19</w:t>
            </w:r>
            <w:r>
              <w:rPr>
                <w:sz w:val="20"/>
                <w:szCs w:val="20"/>
                <w:lang w:val="sr-Cyrl-CS"/>
              </w:rPr>
              <w:t>. год</w:t>
            </w:r>
          </w:p>
        </w:tc>
        <w:tc>
          <w:tcPr>
            <w:tcW w:w="0" w:type="auto"/>
            <w:vMerge w:val="restart"/>
            <w:tcBorders>
              <w:top w:val="single" w:sz="8" w:space="0" w:color="000000"/>
              <w:left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Уку</w:t>
            </w:r>
            <w:r w:rsidR="00AB049A">
              <w:rPr>
                <w:sz w:val="20"/>
                <w:szCs w:val="20"/>
                <w:lang w:val="sr-Cyrl-CS"/>
              </w:rPr>
              <w:t>пно унето у АОП на дан 31.12.2020</w:t>
            </w:r>
            <w:r>
              <w:rPr>
                <w:sz w:val="20"/>
                <w:szCs w:val="20"/>
                <w:lang w:val="sr-Cyrl-CS"/>
              </w:rPr>
              <w:t>. год.</w:t>
            </w:r>
          </w:p>
        </w:tc>
        <w:tc>
          <w:tcPr>
            <w:tcW w:w="0" w:type="auto"/>
            <w:vMerge w:val="restart"/>
            <w:tcBorders>
              <w:top w:val="single" w:sz="8" w:space="0" w:color="000000"/>
              <w:left w:val="single" w:sz="8" w:space="0" w:color="000000"/>
              <w:right w:val="single" w:sz="8" w:space="0" w:color="000000"/>
            </w:tcBorders>
            <w:shd w:val="clear" w:color="auto" w:fill="auto"/>
            <w:vAlign w:val="center"/>
          </w:tcPr>
          <w:p w:rsidR="00127173" w:rsidRDefault="00127173" w:rsidP="006D3653">
            <w:pPr>
              <w:pStyle w:val="Sadrajtabele"/>
              <w:snapToGrid w:val="0"/>
              <w:rPr>
                <w:sz w:val="20"/>
                <w:szCs w:val="20"/>
                <w:lang w:val="sr-Cyrl-CS"/>
              </w:rPr>
            </w:pPr>
            <w:r>
              <w:rPr>
                <w:sz w:val="20"/>
                <w:szCs w:val="20"/>
                <w:lang w:val="sr-Cyrl-CS"/>
              </w:rPr>
              <w:t>Напомена</w:t>
            </w:r>
          </w:p>
        </w:tc>
      </w:tr>
      <w:tr w:rsidR="00127173" w:rsidTr="006D3653">
        <w:tc>
          <w:tcPr>
            <w:tcW w:w="0" w:type="auto"/>
            <w:vMerge/>
            <w:tcBorders>
              <w:top w:val="single" w:sz="8" w:space="0" w:color="000000"/>
              <w:left w:val="single" w:sz="8" w:space="0" w:color="000000"/>
              <w:bottom w:val="single" w:sz="8" w:space="0" w:color="000000"/>
            </w:tcBorders>
            <w:shd w:val="clear" w:color="auto" w:fill="auto"/>
          </w:tcPr>
          <w:p w:rsidR="00127173" w:rsidRDefault="00127173" w:rsidP="006D3653">
            <w:pPr>
              <w:pStyle w:val="Sadrajtabele"/>
              <w:snapToGrid w:val="0"/>
              <w:jc w:val="center"/>
              <w:rPr>
                <w:sz w:val="16"/>
                <w:szCs w:val="16"/>
              </w:rPr>
            </w:pPr>
          </w:p>
        </w:tc>
        <w:tc>
          <w:tcPr>
            <w:tcW w:w="0" w:type="auto"/>
            <w:vMerge/>
            <w:tcBorders>
              <w:top w:val="single" w:sz="8" w:space="0" w:color="000000"/>
              <w:left w:val="single" w:sz="8" w:space="0" w:color="000000"/>
              <w:bottom w:val="single" w:sz="8" w:space="0" w:color="000000"/>
            </w:tcBorders>
            <w:shd w:val="clear" w:color="auto" w:fill="auto"/>
          </w:tcPr>
          <w:p w:rsidR="00127173" w:rsidRDefault="00127173" w:rsidP="006D3653">
            <w:pPr>
              <w:pStyle w:val="Sadrajtabele"/>
              <w:snapToGrid w:val="0"/>
              <w:rPr>
                <w:sz w:val="16"/>
                <w:szCs w:val="16"/>
              </w:rPr>
            </w:pP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МКР</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МКВ</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МКУ</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МКР</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МКВ</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МКУ</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МКР</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МКВ</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МКУ</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bCs/>
                <w:sz w:val="16"/>
                <w:szCs w:val="16"/>
              </w:rPr>
            </w:pPr>
            <w:r>
              <w:rPr>
                <w:b/>
                <w:bCs/>
                <w:sz w:val="16"/>
                <w:szCs w:val="16"/>
              </w:rPr>
              <w:t>МКР</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bCs/>
                <w:sz w:val="16"/>
                <w:szCs w:val="16"/>
              </w:rPr>
            </w:pPr>
            <w:r>
              <w:rPr>
                <w:b/>
                <w:bCs/>
                <w:sz w:val="16"/>
                <w:szCs w:val="16"/>
              </w:rPr>
              <w:t>МКВ</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bCs/>
                <w:sz w:val="16"/>
                <w:szCs w:val="16"/>
              </w:rPr>
            </w:pPr>
            <w:r>
              <w:rPr>
                <w:b/>
                <w:bCs/>
                <w:sz w:val="16"/>
                <w:szCs w:val="16"/>
              </w:rPr>
              <w:t>МКУ</w:t>
            </w:r>
          </w:p>
        </w:tc>
        <w:tc>
          <w:tcPr>
            <w:tcW w:w="0" w:type="auto"/>
            <w:vMerge/>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МКР</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МКВ</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МКУ</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КД</w:t>
            </w:r>
          </w:p>
        </w:tc>
        <w:tc>
          <w:tcPr>
            <w:tcW w:w="0" w:type="auto"/>
            <w:vMerge/>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vMerge/>
            <w:tcBorders>
              <w:left w:val="single" w:sz="8" w:space="0" w:color="000000"/>
              <w:bottom w:val="single" w:sz="8" w:space="0" w:color="000000"/>
              <w:right w:val="single" w:sz="8" w:space="0" w:color="000000"/>
            </w:tcBorders>
            <w:shd w:val="clear" w:color="auto" w:fill="auto"/>
          </w:tcPr>
          <w:p w:rsidR="00127173" w:rsidRDefault="00127173" w:rsidP="006D3653">
            <w:pPr>
              <w:pStyle w:val="Sadrajtabele"/>
              <w:snapToGrid w:val="0"/>
              <w:jc w:val="center"/>
              <w:rPr>
                <w:sz w:val="16"/>
                <w:szCs w:val="16"/>
                <w:lang w:val="sr-Cyrl-CS"/>
              </w:rPr>
            </w:pPr>
          </w:p>
        </w:tc>
      </w:tr>
      <w:tr w:rsidR="00127173" w:rsidTr="006D3653">
        <w:trPr>
          <w:trHeight w:val="135"/>
        </w:trPr>
        <w:tc>
          <w:tcPr>
            <w:tcW w:w="0" w:type="auto"/>
            <w:tcBorders>
              <w:top w:val="single" w:sz="8" w:space="0" w:color="000000"/>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1.</w:t>
            </w:r>
          </w:p>
        </w:tc>
        <w:tc>
          <w:tcPr>
            <w:tcW w:w="0" w:type="auto"/>
            <w:tcBorders>
              <w:top w:val="single" w:sz="8" w:space="0" w:color="000000"/>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АДАШЕВЦИ</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F3774C" w:rsidRDefault="00127173" w:rsidP="006D3653">
            <w:pPr>
              <w:pStyle w:val="Sadrajtabele"/>
              <w:snapToGrid w:val="0"/>
              <w:rPr>
                <w:sz w:val="16"/>
                <w:szCs w:val="16"/>
              </w:rPr>
            </w:pPr>
            <w:r>
              <w:rPr>
                <w:sz w:val="16"/>
                <w:szCs w:val="16"/>
              </w:rPr>
              <w:t>9</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F3774C" w:rsidRDefault="00127173" w:rsidP="006D3653">
            <w:pPr>
              <w:pStyle w:val="Sadrajtabele"/>
              <w:snapToGrid w:val="0"/>
              <w:rPr>
                <w:sz w:val="16"/>
                <w:szCs w:val="16"/>
              </w:rPr>
            </w:pPr>
            <w:r>
              <w:rPr>
                <w:sz w:val="16"/>
                <w:szCs w:val="16"/>
              </w:rPr>
              <w:t>14</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F3774C" w:rsidRDefault="00127173" w:rsidP="006D3653">
            <w:pPr>
              <w:pStyle w:val="Sadrajtabele"/>
              <w:snapToGrid w:val="0"/>
              <w:jc w:val="center"/>
              <w:rPr>
                <w:sz w:val="16"/>
                <w:szCs w:val="16"/>
              </w:rPr>
            </w:pPr>
            <w:r>
              <w:rPr>
                <w:sz w:val="16"/>
                <w:szCs w:val="16"/>
              </w:rPr>
              <w:t>2</w:t>
            </w:r>
            <w:r w:rsidR="00D50665">
              <w:rPr>
                <w:sz w:val="16"/>
                <w:szCs w:val="16"/>
              </w:rPr>
              <w:t>0</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227ED" w:rsidRDefault="00D50665" w:rsidP="006D3653">
            <w:pPr>
              <w:pStyle w:val="Sadrajtabele"/>
              <w:snapToGrid w:val="0"/>
              <w:rPr>
                <w:sz w:val="16"/>
                <w:szCs w:val="16"/>
              </w:rPr>
            </w:pPr>
            <w:r>
              <w:rPr>
                <w:sz w:val="16"/>
                <w:szCs w:val="16"/>
              </w:rPr>
              <w:t>221</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D50665" w:rsidP="006D3653">
            <w:pPr>
              <w:pStyle w:val="Sadrajtabele"/>
              <w:snapToGrid w:val="0"/>
              <w:rPr>
                <w:sz w:val="16"/>
                <w:szCs w:val="16"/>
              </w:rPr>
            </w:pPr>
            <w:r>
              <w:rPr>
                <w:sz w:val="16"/>
                <w:szCs w:val="16"/>
              </w:rPr>
              <w:t>71</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127173" w:rsidP="006D3653">
            <w:pPr>
              <w:pStyle w:val="Sadrajtabele"/>
              <w:snapToGrid w:val="0"/>
              <w:rPr>
                <w:sz w:val="16"/>
                <w:szCs w:val="16"/>
              </w:rPr>
            </w:pPr>
            <w:r>
              <w:rPr>
                <w:sz w:val="16"/>
                <w:szCs w:val="16"/>
              </w:rPr>
              <w:t>1</w:t>
            </w:r>
            <w:r w:rsidR="00D50665">
              <w:rPr>
                <w:sz w:val="16"/>
                <w:szCs w:val="16"/>
              </w:rPr>
              <w:t>04</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227ED" w:rsidRDefault="00127173" w:rsidP="006D3653">
            <w:pPr>
              <w:pStyle w:val="Sadrajtabele"/>
              <w:snapToGrid w:val="0"/>
              <w:rPr>
                <w:sz w:val="16"/>
                <w:szCs w:val="16"/>
              </w:rPr>
            </w:pPr>
            <w:r>
              <w:rPr>
                <w:sz w:val="16"/>
                <w:szCs w:val="16"/>
              </w:rPr>
              <w:t>1</w:t>
            </w:r>
            <w:r w:rsidR="00D50665">
              <w:rPr>
                <w:sz w:val="16"/>
                <w:szCs w:val="16"/>
              </w:rPr>
              <w:t>7</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127173" w:rsidP="006D3653">
            <w:pPr>
              <w:pStyle w:val="Sadrajtabele"/>
              <w:snapToGrid w:val="0"/>
              <w:jc w:val="center"/>
              <w:rPr>
                <w:sz w:val="16"/>
                <w:szCs w:val="16"/>
              </w:rPr>
            </w:pPr>
            <w:r>
              <w:rPr>
                <w:sz w:val="16"/>
                <w:szCs w:val="16"/>
              </w:rPr>
              <w:t>9</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D50665" w:rsidP="006D3653">
            <w:pPr>
              <w:pStyle w:val="Sadrajtabele"/>
              <w:snapToGrid w:val="0"/>
              <w:jc w:val="center"/>
              <w:rPr>
                <w:sz w:val="16"/>
                <w:szCs w:val="16"/>
              </w:rPr>
            </w:pPr>
            <w:r>
              <w:rPr>
                <w:sz w:val="16"/>
                <w:szCs w:val="16"/>
              </w:rPr>
              <w:t>9</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D50665" w:rsidP="006D3653">
            <w:pPr>
              <w:pStyle w:val="Sadrajtabele"/>
              <w:snapToGrid w:val="0"/>
              <w:jc w:val="center"/>
              <w:rPr>
                <w:sz w:val="16"/>
                <w:szCs w:val="16"/>
              </w:rPr>
            </w:pPr>
            <w:r>
              <w:rPr>
                <w:sz w:val="16"/>
                <w:szCs w:val="16"/>
              </w:rPr>
              <w:t>2</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D50665"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D50665" w:rsidP="006D3653">
            <w:pPr>
              <w:pStyle w:val="Sadrajtabele"/>
              <w:snapToGrid w:val="0"/>
              <w:jc w:val="center"/>
              <w:rPr>
                <w:sz w:val="16"/>
                <w:szCs w:val="16"/>
              </w:rPr>
            </w:pPr>
            <w:r>
              <w:rPr>
                <w:sz w:val="16"/>
                <w:szCs w:val="16"/>
              </w:rPr>
              <w:t>9</w:t>
            </w:r>
            <w:r w:rsidR="00127173">
              <w:rPr>
                <w:sz w:val="16"/>
                <w:szCs w:val="16"/>
              </w:rPr>
              <w:t>6</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9</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14</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2</w:t>
            </w:r>
            <w:r w:rsidR="00D50665">
              <w:rPr>
                <w:sz w:val="16"/>
                <w:szCs w:val="16"/>
              </w:rPr>
              <w:t>0</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B822B9" w:rsidRDefault="00D50665" w:rsidP="006D3653">
            <w:pPr>
              <w:pStyle w:val="Sadrajtabele"/>
              <w:snapToGrid w:val="0"/>
              <w:jc w:val="center"/>
              <w:rPr>
                <w:sz w:val="16"/>
                <w:szCs w:val="16"/>
              </w:rPr>
            </w:pPr>
            <w:r>
              <w:rPr>
                <w:sz w:val="16"/>
                <w:szCs w:val="16"/>
              </w:rPr>
              <w:t>43</w:t>
            </w:r>
          </w:p>
        </w:tc>
        <w:tc>
          <w:tcPr>
            <w:tcW w:w="0" w:type="auto"/>
            <w:tcBorders>
              <w:top w:val="single" w:sz="8" w:space="0" w:color="000000"/>
              <w:left w:val="single" w:sz="8" w:space="0" w:color="000000"/>
              <w:bottom w:val="single" w:sz="1" w:space="0" w:color="000000"/>
              <w:right w:val="single" w:sz="8" w:space="0" w:color="000000"/>
            </w:tcBorders>
            <w:shd w:val="clear" w:color="auto" w:fill="auto"/>
          </w:tcPr>
          <w:p w:rsidR="00127173" w:rsidRPr="00881EC4" w:rsidRDefault="00127173" w:rsidP="006D3653">
            <w:pPr>
              <w:pStyle w:val="Sadrajtabele"/>
              <w:snapToGrid w:val="0"/>
              <w:jc w:val="center"/>
              <w:rPr>
                <w:sz w:val="16"/>
                <w:szCs w:val="16"/>
              </w:rPr>
            </w:pPr>
          </w:p>
        </w:tc>
      </w:tr>
      <w:tr w:rsidR="00127173" w:rsidTr="006D3653">
        <w:trPr>
          <w:trHeight w:val="117"/>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2</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БЕРКАСОВО</w:t>
            </w:r>
          </w:p>
        </w:tc>
        <w:tc>
          <w:tcPr>
            <w:tcW w:w="0" w:type="auto"/>
            <w:tcBorders>
              <w:left w:val="single" w:sz="8"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342309" w:rsidRDefault="00127173" w:rsidP="006D3653">
            <w:pPr>
              <w:pStyle w:val="Sadrajtabele"/>
              <w:snapToGrid w:val="0"/>
              <w:jc w:val="center"/>
              <w:rPr>
                <w:sz w:val="16"/>
                <w:szCs w:val="16"/>
              </w:rPr>
            </w:pPr>
            <w:r>
              <w:rPr>
                <w:sz w:val="16"/>
                <w:szCs w:val="16"/>
              </w:rPr>
              <w:t>1</w:t>
            </w:r>
            <w:r w:rsidR="00D50665">
              <w:rPr>
                <w:sz w:val="16"/>
                <w:szCs w:val="16"/>
              </w:rPr>
              <w:t>1</w:t>
            </w:r>
          </w:p>
        </w:tc>
        <w:tc>
          <w:tcPr>
            <w:tcW w:w="0" w:type="auto"/>
            <w:tcBorders>
              <w:left w:val="single" w:sz="1"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15</w:t>
            </w:r>
          </w:p>
        </w:tc>
        <w:tc>
          <w:tcPr>
            <w:tcW w:w="0" w:type="auto"/>
            <w:tcBorders>
              <w:left w:val="single" w:sz="8"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58</w:t>
            </w:r>
          </w:p>
        </w:tc>
        <w:tc>
          <w:tcPr>
            <w:tcW w:w="0" w:type="auto"/>
            <w:tcBorders>
              <w:left w:val="single" w:sz="1" w:space="0" w:color="000000"/>
              <w:bottom w:val="single" w:sz="1" w:space="0" w:color="000000"/>
            </w:tcBorders>
            <w:shd w:val="clear" w:color="auto" w:fill="auto"/>
            <w:vAlign w:val="center"/>
          </w:tcPr>
          <w:p w:rsidR="00127173" w:rsidRPr="00342309" w:rsidRDefault="00127173" w:rsidP="006D3653">
            <w:pPr>
              <w:pStyle w:val="Sadrajtabele"/>
              <w:snapToGrid w:val="0"/>
              <w:jc w:val="center"/>
              <w:rPr>
                <w:sz w:val="16"/>
                <w:szCs w:val="16"/>
              </w:rPr>
            </w:pPr>
            <w:r>
              <w:rPr>
                <w:sz w:val="16"/>
                <w:szCs w:val="16"/>
              </w:rPr>
              <w:t>3</w:t>
            </w:r>
            <w:r w:rsidR="00D50665">
              <w:rPr>
                <w:sz w:val="16"/>
                <w:szCs w:val="16"/>
              </w:rPr>
              <w:t>0</w:t>
            </w:r>
          </w:p>
        </w:tc>
        <w:tc>
          <w:tcPr>
            <w:tcW w:w="0" w:type="auto"/>
            <w:tcBorders>
              <w:left w:val="single" w:sz="1"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46</w:t>
            </w:r>
          </w:p>
        </w:tc>
        <w:tc>
          <w:tcPr>
            <w:tcW w:w="0" w:type="auto"/>
            <w:tcBorders>
              <w:left w:val="single" w:sz="8" w:space="0" w:color="000000"/>
              <w:bottom w:val="single" w:sz="1" w:space="0" w:color="000000"/>
            </w:tcBorders>
            <w:shd w:val="clear" w:color="auto" w:fill="auto"/>
            <w:vAlign w:val="center"/>
          </w:tcPr>
          <w:p w:rsidR="00127173" w:rsidRPr="00555288" w:rsidRDefault="00D50665" w:rsidP="006D3653">
            <w:pPr>
              <w:pStyle w:val="Sadrajtabele"/>
              <w:snapToGrid w:val="0"/>
              <w:jc w:val="center"/>
              <w:rPr>
                <w:sz w:val="16"/>
                <w:szCs w:val="16"/>
              </w:rPr>
            </w:pPr>
            <w:r>
              <w:rPr>
                <w:sz w:val="16"/>
                <w:szCs w:val="16"/>
              </w:rPr>
              <w:t>4</w:t>
            </w:r>
          </w:p>
        </w:tc>
        <w:tc>
          <w:tcPr>
            <w:tcW w:w="0" w:type="auto"/>
            <w:tcBorders>
              <w:left w:val="single" w:sz="1" w:space="0" w:color="000000"/>
              <w:bottom w:val="single" w:sz="1" w:space="0" w:color="000000"/>
            </w:tcBorders>
            <w:shd w:val="clear" w:color="auto" w:fill="auto"/>
            <w:vAlign w:val="center"/>
          </w:tcPr>
          <w:p w:rsidR="00127173" w:rsidRPr="00555288" w:rsidRDefault="00D50665" w:rsidP="006D3653">
            <w:pPr>
              <w:pStyle w:val="Sadrajtabele"/>
              <w:snapToGrid w:val="0"/>
              <w:jc w:val="center"/>
              <w:rPr>
                <w:sz w:val="16"/>
                <w:szCs w:val="16"/>
              </w:rPr>
            </w:pPr>
            <w:r>
              <w:rPr>
                <w:sz w:val="16"/>
                <w:szCs w:val="16"/>
              </w:rPr>
              <w:t>2</w:t>
            </w:r>
          </w:p>
        </w:tc>
        <w:tc>
          <w:tcPr>
            <w:tcW w:w="0" w:type="auto"/>
            <w:tcBorders>
              <w:left w:val="single" w:sz="1" w:space="0" w:color="000000"/>
              <w:bottom w:val="single" w:sz="1" w:space="0" w:color="000000"/>
            </w:tcBorders>
            <w:shd w:val="clear" w:color="auto" w:fill="auto"/>
            <w:vAlign w:val="center"/>
          </w:tcPr>
          <w:p w:rsidR="00127173" w:rsidRPr="00555288" w:rsidRDefault="00D50665"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4779E" w:rsidRDefault="007279A6"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4779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4779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555288" w:rsidRDefault="00127173" w:rsidP="006D3653">
            <w:pPr>
              <w:pStyle w:val="Sadrajtabele"/>
              <w:snapToGrid w:val="0"/>
              <w:jc w:val="center"/>
              <w:rPr>
                <w:sz w:val="16"/>
                <w:szCs w:val="16"/>
              </w:rPr>
            </w:pPr>
            <w:r>
              <w:rPr>
                <w:sz w:val="16"/>
                <w:szCs w:val="16"/>
              </w:rPr>
              <w:t>2</w:t>
            </w:r>
            <w:r w:rsidR="007279A6">
              <w:rPr>
                <w:sz w:val="16"/>
                <w:szCs w:val="16"/>
              </w:rPr>
              <w:t>2</w:t>
            </w:r>
          </w:p>
        </w:tc>
        <w:tc>
          <w:tcPr>
            <w:tcW w:w="0" w:type="auto"/>
            <w:tcBorders>
              <w:left w:val="single" w:sz="8" w:space="0" w:color="000000"/>
              <w:bottom w:val="single" w:sz="1" w:space="0" w:color="000000"/>
            </w:tcBorders>
            <w:shd w:val="clear" w:color="auto" w:fill="auto"/>
            <w:vAlign w:val="center"/>
          </w:tcPr>
          <w:p w:rsidR="00127173" w:rsidRPr="00555288" w:rsidRDefault="007279A6"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555288" w:rsidRDefault="00127173" w:rsidP="006D3653">
            <w:pPr>
              <w:pStyle w:val="Sadrajtabele"/>
              <w:snapToGrid w:val="0"/>
              <w:jc w:val="center"/>
              <w:rPr>
                <w:sz w:val="16"/>
                <w:szCs w:val="16"/>
              </w:rPr>
            </w:pPr>
            <w:r>
              <w:rPr>
                <w:sz w:val="16"/>
                <w:szCs w:val="16"/>
              </w:rPr>
              <w:t>1</w:t>
            </w:r>
            <w:r w:rsidR="007279A6">
              <w:rPr>
                <w:sz w:val="16"/>
                <w:szCs w:val="16"/>
              </w:rPr>
              <w:t>1</w:t>
            </w:r>
          </w:p>
        </w:tc>
        <w:tc>
          <w:tcPr>
            <w:tcW w:w="0" w:type="auto"/>
            <w:tcBorders>
              <w:left w:val="single" w:sz="1" w:space="0" w:color="000000"/>
              <w:bottom w:val="single" w:sz="1" w:space="0" w:color="000000"/>
            </w:tcBorders>
            <w:shd w:val="clear" w:color="auto" w:fill="auto"/>
            <w:vAlign w:val="center"/>
          </w:tcPr>
          <w:p w:rsidR="00127173" w:rsidRPr="00555288" w:rsidRDefault="007279A6" w:rsidP="006D3653">
            <w:pPr>
              <w:pStyle w:val="Sadrajtabele"/>
              <w:snapToGrid w:val="0"/>
              <w:jc w:val="center"/>
              <w:rPr>
                <w:sz w:val="16"/>
                <w:szCs w:val="16"/>
              </w:rPr>
            </w:pPr>
            <w:r>
              <w:rPr>
                <w:sz w:val="16"/>
                <w:szCs w:val="16"/>
              </w:rPr>
              <w:t>15</w:t>
            </w:r>
          </w:p>
        </w:tc>
        <w:tc>
          <w:tcPr>
            <w:tcW w:w="0" w:type="auto"/>
            <w:tcBorders>
              <w:left w:val="single" w:sz="1" w:space="0" w:color="000000"/>
              <w:bottom w:val="single" w:sz="1" w:space="0" w:color="000000"/>
            </w:tcBorders>
            <w:shd w:val="clear" w:color="auto" w:fill="auto"/>
            <w:vAlign w:val="center"/>
          </w:tcPr>
          <w:p w:rsidR="00127173" w:rsidRPr="00906DA8"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555288" w:rsidRDefault="007279A6" w:rsidP="006D3653">
            <w:pPr>
              <w:pStyle w:val="Sadrajtabele"/>
              <w:snapToGrid w:val="0"/>
              <w:jc w:val="center"/>
              <w:rPr>
                <w:sz w:val="16"/>
                <w:szCs w:val="16"/>
              </w:rPr>
            </w:pPr>
            <w:r>
              <w:rPr>
                <w:sz w:val="16"/>
                <w:szCs w:val="16"/>
              </w:rPr>
              <w:t>36</w:t>
            </w:r>
          </w:p>
        </w:tc>
        <w:tc>
          <w:tcPr>
            <w:tcW w:w="0" w:type="auto"/>
            <w:tcBorders>
              <w:left w:val="single" w:sz="8" w:space="0" w:color="000000"/>
              <w:bottom w:val="single" w:sz="1" w:space="0" w:color="000000"/>
              <w:right w:val="single" w:sz="8" w:space="0" w:color="000000"/>
            </w:tcBorders>
            <w:shd w:val="clear" w:color="auto" w:fill="auto"/>
          </w:tcPr>
          <w:p w:rsidR="00127173" w:rsidRPr="00CB4B97" w:rsidRDefault="00127173" w:rsidP="006D3653">
            <w:pPr>
              <w:pStyle w:val="Sadrajtabele"/>
              <w:snapToGrid w:val="0"/>
              <w:jc w:val="center"/>
              <w:rPr>
                <w:sz w:val="16"/>
                <w:szCs w:val="16"/>
              </w:rPr>
            </w:pPr>
          </w:p>
        </w:tc>
      </w:tr>
      <w:tr w:rsidR="00127173" w:rsidTr="006D3653">
        <w:trPr>
          <w:trHeight w:val="121"/>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3</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ВАШИЦА</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8</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9</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22</w:t>
            </w:r>
          </w:p>
        </w:tc>
        <w:tc>
          <w:tcPr>
            <w:tcW w:w="0" w:type="auto"/>
            <w:tcBorders>
              <w:left w:val="single" w:sz="8" w:space="0" w:color="000000"/>
              <w:bottom w:val="single" w:sz="1" w:space="0" w:color="000000"/>
            </w:tcBorders>
            <w:shd w:val="clear" w:color="auto" w:fill="auto"/>
            <w:vAlign w:val="center"/>
          </w:tcPr>
          <w:p w:rsidR="00127173" w:rsidRPr="0018282D" w:rsidRDefault="00127173" w:rsidP="006D3653">
            <w:pPr>
              <w:pStyle w:val="Sadrajtabele"/>
              <w:snapToGrid w:val="0"/>
              <w:jc w:val="center"/>
              <w:rPr>
                <w:sz w:val="16"/>
                <w:szCs w:val="16"/>
              </w:rPr>
            </w:pPr>
            <w:r>
              <w:rPr>
                <w:sz w:val="16"/>
                <w:szCs w:val="16"/>
              </w:rPr>
              <w:t>1</w:t>
            </w:r>
            <w:r w:rsidR="007279A6">
              <w:rPr>
                <w:sz w:val="16"/>
                <w:szCs w:val="16"/>
              </w:rPr>
              <w:t>04</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37</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92</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6</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6</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3</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2</w:t>
            </w:r>
          </w:p>
        </w:tc>
        <w:tc>
          <w:tcPr>
            <w:tcW w:w="0" w:type="auto"/>
            <w:tcBorders>
              <w:left w:val="single" w:sz="8" w:space="0" w:color="000000"/>
              <w:bottom w:val="single" w:sz="1" w:space="0" w:color="000000"/>
            </w:tcBorders>
            <w:shd w:val="clear" w:color="auto" w:fill="auto"/>
            <w:vAlign w:val="center"/>
          </w:tcPr>
          <w:p w:rsidR="00127173" w:rsidRPr="0052613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52613E" w:rsidRDefault="007279A6" w:rsidP="006D3653">
            <w:pPr>
              <w:pStyle w:val="Sadrajtabele"/>
              <w:snapToGrid w:val="0"/>
              <w:jc w:val="center"/>
              <w:rPr>
                <w:sz w:val="16"/>
                <w:szCs w:val="16"/>
              </w:rPr>
            </w:pPr>
            <w:r>
              <w:rPr>
                <w:sz w:val="16"/>
                <w:szCs w:val="16"/>
              </w:rPr>
              <w:t>1</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4</w:t>
            </w:r>
            <w:r w:rsidR="00127173">
              <w:rPr>
                <w:sz w:val="16"/>
                <w:szCs w:val="16"/>
              </w:rPr>
              <w:t>9</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8</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9</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22</w:t>
            </w:r>
          </w:p>
        </w:tc>
        <w:tc>
          <w:tcPr>
            <w:tcW w:w="0" w:type="auto"/>
            <w:tcBorders>
              <w:left w:val="single" w:sz="1" w:space="0" w:color="000000"/>
              <w:bottom w:val="single" w:sz="1" w:space="0" w:color="000000"/>
            </w:tcBorders>
            <w:shd w:val="clear" w:color="auto" w:fill="auto"/>
            <w:vAlign w:val="center"/>
          </w:tcPr>
          <w:p w:rsidR="00127173" w:rsidRPr="0052613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39</w:t>
            </w:r>
          </w:p>
        </w:tc>
        <w:tc>
          <w:tcPr>
            <w:tcW w:w="0" w:type="auto"/>
            <w:tcBorders>
              <w:left w:val="single" w:sz="8" w:space="0" w:color="000000"/>
              <w:bottom w:val="single" w:sz="1" w:space="0" w:color="000000"/>
              <w:right w:val="single" w:sz="8" w:space="0" w:color="000000"/>
            </w:tcBorders>
            <w:shd w:val="clear" w:color="auto" w:fill="auto"/>
          </w:tcPr>
          <w:p w:rsidR="00127173" w:rsidRPr="002F02C2" w:rsidRDefault="00127173" w:rsidP="006D3653">
            <w:pPr>
              <w:pStyle w:val="Sadrajtabele"/>
              <w:snapToGrid w:val="0"/>
              <w:jc w:val="center"/>
              <w:rPr>
                <w:sz w:val="16"/>
                <w:szCs w:val="16"/>
              </w:rPr>
            </w:pPr>
          </w:p>
        </w:tc>
      </w:tr>
      <w:tr w:rsidR="00127173" w:rsidTr="006D3653">
        <w:trPr>
          <w:trHeight w:val="110"/>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4</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ВИШЊИЋЕВО</w:t>
            </w:r>
          </w:p>
        </w:tc>
        <w:tc>
          <w:tcPr>
            <w:tcW w:w="0" w:type="auto"/>
            <w:tcBorders>
              <w:left w:val="single" w:sz="8" w:space="0" w:color="000000"/>
              <w:bottom w:val="single" w:sz="1" w:space="0" w:color="000000"/>
            </w:tcBorders>
            <w:shd w:val="clear" w:color="auto" w:fill="auto"/>
            <w:vAlign w:val="center"/>
          </w:tcPr>
          <w:p w:rsidR="00127173" w:rsidRPr="00302FB2" w:rsidRDefault="00BE6FE8" w:rsidP="006D3653">
            <w:pPr>
              <w:pStyle w:val="Sadrajtabele"/>
              <w:snapToGrid w:val="0"/>
              <w:jc w:val="center"/>
              <w:rPr>
                <w:sz w:val="16"/>
                <w:szCs w:val="16"/>
              </w:rPr>
            </w:pPr>
            <w:r>
              <w:rPr>
                <w:sz w:val="16"/>
                <w:szCs w:val="16"/>
              </w:rPr>
              <w:t>13</w:t>
            </w:r>
          </w:p>
        </w:tc>
        <w:tc>
          <w:tcPr>
            <w:tcW w:w="0" w:type="auto"/>
            <w:tcBorders>
              <w:left w:val="single" w:sz="1" w:space="0" w:color="000000"/>
              <w:bottom w:val="single" w:sz="1" w:space="0" w:color="000000"/>
            </w:tcBorders>
            <w:shd w:val="clear" w:color="auto" w:fill="auto"/>
            <w:vAlign w:val="center"/>
          </w:tcPr>
          <w:p w:rsidR="00127173" w:rsidRPr="00302FB2" w:rsidRDefault="00127173" w:rsidP="006D3653">
            <w:pPr>
              <w:pStyle w:val="Sadrajtabele"/>
              <w:snapToGrid w:val="0"/>
              <w:jc w:val="center"/>
              <w:rPr>
                <w:sz w:val="16"/>
                <w:szCs w:val="16"/>
              </w:rPr>
            </w:pPr>
            <w:r>
              <w:rPr>
                <w:sz w:val="16"/>
                <w:szCs w:val="16"/>
              </w:rPr>
              <w:t>1</w:t>
            </w:r>
            <w:r w:rsidR="00BE6FE8">
              <w:rPr>
                <w:sz w:val="16"/>
                <w:szCs w:val="16"/>
              </w:rPr>
              <w:t>1</w:t>
            </w:r>
          </w:p>
        </w:tc>
        <w:tc>
          <w:tcPr>
            <w:tcW w:w="0" w:type="auto"/>
            <w:tcBorders>
              <w:left w:val="single" w:sz="1" w:space="0" w:color="000000"/>
              <w:bottom w:val="single" w:sz="1" w:space="0" w:color="000000"/>
            </w:tcBorders>
            <w:shd w:val="clear" w:color="auto" w:fill="auto"/>
            <w:vAlign w:val="center"/>
          </w:tcPr>
          <w:p w:rsidR="00127173" w:rsidRPr="00787F10" w:rsidRDefault="00BE6FE8" w:rsidP="006D3653">
            <w:pPr>
              <w:pStyle w:val="Sadrajtabele"/>
              <w:snapToGrid w:val="0"/>
              <w:jc w:val="center"/>
              <w:rPr>
                <w:sz w:val="16"/>
                <w:szCs w:val="16"/>
              </w:rPr>
            </w:pPr>
            <w:r>
              <w:rPr>
                <w:sz w:val="16"/>
                <w:szCs w:val="16"/>
              </w:rPr>
              <w:t>8</w:t>
            </w:r>
          </w:p>
        </w:tc>
        <w:tc>
          <w:tcPr>
            <w:tcW w:w="0" w:type="auto"/>
            <w:tcBorders>
              <w:left w:val="single" w:sz="8" w:space="0" w:color="000000"/>
              <w:bottom w:val="single" w:sz="1" w:space="0" w:color="000000"/>
            </w:tcBorders>
            <w:shd w:val="clear" w:color="auto" w:fill="auto"/>
            <w:vAlign w:val="center"/>
          </w:tcPr>
          <w:p w:rsidR="00127173" w:rsidRPr="00E330E7" w:rsidRDefault="00127173" w:rsidP="006D3653">
            <w:pPr>
              <w:pStyle w:val="Sadrajtabele"/>
              <w:snapToGrid w:val="0"/>
              <w:jc w:val="center"/>
              <w:rPr>
                <w:sz w:val="16"/>
                <w:szCs w:val="16"/>
              </w:rPr>
            </w:pPr>
            <w:r>
              <w:rPr>
                <w:sz w:val="16"/>
                <w:szCs w:val="16"/>
              </w:rPr>
              <w:t>1</w:t>
            </w:r>
            <w:r w:rsidR="00BE6FE8">
              <w:rPr>
                <w:sz w:val="16"/>
                <w:szCs w:val="16"/>
              </w:rPr>
              <w:t>35</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49</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37</w:t>
            </w:r>
          </w:p>
        </w:tc>
        <w:tc>
          <w:tcPr>
            <w:tcW w:w="0" w:type="auto"/>
            <w:tcBorders>
              <w:left w:val="single" w:sz="8" w:space="0" w:color="000000"/>
              <w:bottom w:val="single" w:sz="1" w:space="0" w:color="000000"/>
            </w:tcBorders>
            <w:shd w:val="clear" w:color="auto" w:fill="auto"/>
            <w:vAlign w:val="center"/>
          </w:tcPr>
          <w:p w:rsidR="00127173" w:rsidRPr="00E330E7" w:rsidRDefault="00127173" w:rsidP="006D3653">
            <w:pPr>
              <w:pStyle w:val="Sadrajtabele"/>
              <w:snapToGrid w:val="0"/>
              <w:jc w:val="center"/>
              <w:rPr>
                <w:sz w:val="16"/>
                <w:szCs w:val="16"/>
              </w:rPr>
            </w:pPr>
            <w:r>
              <w:rPr>
                <w:sz w:val="16"/>
                <w:szCs w:val="16"/>
              </w:rPr>
              <w:t>18</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9</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1</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5</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51</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1</w:t>
            </w:r>
            <w:r w:rsidR="00127173">
              <w:rPr>
                <w:sz w:val="16"/>
                <w:szCs w:val="16"/>
              </w:rPr>
              <w:t>3</w:t>
            </w:r>
          </w:p>
        </w:tc>
        <w:tc>
          <w:tcPr>
            <w:tcW w:w="0" w:type="auto"/>
            <w:tcBorders>
              <w:left w:val="single" w:sz="1" w:space="0" w:color="000000"/>
              <w:bottom w:val="single" w:sz="1" w:space="0" w:color="000000"/>
            </w:tcBorders>
            <w:shd w:val="clear" w:color="auto" w:fill="auto"/>
            <w:vAlign w:val="center"/>
          </w:tcPr>
          <w:p w:rsidR="00127173" w:rsidRPr="00E330E7" w:rsidRDefault="00127173" w:rsidP="006D3653">
            <w:pPr>
              <w:pStyle w:val="Sadrajtabele"/>
              <w:snapToGrid w:val="0"/>
              <w:jc w:val="center"/>
              <w:rPr>
                <w:sz w:val="16"/>
                <w:szCs w:val="16"/>
              </w:rPr>
            </w:pPr>
            <w:r>
              <w:rPr>
                <w:sz w:val="16"/>
                <w:szCs w:val="16"/>
              </w:rPr>
              <w:t>1</w:t>
            </w:r>
            <w:r w:rsidR="00BE6FE8">
              <w:rPr>
                <w:sz w:val="16"/>
                <w:szCs w:val="16"/>
              </w:rPr>
              <w:t>1</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8</w:t>
            </w:r>
          </w:p>
        </w:tc>
        <w:tc>
          <w:tcPr>
            <w:tcW w:w="0" w:type="auto"/>
            <w:tcBorders>
              <w:left w:val="single" w:sz="1" w:space="0" w:color="000000"/>
              <w:bottom w:val="single" w:sz="1" w:space="0" w:color="000000"/>
            </w:tcBorders>
            <w:shd w:val="clear" w:color="auto" w:fill="auto"/>
            <w:vAlign w:val="center"/>
          </w:tcPr>
          <w:p w:rsidR="00127173" w:rsidRPr="006158B5"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74E9D" w:rsidRDefault="00BE6FE8" w:rsidP="006D3653">
            <w:pPr>
              <w:pStyle w:val="Sadrajtabele"/>
              <w:snapToGrid w:val="0"/>
              <w:jc w:val="center"/>
              <w:rPr>
                <w:sz w:val="16"/>
                <w:szCs w:val="16"/>
              </w:rPr>
            </w:pPr>
            <w:r>
              <w:rPr>
                <w:sz w:val="16"/>
                <w:szCs w:val="16"/>
              </w:rPr>
              <w:t>32</w:t>
            </w:r>
          </w:p>
        </w:tc>
        <w:tc>
          <w:tcPr>
            <w:tcW w:w="0" w:type="auto"/>
            <w:tcBorders>
              <w:left w:val="single" w:sz="8" w:space="0" w:color="000000"/>
              <w:bottom w:val="single" w:sz="1" w:space="0" w:color="000000"/>
              <w:right w:val="single" w:sz="8" w:space="0" w:color="000000"/>
            </w:tcBorders>
            <w:shd w:val="clear" w:color="auto" w:fill="auto"/>
          </w:tcPr>
          <w:p w:rsidR="00127173" w:rsidRPr="00CC22DF" w:rsidRDefault="00127173" w:rsidP="006D3653">
            <w:pPr>
              <w:pStyle w:val="Sadrajtabele"/>
              <w:snapToGrid w:val="0"/>
              <w:jc w:val="center"/>
              <w:rPr>
                <w:sz w:val="16"/>
                <w:szCs w:val="16"/>
              </w:rPr>
            </w:pPr>
          </w:p>
        </w:tc>
      </w:tr>
      <w:tr w:rsidR="00127173" w:rsidTr="006D3653">
        <w:trPr>
          <w:trHeight w:val="87"/>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5</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ЕРДЕВИК</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1</w:t>
            </w:r>
            <w:r w:rsidR="00BE6FE8">
              <w:rPr>
                <w:sz w:val="16"/>
                <w:szCs w:val="16"/>
              </w:rPr>
              <w:t>9</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5</w:t>
            </w:r>
            <w:r w:rsidR="00BE6FE8">
              <w:rPr>
                <w:sz w:val="16"/>
                <w:szCs w:val="16"/>
              </w:rPr>
              <w:t>1</w:t>
            </w:r>
          </w:p>
        </w:tc>
        <w:tc>
          <w:tcPr>
            <w:tcW w:w="0" w:type="auto"/>
            <w:tcBorders>
              <w:left w:val="single" w:sz="8"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3</w:t>
            </w:r>
            <w:r w:rsidR="00BE6FE8">
              <w:rPr>
                <w:sz w:val="16"/>
                <w:szCs w:val="16"/>
              </w:rPr>
              <w:t>90</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1</w:t>
            </w:r>
            <w:r w:rsidR="00BE6FE8">
              <w:rPr>
                <w:sz w:val="16"/>
                <w:szCs w:val="16"/>
              </w:rPr>
              <w:t>22</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2</w:t>
            </w:r>
            <w:r w:rsidR="00BE6FE8">
              <w:rPr>
                <w:sz w:val="16"/>
                <w:szCs w:val="16"/>
              </w:rPr>
              <w:t>27</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27</w:t>
            </w:r>
          </w:p>
        </w:tc>
        <w:tc>
          <w:tcPr>
            <w:tcW w:w="0" w:type="auto"/>
            <w:tcBorders>
              <w:left w:val="single" w:sz="1"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18</w:t>
            </w:r>
          </w:p>
        </w:tc>
        <w:tc>
          <w:tcPr>
            <w:tcW w:w="0" w:type="auto"/>
            <w:tcBorders>
              <w:left w:val="single" w:sz="1"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16</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28</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9</w:t>
            </w:r>
          </w:p>
        </w:tc>
        <w:tc>
          <w:tcPr>
            <w:tcW w:w="0" w:type="auto"/>
            <w:tcBorders>
              <w:left w:val="single" w:sz="8" w:space="0" w:color="000000"/>
              <w:bottom w:val="single" w:sz="1" w:space="0" w:color="000000"/>
            </w:tcBorders>
            <w:shd w:val="clear" w:color="auto" w:fill="auto"/>
            <w:vAlign w:val="center"/>
          </w:tcPr>
          <w:p w:rsidR="00127173" w:rsidRPr="006158B5" w:rsidRDefault="00BE6FE8" w:rsidP="006D3653">
            <w:pPr>
              <w:pStyle w:val="Sadrajtabele"/>
              <w:snapToGrid w:val="0"/>
              <w:jc w:val="center"/>
              <w:rPr>
                <w:sz w:val="16"/>
                <w:szCs w:val="16"/>
              </w:rPr>
            </w:pPr>
            <w:r>
              <w:rPr>
                <w:sz w:val="16"/>
                <w:szCs w:val="16"/>
              </w:rPr>
              <w:t>2</w:t>
            </w:r>
          </w:p>
        </w:tc>
        <w:tc>
          <w:tcPr>
            <w:tcW w:w="0" w:type="auto"/>
            <w:tcBorders>
              <w:left w:val="single" w:sz="8"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1</w:t>
            </w:r>
            <w:r w:rsidR="00BE6FE8">
              <w:rPr>
                <w:sz w:val="16"/>
                <w:szCs w:val="16"/>
              </w:rPr>
              <w:t>07</w:t>
            </w:r>
          </w:p>
        </w:tc>
        <w:tc>
          <w:tcPr>
            <w:tcW w:w="0" w:type="auto"/>
            <w:tcBorders>
              <w:left w:val="single" w:sz="8" w:space="0" w:color="000000"/>
              <w:bottom w:val="single" w:sz="1" w:space="0" w:color="000000"/>
            </w:tcBorders>
            <w:shd w:val="clear" w:color="auto" w:fill="auto"/>
            <w:vAlign w:val="center"/>
          </w:tcPr>
          <w:p w:rsidR="00127173" w:rsidRPr="000A7E83" w:rsidRDefault="00BE6FE8"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0A7E83" w:rsidRDefault="00BE6FE8" w:rsidP="006D3653">
            <w:pPr>
              <w:pStyle w:val="Sadrajtabele"/>
              <w:snapToGrid w:val="0"/>
              <w:jc w:val="center"/>
              <w:rPr>
                <w:sz w:val="16"/>
                <w:szCs w:val="16"/>
              </w:rPr>
            </w:pPr>
            <w:r>
              <w:rPr>
                <w:sz w:val="16"/>
                <w:szCs w:val="16"/>
              </w:rPr>
              <w:t>19</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5</w:t>
            </w:r>
            <w:r w:rsidR="00BE6FE8">
              <w:rPr>
                <w:sz w:val="16"/>
                <w:szCs w:val="16"/>
              </w:rPr>
              <w:t>1</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AC7C5D" w:rsidRDefault="00127173" w:rsidP="006D3653">
            <w:pPr>
              <w:pStyle w:val="Sadrajtabele"/>
              <w:snapToGrid w:val="0"/>
              <w:jc w:val="center"/>
              <w:rPr>
                <w:sz w:val="16"/>
                <w:szCs w:val="16"/>
              </w:rPr>
            </w:pPr>
            <w:r>
              <w:rPr>
                <w:sz w:val="16"/>
                <w:szCs w:val="16"/>
              </w:rPr>
              <w:t>8</w:t>
            </w:r>
            <w:r w:rsidR="00BE6FE8">
              <w:rPr>
                <w:sz w:val="16"/>
                <w:szCs w:val="16"/>
              </w:rPr>
              <w:t>0</w:t>
            </w:r>
          </w:p>
        </w:tc>
        <w:tc>
          <w:tcPr>
            <w:tcW w:w="0" w:type="auto"/>
            <w:tcBorders>
              <w:left w:val="single" w:sz="8" w:space="0" w:color="000000"/>
              <w:bottom w:val="single" w:sz="1" w:space="0" w:color="000000"/>
              <w:right w:val="single" w:sz="8" w:space="0" w:color="000000"/>
            </w:tcBorders>
            <w:shd w:val="clear" w:color="auto" w:fill="auto"/>
          </w:tcPr>
          <w:p w:rsidR="00127173" w:rsidRPr="00A403F2" w:rsidRDefault="00127173" w:rsidP="006D3653">
            <w:pPr>
              <w:pStyle w:val="Sadrajtabele"/>
              <w:snapToGrid w:val="0"/>
              <w:jc w:val="center"/>
              <w:rPr>
                <w:sz w:val="16"/>
                <w:szCs w:val="16"/>
              </w:rPr>
            </w:pPr>
          </w:p>
        </w:tc>
      </w:tr>
      <w:tr w:rsidR="00127173" w:rsidTr="006D3653">
        <w:trPr>
          <w:trHeight w:val="90"/>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6</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КУКУЈЕВЦИ</w:t>
            </w:r>
          </w:p>
        </w:tc>
        <w:tc>
          <w:tcPr>
            <w:tcW w:w="0" w:type="auto"/>
            <w:tcBorders>
              <w:left w:val="single" w:sz="8" w:space="0" w:color="000000"/>
              <w:bottom w:val="single" w:sz="1" w:space="0" w:color="000000"/>
            </w:tcBorders>
            <w:shd w:val="clear" w:color="auto" w:fill="auto"/>
            <w:vAlign w:val="center"/>
          </w:tcPr>
          <w:p w:rsidR="00127173" w:rsidRPr="0091150D" w:rsidRDefault="00BE6FE8" w:rsidP="006D3653">
            <w:pPr>
              <w:pStyle w:val="Sadrajtabele"/>
              <w:snapToGrid w:val="0"/>
              <w:jc w:val="center"/>
              <w:rPr>
                <w:sz w:val="16"/>
                <w:szCs w:val="16"/>
              </w:rPr>
            </w:pPr>
            <w:r>
              <w:rPr>
                <w:sz w:val="16"/>
                <w:szCs w:val="16"/>
              </w:rPr>
              <w:t>17</w:t>
            </w:r>
          </w:p>
        </w:tc>
        <w:tc>
          <w:tcPr>
            <w:tcW w:w="0" w:type="auto"/>
            <w:tcBorders>
              <w:left w:val="single" w:sz="1" w:space="0" w:color="000000"/>
              <w:bottom w:val="single" w:sz="1" w:space="0" w:color="000000"/>
            </w:tcBorders>
            <w:shd w:val="clear" w:color="auto" w:fill="auto"/>
            <w:vAlign w:val="center"/>
          </w:tcPr>
          <w:p w:rsidR="00127173" w:rsidRPr="00520DC0" w:rsidRDefault="00127173" w:rsidP="006D3653">
            <w:pPr>
              <w:pStyle w:val="Sadrajtabele"/>
              <w:snapToGrid w:val="0"/>
              <w:jc w:val="center"/>
              <w:rPr>
                <w:sz w:val="16"/>
                <w:szCs w:val="16"/>
              </w:rPr>
            </w:pPr>
            <w:r>
              <w:rPr>
                <w:sz w:val="16"/>
                <w:szCs w:val="16"/>
              </w:rPr>
              <w:t>1</w:t>
            </w:r>
            <w:r w:rsidR="00BE6FE8">
              <w:rPr>
                <w:sz w:val="16"/>
                <w:szCs w:val="16"/>
              </w:rPr>
              <w:t>8</w:t>
            </w:r>
          </w:p>
        </w:tc>
        <w:tc>
          <w:tcPr>
            <w:tcW w:w="0" w:type="auto"/>
            <w:tcBorders>
              <w:left w:val="single" w:sz="1" w:space="0" w:color="000000"/>
              <w:bottom w:val="single" w:sz="1" w:space="0" w:color="000000"/>
            </w:tcBorders>
            <w:shd w:val="clear" w:color="auto" w:fill="auto"/>
            <w:vAlign w:val="center"/>
          </w:tcPr>
          <w:p w:rsidR="00127173" w:rsidRPr="0091150D" w:rsidRDefault="00127173" w:rsidP="006D3653">
            <w:pPr>
              <w:pStyle w:val="Sadrajtabele"/>
              <w:snapToGrid w:val="0"/>
              <w:jc w:val="center"/>
              <w:rPr>
                <w:sz w:val="16"/>
                <w:szCs w:val="16"/>
              </w:rPr>
            </w:pPr>
            <w:r>
              <w:rPr>
                <w:sz w:val="16"/>
                <w:szCs w:val="16"/>
              </w:rPr>
              <w:t>2</w:t>
            </w:r>
            <w:r w:rsidR="00BE6FE8">
              <w:rPr>
                <w:sz w:val="16"/>
                <w:szCs w:val="16"/>
              </w:rPr>
              <w:t>4</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2</w:t>
            </w:r>
            <w:r w:rsidR="00BE6FE8">
              <w:rPr>
                <w:sz w:val="16"/>
                <w:szCs w:val="16"/>
              </w:rPr>
              <w:t>62</w:t>
            </w:r>
          </w:p>
        </w:tc>
        <w:tc>
          <w:tcPr>
            <w:tcW w:w="0" w:type="auto"/>
            <w:tcBorders>
              <w:left w:val="single" w:sz="1" w:space="0" w:color="000000"/>
              <w:bottom w:val="single" w:sz="1" w:space="0" w:color="000000"/>
            </w:tcBorders>
            <w:shd w:val="clear" w:color="auto" w:fill="auto"/>
            <w:vAlign w:val="center"/>
          </w:tcPr>
          <w:p w:rsidR="00127173" w:rsidRPr="00047174" w:rsidRDefault="00BE6FE8" w:rsidP="006D3653">
            <w:pPr>
              <w:pStyle w:val="Sadrajtabele"/>
              <w:snapToGrid w:val="0"/>
              <w:jc w:val="center"/>
              <w:rPr>
                <w:sz w:val="16"/>
                <w:szCs w:val="16"/>
              </w:rPr>
            </w:pPr>
            <w:r>
              <w:rPr>
                <w:sz w:val="16"/>
                <w:szCs w:val="16"/>
              </w:rPr>
              <w:t>79</w:t>
            </w:r>
          </w:p>
        </w:tc>
        <w:tc>
          <w:tcPr>
            <w:tcW w:w="0" w:type="auto"/>
            <w:tcBorders>
              <w:left w:val="single" w:sz="1" w:space="0" w:color="000000"/>
              <w:bottom w:val="single" w:sz="1" w:space="0" w:color="000000"/>
            </w:tcBorders>
            <w:shd w:val="clear" w:color="auto" w:fill="auto"/>
            <w:vAlign w:val="center"/>
          </w:tcPr>
          <w:p w:rsidR="00127173" w:rsidRPr="00047174" w:rsidRDefault="00BE6FE8" w:rsidP="006D3653">
            <w:pPr>
              <w:pStyle w:val="Sadrajtabele"/>
              <w:snapToGrid w:val="0"/>
              <w:jc w:val="center"/>
              <w:rPr>
                <w:sz w:val="16"/>
                <w:szCs w:val="16"/>
              </w:rPr>
            </w:pPr>
            <w:r>
              <w:rPr>
                <w:sz w:val="16"/>
                <w:szCs w:val="16"/>
              </w:rPr>
              <w:t>106</w:t>
            </w:r>
          </w:p>
        </w:tc>
        <w:tc>
          <w:tcPr>
            <w:tcW w:w="0" w:type="auto"/>
            <w:tcBorders>
              <w:left w:val="single" w:sz="8"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65</w:t>
            </w:r>
          </w:p>
        </w:tc>
        <w:tc>
          <w:tcPr>
            <w:tcW w:w="0" w:type="auto"/>
            <w:tcBorders>
              <w:left w:val="single" w:sz="1"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34</w:t>
            </w:r>
          </w:p>
        </w:tc>
        <w:tc>
          <w:tcPr>
            <w:tcW w:w="0" w:type="auto"/>
            <w:tcBorders>
              <w:left w:val="single" w:sz="1"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7</w:t>
            </w:r>
          </w:p>
        </w:tc>
        <w:tc>
          <w:tcPr>
            <w:tcW w:w="0" w:type="auto"/>
            <w:tcBorders>
              <w:left w:val="single" w:sz="8"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8</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b/>
                <w:sz w:val="16"/>
                <w:szCs w:val="16"/>
              </w:rPr>
            </w:pPr>
            <w:r>
              <w:rPr>
                <w:b/>
                <w:sz w:val="16"/>
                <w:szCs w:val="16"/>
              </w:rPr>
              <w:t>-</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97</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1</w:t>
            </w:r>
            <w:r w:rsidR="003F61F9">
              <w:rPr>
                <w:sz w:val="16"/>
                <w:szCs w:val="16"/>
              </w:rPr>
              <w:t>7</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1</w:t>
            </w:r>
            <w:r w:rsidR="003F61F9">
              <w:rPr>
                <w:sz w:val="16"/>
                <w:szCs w:val="16"/>
              </w:rPr>
              <w:t>8</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2</w:t>
            </w:r>
            <w:r w:rsidR="003F61F9">
              <w:rPr>
                <w:sz w:val="16"/>
                <w:szCs w:val="16"/>
              </w:rPr>
              <w:t>4</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74E9D" w:rsidRDefault="003F61F9" w:rsidP="006D3653">
            <w:pPr>
              <w:pStyle w:val="Sadrajtabele"/>
              <w:snapToGrid w:val="0"/>
              <w:jc w:val="center"/>
              <w:rPr>
                <w:sz w:val="16"/>
                <w:szCs w:val="16"/>
              </w:rPr>
            </w:pPr>
            <w:r>
              <w:rPr>
                <w:sz w:val="16"/>
                <w:szCs w:val="16"/>
              </w:rPr>
              <w:t>59</w:t>
            </w:r>
          </w:p>
        </w:tc>
        <w:tc>
          <w:tcPr>
            <w:tcW w:w="0" w:type="auto"/>
            <w:tcBorders>
              <w:left w:val="single" w:sz="8" w:space="0" w:color="000000"/>
              <w:bottom w:val="single" w:sz="1" w:space="0" w:color="000000"/>
              <w:right w:val="single" w:sz="8" w:space="0" w:color="000000"/>
            </w:tcBorders>
            <w:shd w:val="clear" w:color="auto" w:fill="auto"/>
          </w:tcPr>
          <w:p w:rsidR="00127173" w:rsidRPr="002767C4" w:rsidRDefault="00127173" w:rsidP="006D3653">
            <w:pPr>
              <w:pStyle w:val="Sadrajtabele"/>
              <w:snapToGrid w:val="0"/>
              <w:jc w:val="center"/>
              <w:rPr>
                <w:sz w:val="16"/>
                <w:szCs w:val="16"/>
              </w:rPr>
            </w:pPr>
          </w:p>
        </w:tc>
      </w:tr>
      <w:tr w:rsidR="00127173" w:rsidTr="006D3653">
        <w:trPr>
          <w:trHeight w:val="209"/>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7</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МОРОВИЋ</w:t>
            </w:r>
          </w:p>
        </w:tc>
        <w:tc>
          <w:tcPr>
            <w:tcW w:w="0" w:type="auto"/>
            <w:tcBorders>
              <w:left w:val="single" w:sz="8" w:space="0" w:color="000000"/>
              <w:bottom w:val="single" w:sz="1" w:space="0" w:color="000000"/>
            </w:tcBorders>
            <w:shd w:val="clear" w:color="auto" w:fill="auto"/>
            <w:vAlign w:val="center"/>
          </w:tcPr>
          <w:p w:rsidR="00127173" w:rsidRPr="0091150D" w:rsidRDefault="003F61F9" w:rsidP="006D3653">
            <w:pPr>
              <w:pStyle w:val="Sadrajtabele"/>
              <w:snapToGrid w:val="0"/>
              <w:jc w:val="center"/>
              <w:rPr>
                <w:sz w:val="16"/>
                <w:szCs w:val="16"/>
              </w:rPr>
            </w:pPr>
            <w:r>
              <w:rPr>
                <w:sz w:val="16"/>
                <w:szCs w:val="16"/>
              </w:rPr>
              <w:t>26</w:t>
            </w:r>
          </w:p>
        </w:tc>
        <w:tc>
          <w:tcPr>
            <w:tcW w:w="0" w:type="auto"/>
            <w:tcBorders>
              <w:left w:val="single" w:sz="1" w:space="0" w:color="000000"/>
              <w:bottom w:val="single" w:sz="1" w:space="0" w:color="000000"/>
            </w:tcBorders>
            <w:shd w:val="clear" w:color="auto" w:fill="auto"/>
            <w:vAlign w:val="center"/>
          </w:tcPr>
          <w:p w:rsidR="00127173" w:rsidRPr="0091150D" w:rsidRDefault="003F61F9" w:rsidP="006D3653">
            <w:pPr>
              <w:pStyle w:val="Sadrajtabele"/>
              <w:snapToGrid w:val="0"/>
              <w:jc w:val="center"/>
              <w:rPr>
                <w:sz w:val="16"/>
                <w:szCs w:val="16"/>
              </w:rPr>
            </w:pPr>
            <w:r>
              <w:rPr>
                <w:sz w:val="16"/>
                <w:szCs w:val="16"/>
              </w:rPr>
              <w:t>30</w:t>
            </w:r>
          </w:p>
        </w:tc>
        <w:tc>
          <w:tcPr>
            <w:tcW w:w="0" w:type="auto"/>
            <w:tcBorders>
              <w:left w:val="single" w:sz="1" w:space="0" w:color="000000"/>
              <w:bottom w:val="single" w:sz="1" w:space="0" w:color="000000"/>
            </w:tcBorders>
            <w:shd w:val="clear" w:color="auto" w:fill="auto"/>
            <w:vAlign w:val="center"/>
          </w:tcPr>
          <w:p w:rsidR="00127173" w:rsidRPr="0091150D" w:rsidRDefault="003F61F9" w:rsidP="006D3653">
            <w:pPr>
              <w:pStyle w:val="Sadrajtabele"/>
              <w:snapToGrid w:val="0"/>
              <w:jc w:val="center"/>
              <w:rPr>
                <w:sz w:val="16"/>
                <w:szCs w:val="16"/>
              </w:rPr>
            </w:pPr>
            <w:r>
              <w:rPr>
                <w:sz w:val="16"/>
                <w:szCs w:val="16"/>
              </w:rPr>
              <w:t>38</w:t>
            </w:r>
          </w:p>
        </w:tc>
        <w:tc>
          <w:tcPr>
            <w:tcW w:w="0" w:type="auto"/>
            <w:tcBorders>
              <w:left w:val="single" w:sz="8"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2</w:t>
            </w:r>
            <w:r w:rsidR="003F61F9">
              <w:rPr>
                <w:sz w:val="16"/>
                <w:szCs w:val="16"/>
              </w:rPr>
              <w:t>81</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83</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121</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72</w:t>
            </w:r>
          </w:p>
        </w:tc>
        <w:tc>
          <w:tcPr>
            <w:tcW w:w="0" w:type="auto"/>
            <w:tcBorders>
              <w:left w:val="single" w:sz="1"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3</w:t>
            </w:r>
            <w:r w:rsidR="003F61F9">
              <w:rPr>
                <w:sz w:val="16"/>
                <w:szCs w:val="16"/>
              </w:rPr>
              <w:t>2</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15</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5</w:t>
            </w:r>
          </w:p>
        </w:tc>
        <w:tc>
          <w:tcPr>
            <w:tcW w:w="0" w:type="auto"/>
            <w:tcBorders>
              <w:left w:val="single" w:sz="8"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9</w:t>
            </w:r>
            <w:r w:rsidR="00127173">
              <w:rPr>
                <w:sz w:val="16"/>
                <w:szCs w:val="16"/>
              </w:rPr>
              <w:t>4</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26</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30</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38</w:t>
            </w:r>
          </w:p>
        </w:tc>
        <w:tc>
          <w:tcPr>
            <w:tcW w:w="0" w:type="auto"/>
            <w:tcBorders>
              <w:left w:val="single" w:sz="1"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74E9D" w:rsidRDefault="003F61F9" w:rsidP="006D3653">
            <w:pPr>
              <w:pStyle w:val="Sadrajtabele"/>
              <w:snapToGrid w:val="0"/>
              <w:jc w:val="center"/>
              <w:rPr>
                <w:sz w:val="16"/>
                <w:szCs w:val="16"/>
              </w:rPr>
            </w:pPr>
            <w:r>
              <w:rPr>
                <w:sz w:val="16"/>
                <w:szCs w:val="16"/>
              </w:rPr>
              <w:t>94</w:t>
            </w:r>
          </w:p>
        </w:tc>
        <w:tc>
          <w:tcPr>
            <w:tcW w:w="0" w:type="auto"/>
            <w:tcBorders>
              <w:left w:val="single" w:sz="8" w:space="0" w:color="000000"/>
              <w:bottom w:val="single" w:sz="1" w:space="0" w:color="000000"/>
              <w:right w:val="single" w:sz="8" w:space="0" w:color="000000"/>
            </w:tcBorders>
            <w:shd w:val="clear" w:color="auto" w:fill="auto"/>
          </w:tcPr>
          <w:p w:rsidR="00127173" w:rsidRPr="00F46860" w:rsidRDefault="00127173" w:rsidP="006D3653">
            <w:pPr>
              <w:pStyle w:val="Sadrajtabele"/>
              <w:snapToGrid w:val="0"/>
              <w:jc w:val="center"/>
              <w:rPr>
                <w:sz w:val="16"/>
                <w:szCs w:val="16"/>
              </w:rPr>
            </w:pPr>
          </w:p>
        </w:tc>
      </w:tr>
      <w:tr w:rsidR="00127173" w:rsidTr="006D3653">
        <w:trPr>
          <w:trHeight w:val="170"/>
        </w:trPr>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8</w:t>
            </w:r>
            <w:r>
              <w:rPr>
                <w:sz w:val="16"/>
                <w:szCs w:val="16"/>
                <w:lang w:val="sr-Cyrl-CS"/>
              </w:rPr>
              <w:t>.</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СОТ</w:t>
            </w:r>
          </w:p>
        </w:tc>
        <w:tc>
          <w:tcPr>
            <w:tcW w:w="0" w:type="auto"/>
            <w:tcBorders>
              <w:left w:val="single" w:sz="8" w:space="0" w:color="000000"/>
              <w:bottom w:val="single" w:sz="8" w:space="0" w:color="000000"/>
            </w:tcBorders>
            <w:shd w:val="clear" w:color="auto" w:fill="auto"/>
            <w:vAlign w:val="center"/>
          </w:tcPr>
          <w:p w:rsidR="00127173" w:rsidRPr="002A66A8" w:rsidRDefault="003F61F9" w:rsidP="006D3653">
            <w:pPr>
              <w:pStyle w:val="Sadrajtabele"/>
              <w:snapToGrid w:val="0"/>
              <w:jc w:val="center"/>
              <w:rPr>
                <w:sz w:val="16"/>
                <w:szCs w:val="16"/>
              </w:rPr>
            </w:pPr>
            <w:r>
              <w:rPr>
                <w:sz w:val="16"/>
                <w:szCs w:val="16"/>
              </w:rPr>
              <w:t>3</w:t>
            </w:r>
          </w:p>
        </w:tc>
        <w:tc>
          <w:tcPr>
            <w:tcW w:w="0" w:type="auto"/>
            <w:tcBorders>
              <w:left w:val="single" w:sz="1" w:space="0" w:color="000000"/>
              <w:bottom w:val="single" w:sz="8" w:space="0" w:color="000000"/>
            </w:tcBorders>
            <w:shd w:val="clear" w:color="auto" w:fill="auto"/>
            <w:vAlign w:val="center"/>
          </w:tcPr>
          <w:p w:rsidR="00127173" w:rsidRPr="00005DBB" w:rsidRDefault="003F61F9" w:rsidP="006D3653">
            <w:pPr>
              <w:pStyle w:val="Sadrajtabele"/>
              <w:snapToGrid w:val="0"/>
              <w:jc w:val="center"/>
              <w:rPr>
                <w:sz w:val="16"/>
                <w:szCs w:val="16"/>
              </w:rPr>
            </w:pPr>
            <w:r>
              <w:rPr>
                <w:sz w:val="16"/>
                <w:szCs w:val="16"/>
              </w:rPr>
              <w:t>2</w:t>
            </w:r>
          </w:p>
        </w:tc>
        <w:tc>
          <w:tcPr>
            <w:tcW w:w="0" w:type="auto"/>
            <w:tcBorders>
              <w:left w:val="single" w:sz="1" w:space="0" w:color="000000"/>
              <w:bottom w:val="single" w:sz="8" w:space="0" w:color="000000"/>
            </w:tcBorders>
            <w:shd w:val="clear" w:color="auto" w:fill="auto"/>
            <w:vAlign w:val="center"/>
          </w:tcPr>
          <w:p w:rsidR="00127173" w:rsidRPr="00005DBB" w:rsidRDefault="00127173" w:rsidP="006D3653">
            <w:pPr>
              <w:pStyle w:val="Sadrajtabele"/>
              <w:snapToGrid w:val="0"/>
              <w:jc w:val="center"/>
              <w:rPr>
                <w:sz w:val="16"/>
                <w:szCs w:val="16"/>
              </w:rPr>
            </w:pPr>
            <w:r>
              <w:rPr>
                <w:sz w:val="16"/>
                <w:szCs w:val="16"/>
              </w:rPr>
              <w:t>1</w:t>
            </w:r>
            <w:r w:rsidR="003F61F9">
              <w:rPr>
                <w:sz w:val="16"/>
                <w:szCs w:val="16"/>
              </w:rPr>
              <w:t>0</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35</w:t>
            </w:r>
          </w:p>
        </w:tc>
        <w:tc>
          <w:tcPr>
            <w:tcW w:w="0" w:type="auto"/>
            <w:tcBorders>
              <w:left w:val="single" w:sz="1"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9</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32</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6</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2</w:t>
            </w:r>
          </w:p>
        </w:tc>
        <w:tc>
          <w:tcPr>
            <w:tcW w:w="0" w:type="auto"/>
            <w:tcBorders>
              <w:left w:val="single" w:sz="8"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13</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2</w:t>
            </w:r>
          </w:p>
        </w:tc>
        <w:tc>
          <w:tcPr>
            <w:tcW w:w="0" w:type="auto"/>
            <w:tcBorders>
              <w:left w:val="single" w:sz="1"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1</w:t>
            </w:r>
            <w:r w:rsidR="003F61F9">
              <w:rPr>
                <w:sz w:val="16"/>
                <w:szCs w:val="16"/>
              </w:rPr>
              <w:t>0</w:t>
            </w:r>
          </w:p>
        </w:tc>
        <w:tc>
          <w:tcPr>
            <w:tcW w:w="0" w:type="auto"/>
            <w:tcBorders>
              <w:left w:val="single" w:sz="1" w:space="0" w:color="000000"/>
              <w:bottom w:val="single" w:sz="8" w:space="0" w:color="000000"/>
            </w:tcBorders>
            <w:shd w:val="clear" w:color="auto" w:fill="auto"/>
            <w:vAlign w:val="center"/>
          </w:tcPr>
          <w:p w:rsidR="00127173" w:rsidRPr="00384CA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8" w:space="0" w:color="000000"/>
            </w:tcBorders>
            <w:shd w:val="clear" w:color="auto" w:fill="auto"/>
            <w:vAlign w:val="center"/>
          </w:tcPr>
          <w:p w:rsidR="00127173" w:rsidRPr="00374E9D" w:rsidRDefault="003F61F9" w:rsidP="006D3653">
            <w:pPr>
              <w:pStyle w:val="Sadrajtabele"/>
              <w:snapToGrid w:val="0"/>
              <w:jc w:val="center"/>
              <w:rPr>
                <w:sz w:val="16"/>
                <w:szCs w:val="16"/>
              </w:rPr>
            </w:pPr>
            <w:r>
              <w:rPr>
                <w:sz w:val="16"/>
                <w:szCs w:val="16"/>
              </w:rPr>
              <w:t>15</w:t>
            </w:r>
          </w:p>
        </w:tc>
        <w:tc>
          <w:tcPr>
            <w:tcW w:w="0" w:type="auto"/>
            <w:tcBorders>
              <w:left w:val="single" w:sz="8" w:space="0" w:color="000000"/>
              <w:bottom w:val="single" w:sz="8" w:space="0" w:color="000000"/>
              <w:right w:val="single" w:sz="8" w:space="0" w:color="000000"/>
            </w:tcBorders>
            <w:shd w:val="clear" w:color="auto" w:fill="auto"/>
          </w:tcPr>
          <w:p w:rsidR="00127173" w:rsidRPr="005E55E7" w:rsidRDefault="00127173" w:rsidP="006D3653">
            <w:pPr>
              <w:pStyle w:val="Sadrajtabele"/>
              <w:snapToGrid w:val="0"/>
              <w:jc w:val="center"/>
              <w:rPr>
                <w:sz w:val="16"/>
                <w:szCs w:val="16"/>
              </w:rPr>
            </w:pPr>
          </w:p>
        </w:tc>
      </w:tr>
      <w:tr w:rsidR="00127173" w:rsidTr="006D3653">
        <w:trPr>
          <w:trHeight w:val="79"/>
        </w:trPr>
        <w:tc>
          <w:tcPr>
            <w:tcW w:w="0" w:type="auto"/>
            <w:gridSpan w:val="2"/>
            <w:tcBorders>
              <w:top w:val="single" w:sz="8" w:space="0" w:color="000000"/>
              <w:left w:val="single" w:sz="8" w:space="0" w:color="000000"/>
              <w:bottom w:val="single" w:sz="8" w:space="0" w:color="000000"/>
            </w:tcBorders>
            <w:shd w:val="clear" w:color="auto" w:fill="auto"/>
            <w:vAlign w:val="center"/>
          </w:tcPr>
          <w:p w:rsidR="00127173" w:rsidRPr="00022457" w:rsidRDefault="00127173" w:rsidP="006D3653">
            <w:pPr>
              <w:pStyle w:val="Sadrajtabele"/>
              <w:snapToGrid w:val="0"/>
              <w:jc w:val="center"/>
              <w:rPr>
                <w:b/>
                <w:sz w:val="12"/>
                <w:szCs w:val="12"/>
                <w:lang w:val="sr-Cyrl-CS"/>
              </w:rPr>
            </w:pPr>
            <w:r w:rsidRPr="00022457">
              <w:rPr>
                <w:b/>
                <w:sz w:val="12"/>
                <w:szCs w:val="12"/>
                <w:lang w:val="sr-Cyrl-CS"/>
              </w:rPr>
              <w:t>УКУПНО  НАСЕЉ</w:t>
            </w:r>
            <w:r>
              <w:rPr>
                <w:b/>
                <w:sz w:val="12"/>
                <w:szCs w:val="12"/>
                <w:lang w:val="sr-Latn-CS"/>
              </w:rPr>
              <w:t>.</w:t>
            </w:r>
            <w:r w:rsidRPr="00022457">
              <w:rPr>
                <w:b/>
                <w:sz w:val="12"/>
                <w:szCs w:val="12"/>
                <w:lang w:val="sr-Cyrl-CS"/>
              </w:rPr>
              <w:t>.МЕСТА</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0958CB"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25150A"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DC522E"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724816"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781719"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781719"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8C552C"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684D75"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581414"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4C0D"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4C0D"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4C0D"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5E2B52"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5E2B52"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B03742"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B03742"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CC3755"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127173" w:rsidRPr="001A7A28" w:rsidRDefault="00127173" w:rsidP="006D3653">
            <w:pPr>
              <w:pStyle w:val="Sadrajtabele"/>
              <w:snapToGrid w:val="0"/>
              <w:rPr>
                <w:b/>
                <w:sz w:val="16"/>
                <w:szCs w:val="16"/>
              </w:rPr>
            </w:pPr>
          </w:p>
        </w:tc>
      </w:tr>
      <w:tr w:rsidR="00127173" w:rsidTr="006D3653">
        <w:trPr>
          <w:trHeight w:val="79"/>
        </w:trPr>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9.</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ШИД</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76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127173" w:rsidP="006D3653">
            <w:pPr>
              <w:pStyle w:val="Sadrajtabele"/>
              <w:snapToGrid w:val="0"/>
              <w:jc w:val="center"/>
              <w:rPr>
                <w:sz w:val="16"/>
                <w:szCs w:val="16"/>
              </w:rPr>
            </w:pPr>
            <w:r>
              <w:rPr>
                <w:sz w:val="16"/>
                <w:szCs w:val="16"/>
              </w:rPr>
              <w:t>1</w:t>
            </w:r>
            <w:r w:rsidR="0046272B">
              <w:rPr>
                <w:sz w:val="16"/>
                <w:szCs w:val="16"/>
              </w:rPr>
              <w:t>07</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193</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2653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616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838</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127173" w:rsidP="006D3653">
            <w:pPr>
              <w:pStyle w:val="Sadrajtabele"/>
              <w:snapToGrid w:val="0"/>
              <w:jc w:val="center"/>
              <w:rPr>
                <w:sz w:val="16"/>
                <w:szCs w:val="16"/>
              </w:rPr>
            </w:pPr>
            <w:r>
              <w:rPr>
                <w:sz w:val="16"/>
                <w:szCs w:val="16"/>
              </w:rPr>
              <w:t>4</w:t>
            </w:r>
            <w:r w:rsidR="0046272B">
              <w:rPr>
                <w:sz w:val="16"/>
                <w:szCs w:val="16"/>
              </w:rPr>
              <w:t>23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22</w:t>
            </w:r>
            <w:r w:rsidR="00127173">
              <w:rPr>
                <w:sz w:val="16"/>
                <w:szCs w:val="16"/>
              </w:rPr>
              <w:t>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85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1092</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76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127173" w:rsidP="006D3653">
            <w:pPr>
              <w:pStyle w:val="Sadrajtabele"/>
              <w:snapToGrid w:val="0"/>
              <w:jc w:val="center"/>
              <w:rPr>
                <w:sz w:val="16"/>
                <w:szCs w:val="16"/>
              </w:rPr>
            </w:pPr>
            <w:r>
              <w:rPr>
                <w:sz w:val="16"/>
                <w:szCs w:val="16"/>
              </w:rPr>
              <w:t>1</w:t>
            </w:r>
            <w:r w:rsidR="0046272B">
              <w:rPr>
                <w:sz w:val="16"/>
                <w:szCs w:val="16"/>
              </w:rPr>
              <w:t>07</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193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B822B9" w:rsidRDefault="00127173"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51776D" w:rsidRDefault="0046272B" w:rsidP="006D3653">
            <w:pPr>
              <w:pStyle w:val="Sadrajtabele"/>
              <w:snapToGrid w:val="0"/>
              <w:jc w:val="center"/>
              <w:rPr>
                <w:sz w:val="16"/>
                <w:szCs w:val="16"/>
              </w:rPr>
            </w:pPr>
            <w:r>
              <w:rPr>
                <w:sz w:val="16"/>
                <w:szCs w:val="16"/>
              </w:rPr>
              <w:t>376</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127173" w:rsidRPr="00A15D11" w:rsidRDefault="00127173" w:rsidP="006D3653">
            <w:pPr>
              <w:pStyle w:val="Sadrajtabele"/>
              <w:snapToGrid w:val="0"/>
              <w:jc w:val="center"/>
              <w:rPr>
                <w:sz w:val="16"/>
                <w:szCs w:val="16"/>
              </w:rPr>
            </w:pPr>
          </w:p>
        </w:tc>
      </w:tr>
      <w:tr w:rsidR="00127173" w:rsidTr="006D3653">
        <w:trPr>
          <w:trHeight w:val="170"/>
        </w:trPr>
        <w:tc>
          <w:tcPr>
            <w:tcW w:w="0" w:type="auto"/>
            <w:gridSpan w:val="2"/>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УКУПНО СВА МП</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391ABC" w:rsidRDefault="0046272B" w:rsidP="006D3653">
            <w:pPr>
              <w:pStyle w:val="Sadrajtabele"/>
              <w:snapToGrid w:val="0"/>
              <w:jc w:val="center"/>
              <w:rPr>
                <w:b/>
                <w:sz w:val="16"/>
                <w:szCs w:val="16"/>
              </w:rPr>
            </w:pPr>
            <w:r>
              <w:rPr>
                <w:b/>
                <w:sz w:val="16"/>
                <w:szCs w:val="16"/>
              </w:rPr>
              <w:t>172</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22</w:t>
            </w:r>
            <w:r w:rsidR="0046272B">
              <w:rPr>
                <w:b/>
                <w:sz w:val="16"/>
                <w:szCs w:val="16"/>
              </w:rPr>
              <w:t>1</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46272B" w:rsidP="006D3653">
            <w:pPr>
              <w:pStyle w:val="Sadrajtabele"/>
              <w:snapToGrid w:val="0"/>
              <w:jc w:val="center"/>
              <w:rPr>
                <w:b/>
                <w:sz w:val="16"/>
                <w:szCs w:val="16"/>
              </w:rPr>
            </w:pPr>
            <w:r>
              <w:rPr>
                <w:b/>
                <w:sz w:val="16"/>
                <w:szCs w:val="16"/>
              </w:rPr>
              <w:t>381</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4</w:t>
            </w:r>
            <w:r w:rsidR="0046272B">
              <w:rPr>
                <w:b/>
                <w:sz w:val="16"/>
                <w:szCs w:val="16"/>
              </w:rPr>
              <w:t>139</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1</w:t>
            </w:r>
            <w:r w:rsidR="0046272B">
              <w:rPr>
                <w:b/>
                <w:sz w:val="16"/>
                <w:szCs w:val="16"/>
              </w:rPr>
              <w:t>096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1</w:t>
            </w:r>
            <w:r w:rsidR="0046272B">
              <w:rPr>
                <w:b/>
                <w:sz w:val="16"/>
                <w:szCs w:val="16"/>
              </w:rPr>
              <w:t>603</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6</w:t>
            </w:r>
            <w:r w:rsidR="0046272B">
              <w:rPr>
                <w:b/>
                <w:sz w:val="16"/>
                <w:szCs w:val="16"/>
              </w:rPr>
              <w:t>38</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123199" w:rsidRDefault="00127173" w:rsidP="006D3653">
            <w:pPr>
              <w:pStyle w:val="Sadrajtabele"/>
              <w:snapToGrid w:val="0"/>
              <w:jc w:val="center"/>
              <w:rPr>
                <w:b/>
                <w:sz w:val="16"/>
                <w:szCs w:val="16"/>
              </w:rPr>
            </w:pPr>
            <w:r>
              <w:rPr>
                <w:b/>
                <w:sz w:val="16"/>
                <w:szCs w:val="16"/>
              </w:rPr>
              <w:t>3</w:t>
            </w:r>
            <w:r w:rsidR="0046272B">
              <w:rPr>
                <w:b/>
                <w:sz w:val="16"/>
                <w:szCs w:val="16"/>
              </w:rPr>
              <w:t>36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123199" w:rsidRDefault="00127173" w:rsidP="006D3653">
            <w:pPr>
              <w:pStyle w:val="Sadrajtabele"/>
              <w:snapToGrid w:val="0"/>
              <w:jc w:val="center"/>
              <w:rPr>
                <w:b/>
                <w:sz w:val="16"/>
                <w:szCs w:val="16"/>
              </w:rPr>
            </w:pPr>
            <w:r>
              <w:rPr>
                <w:b/>
                <w:sz w:val="16"/>
                <w:szCs w:val="16"/>
              </w:rPr>
              <w:t>1</w:t>
            </w:r>
            <w:r w:rsidR="0046272B">
              <w:rPr>
                <w:b/>
                <w:sz w:val="16"/>
                <w:szCs w:val="16"/>
              </w:rPr>
              <w:t>39</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123199" w:rsidRDefault="0046272B" w:rsidP="006D3653">
            <w:pPr>
              <w:pStyle w:val="Sadrajtabele"/>
              <w:snapToGrid w:val="0"/>
              <w:jc w:val="center"/>
              <w:rPr>
                <w:b/>
                <w:sz w:val="16"/>
                <w:szCs w:val="16"/>
              </w:rPr>
            </w:pPr>
            <w:r>
              <w:rPr>
                <w:b/>
                <w:sz w:val="16"/>
                <w:szCs w:val="16"/>
              </w:rPr>
              <w:t>77</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8377E0" w:rsidRDefault="00127173" w:rsidP="006D3653">
            <w:pPr>
              <w:pStyle w:val="Sadrajtabele"/>
              <w:snapToGrid w:val="0"/>
              <w:jc w:val="center"/>
              <w:rPr>
                <w:b/>
                <w:sz w:val="16"/>
                <w:szCs w:val="16"/>
              </w:rPr>
            </w:pPr>
            <w:r>
              <w:rPr>
                <w:b/>
                <w:sz w:val="16"/>
                <w:szCs w:val="16"/>
              </w:rPr>
              <w:t>1</w:t>
            </w:r>
            <w:r w:rsidR="0046272B">
              <w:rPr>
                <w:b/>
                <w:sz w:val="16"/>
                <w:szCs w:val="16"/>
              </w:rPr>
              <w:t>4</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0E0407" w:rsidRDefault="0046272B" w:rsidP="006D3653">
            <w:pPr>
              <w:pStyle w:val="Sadrajtabele"/>
              <w:snapToGrid w:val="0"/>
              <w:jc w:val="center"/>
              <w:rPr>
                <w:b/>
                <w:sz w:val="16"/>
                <w:szCs w:val="16"/>
              </w:rPr>
            </w:pPr>
            <w:r>
              <w:rPr>
                <w:b/>
                <w:sz w:val="16"/>
                <w:szCs w:val="16"/>
              </w:rPr>
              <w:t>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8377E0" w:rsidRDefault="0046272B" w:rsidP="006D3653">
            <w:pPr>
              <w:pStyle w:val="Sadrajtabele"/>
              <w:snapToGrid w:val="0"/>
              <w:jc w:val="center"/>
              <w:rPr>
                <w:b/>
                <w:sz w:val="16"/>
                <w:szCs w:val="16"/>
              </w:rPr>
            </w:pPr>
            <w:r>
              <w:rPr>
                <w:b/>
                <w:sz w:val="16"/>
                <w:szCs w:val="16"/>
              </w:rPr>
              <w:t>1621</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0A7E83" w:rsidRDefault="0046272B" w:rsidP="006D3653">
            <w:pPr>
              <w:pStyle w:val="Sadrajtabele"/>
              <w:snapToGrid w:val="0"/>
              <w:jc w:val="center"/>
              <w:rPr>
                <w:b/>
                <w:sz w:val="16"/>
                <w:szCs w:val="16"/>
              </w:rPr>
            </w:pPr>
            <w:r>
              <w:rPr>
                <w:b/>
                <w:sz w:val="16"/>
                <w:szCs w:val="16"/>
              </w:rPr>
              <w:t>172</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2556A5" w:rsidRDefault="00127173" w:rsidP="006D3653">
            <w:pPr>
              <w:pStyle w:val="Sadrajtabele"/>
              <w:snapToGrid w:val="0"/>
              <w:jc w:val="center"/>
              <w:rPr>
                <w:b/>
                <w:sz w:val="16"/>
                <w:szCs w:val="16"/>
              </w:rPr>
            </w:pPr>
            <w:r>
              <w:rPr>
                <w:b/>
                <w:sz w:val="16"/>
                <w:szCs w:val="16"/>
              </w:rPr>
              <w:t>22</w:t>
            </w:r>
            <w:r w:rsidR="0046272B">
              <w:rPr>
                <w:b/>
                <w:sz w:val="16"/>
                <w:szCs w:val="16"/>
              </w:rPr>
              <w:t>1</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8377E0" w:rsidRDefault="0046272B" w:rsidP="006D3653">
            <w:pPr>
              <w:pStyle w:val="Sadrajtabele"/>
              <w:snapToGrid w:val="0"/>
              <w:jc w:val="center"/>
              <w:rPr>
                <w:b/>
                <w:sz w:val="16"/>
                <w:szCs w:val="16"/>
              </w:rPr>
            </w:pPr>
            <w:r>
              <w:rPr>
                <w:b/>
                <w:sz w:val="16"/>
                <w:szCs w:val="16"/>
              </w:rPr>
              <w:t>381</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E8750B" w:rsidRDefault="00127173" w:rsidP="006D3653">
            <w:pPr>
              <w:pStyle w:val="Sadrajtabele"/>
              <w:snapToGrid w:val="0"/>
              <w:jc w:val="center"/>
              <w:rPr>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7C5D" w:rsidRDefault="0046272B" w:rsidP="006D3653">
            <w:pPr>
              <w:pStyle w:val="Sadrajtabele"/>
              <w:snapToGrid w:val="0"/>
              <w:jc w:val="center"/>
              <w:rPr>
                <w:b/>
                <w:sz w:val="16"/>
                <w:szCs w:val="16"/>
              </w:rPr>
            </w:pPr>
            <w:r>
              <w:rPr>
                <w:b/>
                <w:sz w:val="16"/>
                <w:szCs w:val="16"/>
              </w:rPr>
              <w:t>774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127173" w:rsidRPr="00F51D72" w:rsidRDefault="00127173" w:rsidP="006D3653">
            <w:pPr>
              <w:pStyle w:val="Sadrajtabele"/>
              <w:snapToGrid w:val="0"/>
              <w:jc w:val="center"/>
              <w:rPr>
                <w:sz w:val="16"/>
                <w:szCs w:val="16"/>
              </w:rPr>
            </w:pPr>
          </w:p>
        </w:tc>
      </w:tr>
    </w:tbl>
    <w:p w:rsidR="00413B09" w:rsidRDefault="00413B09"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34"/>
        <w:gridCol w:w="567"/>
        <w:gridCol w:w="283"/>
        <w:gridCol w:w="284"/>
        <w:gridCol w:w="283"/>
        <w:gridCol w:w="567"/>
        <w:gridCol w:w="567"/>
        <w:gridCol w:w="284"/>
        <w:gridCol w:w="425"/>
        <w:gridCol w:w="425"/>
        <w:gridCol w:w="567"/>
        <w:gridCol w:w="567"/>
        <w:gridCol w:w="284"/>
        <w:gridCol w:w="283"/>
        <w:gridCol w:w="284"/>
        <w:gridCol w:w="567"/>
        <w:gridCol w:w="567"/>
        <w:gridCol w:w="567"/>
        <w:gridCol w:w="567"/>
        <w:gridCol w:w="992"/>
      </w:tblGrid>
      <w:tr w:rsidR="00127173" w:rsidRPr="00270DFD" w:rsidTr="006D3653">
        <w:tc>
          <w:tcPr>
            <w:tcW w:w="392" w:type="dxa"/>
            <w:vMerge w:val="restart"/>
            <w:shd w:val="clear" w:color="auto" w:fill="auto"/>
            <w:vAlign w:val="center"/>
          </w:tcPr>
          <w:p w:rsidR="00127173" w:rsidRPr="00270DFD" w:rsidRDefault="00127173" w:rsidP="006D3653">
            <w:pPr>
              <w:jc w:val="center"/>
              <w:rPr>
                <w:bCs/>
                <w:sz w:val="18"/>
                <w:szCs w:val="18"/>
              </w:rPr>
            </w:pPr>
            <w:r w:rsidRPr="00270DFD">
              <w:rPr>
                <w:bCs/>
                <w:sz w:val="18"/>
                <w:szCs w:val="18"/>
              </w:rPr>
              <w:t>Р.бр.</w:t>
            </w:r>
          </w:p>
        </w:tc>
        <w:tc>
          <w:tcPr>
            <w:tcW w:w="1134" w:type="dxa"/>
            <w:vMerge w:val="restart"/>
            <w:shd w:val="clear" w:color="auto" w:fill="auto"/>
            <w:vAlign w:val="center"/>
          </w:tcPr>
          <w:p w:rsidR="00127173" w:rsidRPr="00270DFD" w:rsidRDefault="00127173" w:rsidP="006D3653">
            <w:pPr>
              <w:ind w:right="34"/>
              <w:jc w:val="center"/>
              <w:rPr>
                <w:bCs/>
                <w:sz w:val="18"/>
                <w:szCs w:val="18"/>
              </w:rPr>
            </w:pPr>
            <w:r w:rsidRPr="00270DFD">
              <w:rPr>
                <w:bCs/>
                <w:sz w:val="18"/>
                <w:szCs w:val="18"/>
              </w:rPr>
              <w:t>Назив мат. подручја</w:t>
            </w:r>
          </w:p>
        </w:tc>
        <w:tc>
          <w:tcPr>
            <w:tcW w:w="8930" w:type="dxa"/>
            <w:gridSpan w:val="19"/>
            <w:shd w:val="clear" w:color="auto" w:fill="auto"/>
            <w:vAlign w:val="center"/>
          </w:tcPr>
          <w:p w:rsidR="00127173" w:rsidRPr="00270DFD" w:rsidRDefault="00127173" w:rsidP="006D3653">
            <w:pPr>
              <w:jc w:val="center"/>
              <w:rPr>
                <w:b/>
                <w:bCs/>
                <w:sz w:val="18"/>
                <w:szCs w:val="18"/>
              </w:rPr>
            </w:pPr>
            <w:r w:rsidRPr="00270DFD">
              <w:rPr>
                <w:b/>
                <w:bCs/>
                <w:sz w:val="18"/>
                <w:szCs w:val="18"/>
              </w:rPr>
              <w:t>ИЗДАВАЊЕ ИЗВОДА И УВЕРЕЊА</w:t>
            </w:r>
          </w:p>
        </w:tc>
      </w:tr>
      <w:tr w:rsidR="00127173" w:rsidRPr="00270DFD" w:rsidTr="006D3653">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shd w:val="clear" w:color="auto" w:fill="auto"/>
            <w:vAlign w:val="center"/>
          </w:tcPr>
          <w:p w:rsidR="00127173" w:rsidRPr="00270DFD" w:rsidRDefault="00127173" w:rsidP="006D3653">
            <w:pPr>
              <w:jc w:val="center"/>
              <w:rPr>
                <w:bCs/>
                <w:sz w:val="18"/>
                <w:szCs w:val="18"/>
              </w:rPr>
            </w:pPr>
          </w:p>
        </w:tc>
        <w:tc>
          <w:tcPr>
            <w:tcW w:w="6237" w:type="dxa"/>
            <w:gridSpan w:val="15"/>
            <w:tcBorders>
              <w:bottom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Издато извода – домаћи</w:t>
            </w:r>
          </w:p>
        </w:tc>
        <w:tc>
          <w:tcPr>
            <w:tcW w:w="1701" w:type="dxa"/>
            <w:gridSpan w:val="3"/>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Издато уверења на основу мат. књига</w:t>
            </w:r>
          </w:p>
        </w:tc>
        <w:tc>
          <w:tcPr>
            <w:tcW w:w="992" w:type="dxa"/>
            <w:vMerge w:val="restart"/>
            <w:tcBorders>
              <w:lef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Издато уверења о држав.</w:t>
            </w:r>
          </w:p>
        </w:tc>
      </w:tr>
      <w:tr w:rsidR="00127173" w:rsidRPr="00270DFD" w:rsidTr="006D3653">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tcBorders>
              <w:right w:val="single" w:sz="12" w:space="0" w:color="auto"/>
            </w:tcBorders>
            <w:shd w:val="clear" w:color="auto" w:fill="auto"/>
            <w:vAlign w:val="center"/>
          </w:tcPr>
          <w:p w:rsidR="00127173" w:rsidRPr="00270DFD" w:rsidRDefault="00127173" w:rsidP="006D3653">
            <w:pPr>
              <w:jc w:val="center"/>
              <w:rPr>
                <w:bCs/>
                <w:sz w:val="18"/>
                <w:szCs w:val="18"/>
              </w:rPr>
            </w:pPr>
          </w:p>
        </w:tc>
        <w:tc>
          <w:tcPr>
            <w:tcW w:w="1984" w:type="dxa"/>
            <w:gridSpan w:val="5"/>
            <w:tcBorders>
              <w:top w:val="single" w:sz="12" w:space="0" w:color="auto"/>
              <w:left w:val="single" w:sz="12" w:space="0" w:color="auto"/>
              <w:bottom w:val="single" w:sz="8" w:space="0" w:color="auto"/>
              <w:right w:val="single" w:sz="12" w:space="0" w:color="auto"/>
            </w:tcBorders>
            <w:shd w:val="clear" w:color="auto" w:fill="auto"/>
            <w:vAlign w:val="center"/>
          </w:tcPr>
          <w:p w:rsidR="00127173" w:rsidRPr="00270DFD" w:rsidRDefault="00127173" w:rsidP="006D3653">
            <w:pPr>
              <w:jc w:val="center"/>
              <w:rPr>
                <w:b/>
                <w:bCs/>
                <w:sz w:val="18"/>
                <w:szCs w:val="18"/>
              </w:rPr>
            </w:pPr>
            <w:r w:rsidRPr="00270DFD">
              <w:rPr>
                <w:b/>
                <w:bCs/>
                <w:sz w:val="18"/>
                <w:szCs w:val="18"/>
              </w:rPr>
              <w:t>МКР</w:t>
            </w:r>
          </w:p>
        </w:tc>
        <w:tc>
          <w:tcPr>
            <w:tcW w:w="2268" w:type="dxa"/>
            <w:gridSpan w:val="5"/>
            <w:tcBorders>
              <w:top w:val="single" w:sz="12" w:space="0" w:color="auto"/>
              <w:left w:val="single" w:sz="12" w:space="0" w:color="auto"/>
              <w:right w:val="single" w:sz="12" w:space="0" w:color="auto"/>
            </w:tcBorders>
            <w:shd w:val="clear" w:color="auto" w:fill="auto"/>
            <w:vAlign w:val="center"/>
          </w:tcPr>
          <w:p w:rsidR="00127173" w:rsidRPr="00270DFD" w:rsidRDefault="00127173" w:rsidP="006D3653">
            <w:pPr>
              <w:jc w:val="center"/>
              <w:rPr>
                <w:b/>
                <w:bCs/>
                <w:sz w:val="18"/>
                <w:szCs w:val="18"/>
              </w:rPr>
            </w:pPr>
            <w:r w:rsidRPr="00270DFD">
              <w:rPr>
                <w:b/>
                <w:bCs/>
                <w:sz w:val="18"/>
                <w:szCs w:val="18"/>
              </w:rPr>
              <w:t>МКВ</w:t>
            </w:r>
          </w:p>
        </w:tc>
        <w:tc>
          <w:tcPr>
            <w:tcW w:w="1985" w:type="dxa"/>
            <w:gridSpan w:val="5"/>
            <w:tcBorders>
              <w:top w:val="single" w:sz="12" w:space="0" w:color="auto"/>
              <w:left w:val="single" w:sz="12" w:space="0" w:color="auto"/>
              <w:right w:val="single" w:sz="12" w:space="0" w:color="auto"/>
            </w:tcBorders>
            <w:shd w:val="clear" w:color="auto" w:fill="auto"/>
            <w:vAlign w:val="center"/>
          </w:tcPr>
          <w:p w:rsidR="00127173" w:rsidRPr="00270DFD" w:rsidRDefault="00127173" w:rsidP="006D3653">
            <w:pPr>
              <w:jc w:val="center"/>
              <w:rPr>
                <w:b/>
                <w:bCs/>
                <w:sz w:val="18"/>
                <w:szCs w:val="18"/>
              </w:rPr>
            </w:pPr>
            <w:r w:rsidRPr="00270DFD">
              <w:rPr>
                <w:b/>
                <w:bCs/>
                <w:sz w:val="18"/>
                <w:szCs w:val="18"/>
              </w:rPr>
              <w:t>МКУ</w:t>
            </w:r>
          </w:p>
        </w:tc>
        <w:tc>
          <w:tcPr>
            <w:tcW w:w="567" w:type="dxa"/>
            <w:vMerge w:val="restart"/>
            <w:tcBorders>
              <w:lef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МКР</w:t>
            </w:r>
          </w:p>
        </w:tc>
        <w:tc>
          <w:tcPr>
            <w:tcW w:w="567" w:type="dxa"/>
            <w:vMerge w:val="restart"/>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МКВ</w:t>
            </w:r>
          </w:p>
        </w:tc>
        <w:tc>
          <w:tcPr>
            <w:tcW w:w="567" w:type="dxa"/>
            <w:vMerge w:val="restart"/>
            <w:tcBorders>
              <w:right w:val="single" w:sz="4"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МКУ</w:t>
            </w:r>
          </w:p>
        </w:tc>
        <w:tc>
          <w:tcPr>
            <w:tcW w:w="992" w:type="dxa"/>
            <w:vMerge/>
            <w:tcBorders>
              <w:left w:val="single" w:sz="4" w:space="0" w:color="auto"/>
            </w:tcBorders>
            <w:shd w:val="clear" w:color="auto" w:fill="auto"/>
            <w:vAlign w:val="center"/>
          </w:tcPr>
          <w:p w:rsidR="00127173" w:rsidRPr="00270DFD" w:rsidRDefault="00127173" w:rsidP="006D3653">
            <w:pPr>
              <w:jc w:val="center"/>
              <w:rPr>
                <w:bCs/>
                <w:sz w:val="18"/>
                <w:szCs w:val="18"/>
              </w:rPr>
            </w:pPr>
          </w:p>
        </w:tc>
      </w:tr>
      <w:tr w:rsidR="00127173" w:rsidRPr="00270DFD" w:rsidTr="006D3653">
        <w:trPr>
          <w:trHeight w:val="290"/>
        </w:trPr>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tcBorders>
              <w:right w:val="single" w:sz="12" w:space="0" w:color="auto"/>
            </w:tcBorders>
            <w:shd w:val="clear" w:color="auto" w:fill="auto"/>
            <w:vAlign w:val="center"/>
          </w:tcPr>
          <w:p w:rsidR="00127173" w:rsidRPr="00270DFD" w:rsidRDefault="00127173" w:rsidP="006D3653">
            <w:pPr>
              <w:jc w:val="center"/>
              <w:rPr>
                <w:bCs/>
                <w:sz w:val="18"/>
                <w:szCs w:val="18"/>
              </w:rPr>
            </w:pPr>
          </w:p>
        </w:tc>
        <w:tc>
          <w:tcPr>
            <w:tcW w:w="1984" w:type="dxa"/>
            <w:gridSpan w:val="5"/>
            <w:tcBorders>
              <w:top w:val="single" w:sz="8" w:space="0" w:color="auto"/>
              <w:left w:val="single" w:sz="12"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Језик издавања</w:t>
            </w:r>
          </w:p>
        </w:tc>
        <w:tc>
          <w:tcPr>
            <w:tcW w:w="2268" w:type="dxa"/>
            <w:gridSpan w:val="5"/>
            <w:tcBorders>
              <w:left w:val="single" w:sz="12"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Језик издавања</w:t>
            </w:r>
          </w:p>
        </w:tc>
        <w:tc>
          <w:tcPr>
            <w:tcW w:w="1985" w:type="dxa"/>
            <w:gridSpan w:val="5"/>
            <w:tcBorders>
              <w:left w:val="single" w:sz="12"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Језик издавања</w:t>
            </w:r>
          </w:p>
        </w:tc>
        <w:tc>
          <w:tcPr>
            <w:tcW w:w="567" w:type="dxa"/>
            <w:vMerge/>
            <w:tcBorders>
              <w:left w:val="single" w:sz="12" w:space="0" w:color="auto"/>
            </w:tcBorders>
            <w:shd w:val="clear" w:color="auto" w:fill="auto"/>
            <w:vAlign w:val="center"/>
          </w:tcPr>
          <w:p w:rsidR="00127173" w:rsidRPr="00270DFD" w:rsidRDefault="00127173" w:rsidP="006D3653">
            <w:pPr>
              <w:jc w:val="center"/>
              <w:rPr>
                <w:bCs/>
                <w:sz w:val="18"/>
                <w:szCs w:val="18"/>
              </w:rPr>
            </w:pPr>
          </w:p>
        </w:tc>
        <w:tc>
          <w:tcPr>
            <w:tcW w:w="567" w:type="dxa"/>
            <w:vMerge/>
            <w:shd w:val="clear" w:color="auto" w:fill="auto"/>
            <w:vAlign w:val="center"/>
          </w:tcPr>
          <w:p w:rsidR="00127173" w:rsidRPr="00270DFD" w:rsidRDefault="00127173" w:rsidP="006D3653">
            <w:pPr>
              <w:jc w:val="center"/>
              <w:rPr>
                <w:bCs/>
                <w:sz w:val="18"/>
                <w:szCs w:val="18"/>
              </w:rPr>
            </w:pPr>
          </w:p>
        </w:tc>
        <w:tc>
          <w:tcPr>
            <w:tcW w:w="567" w:type="dxa"/>
            <w:vMerge/>
            <w:tcBorders>
              <w:right w:val="single" w:sz="4" w:space="0" w:color="auto"/>
            </w:tcBorders>
            <w:shd w:val="clear" w:color="auto" w:fill="auto"/>
            <w:vAlign w:val="center"/>
          </w:tcPr>
          <w:p w:rsidR="00127173" w:rsidRPr="00270DFD" w:rsidRDefault="00127173" w:rsidP="006D3653">
            <w:pPr>
              <w:jc w:val="center"/>
              <w:rPr>
                <w:bCs/>
                <w:sz w:val="18"/>
                <w:szCs w:val="18"/>
              </w:rPr>
            </w:pPr>
          </w:p>
        </w:tc>
        <w:tc>
          <w:tcPr>
            <w:tcW w:w="992" w:type="dxa"/>
            <w:vMerge/>
            <w:tcBorders>
              <w:left w:val="single" w:sz="4" w:space="0" w:color="auto"/>
            </w:tcBorders>
            <w:shd w:val="clear" w:color="auto" w:fill="auto"/>
            <w:vAlign w:val="center"/>
          </w:tcPr>
          <w:p w:rsidR="00127173" w:rsidRPr="00270DFD" w:rsidRDefault="00127173" w:rsidP="006D3653">
            <w:pPr>
              <w:jc w:val="center"/>
              <w:rPr>
                <w:bCs/>
                <w:sz w:val="18"/>
                <w:szCs w:val="18"/>
              </w:rPr>
            </w:pPr>
          </w:p>
        </w:tc>
      </w:tr>
      <w:tr w:rsidR="00127173" w:rsidRPr="00270DFD" w:rsidTr="006D3653">
        <w:trPr>
          <w:cantSplit/>
          <w:trHeight w:val="1134"/>
        </w:trPr>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tcBorders>
              <w:right w:val="single" w:sz="12" w:space="0" w:color="auto"/>
            </w:tcBorders>
            <w:shd w:val="clear" w:color="auto" w:fill="auto"/>
            <w:vAlign w:val="center"/>
          </w:tcPr>
          <w:p w:rsidR="00127173" w:rsidRPr="00270DFD" w:rsidRDefault="00127173" w:rsidP="006D3653">
            <w:pPr>
              <w:jc w:val="center"/>
              <w:rPr>
                <w:bCs/>
                <w:sz w:val="18"/>
                <w:szCs w:val="18"/>
              </w:rPr>
            </w:pPr>
          </w:p>
        </w:tc>
        <w:tc>
          <w:tcPr>
            <w:tcW w:w="567" w:type="dxa"/>
            <w:tcBorders>
              <w:top w:val="single" w:sz="8" w:space="0" w:color="auto"/>
              <w:left w:val="single" w:sz="12"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Српски</w:t>
            </w:r>
          </w:p>
        </w:tc>
        <w:tc>
          <w:tcPr>
            <w:tcW w:w="28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Словачки</w:t>
            </w:r>
          </w:p>
        </w:tc>
        <w:tc>
          <w:tcPr>
            <w:tcW w:w="284"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Русински</w:t>
            </w:r>
          </w:p>
        </w:tc>
        <w:tc>
          <w:tcPr>
            <w:tcW w:w="28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Хрватски</w:t>
            </w:r>
          </w:p>
        </w:tc>
        <w:tc>
          <w:tcPr>
            <w:tcW w:w="567" w:type="dxa"/>
            <w:tcBorders>
              <w:top w:val="single" w:sz="8" w:space="0" w:color="auto"/>
              <w:left w:val="single" w:sz="8" w:space="0" w:color="auto"/>
              <w:bottom w:val="single" w:sz="8" w:space="0" w:color="auto"/>
              <w:righ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Укупно</w:t>
            </w:r>
          </w:p>
        </w:tc>
        <w:tc>
          <w:tcPr>
            <w:tcW w:w="567" w:type="dxa"/>
            <w:tcBorders>
              <w:lef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Српски</w:t>
            </w:r>
          </w:p>
        </w:tc>
        <w:tc>
          <w:tcPr>
            <w:tcW w:w="284" w:type="dxa"/>
            <w:shd w:val="clear" w:color="auto" w:fill="auto"/>
            <w:textDirection w:val="btLr"/>
            <w:vAlign w:val="center"/>
          </w:tcPr>
          <w:p w:rsidR="00127173" w:rsidRPr="00270DFD" w:rsidRDefault="00127173" w:rsidP="006D3653">
            <w:pPr>
              <w:ind w:left="113" w:right="113"/>
              <w:rPr>
                <w:bCs/>
                <w:sz w:val="18"/>
                <w:szCs w:val="18"/>
              </w:rPr>
            </w:pPr>
            <w:r w:rsidRPr="00270DFD">
              <w:rPr>
                <w:bCs/>
                <w:sz w:val="18"/>
                <w:szCs w:val="18"/>
              </w:rPr>
              <w:t>Словачки</w:t>
            </w:r>
          </w:p>
        </w:tc>
        <w:tc>
          <w:tcPr>
            <w:tcW w:w="425"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Русински</w:t>
            </w:r>
          </w:p>
        </w:tc>
        <w:tc>
          <w:tcPr>
            <w:tcW w:w="425"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Хрватски</w:t>
            </w:r>
          </w:p>
        </w:tc>
        <w:tc>
          <w:tcPr>
            <w:tcW w:w="567" w:type="dxa"/>
            <w:tcBorders>
              <w:righ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Укупно</w:t>
            </w:r>
          </w:p>
        </w:tc>
        <w:tc>
          <w:tcPr>
            <w:tcW w:w="567" w:type="dxa"/>
            <w:tcBorders>
              <w:lef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Српски</w:t>
            </w:r>
          </w:p>
        </w:tc>
        <w:tc>
          <w:tcPr>
            <w:tcW w:w="284"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Словачки</w:t>
            </w:r>
          </w:p>
        </w:tc>
        <w:tc>
          <w:tcPr>
            <w:tcW w:w="283"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Русински</w:t>
            </w:r>
          </w:p>
        </w:tc>
        <w:tc>
          <w:tcPr>
            <w:tcW w:w="284"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Хрватски</w:t>
            </w:r>
          </w:p>
        </w:tc>
        <w:tc>
          <w:tcPr>
            <w:tcW w:w="567" w:type="dxa"/>
            <w:tcBorders>
              <w:righ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Укупно</w:t>
            </w:r>
          </w:p>
        </w:tc>
        <w:tc>
          <w:tcPr>
            <w:tcW w:w="567" w:type="dxa"/>
            <w:vMerge/>
            <w:tcBorders>
              <w:left w:val="single" w:sz="12" w:space="0" w:color="auto"/>
            </w:tcBorders>
            <w:shd w:val="clear" w:color="auto" w:fill="auto"/>
            <w:vAlign w:val="center"/>
          </w:tcPr>
          <w:p w:rsidR="00127173" w:rsidRPr="00270DFD" w:rsidRDefault="00127173" w:rsidP="006D3653">
            <w:pPr>
              <w:jc w:val="center"/>
              <w:rPr>
                <w:bCs/>
                <w:sz w:val="18"/>
                <w:szCs w:val="18"/>
              </w:rPr>
            </w:pPr>
          </w:p>
        </w:tc>
        <w:tc>
          <w:tcPr>
            <w:tcW w:w="567" w:type="dxa"/>
            <w:vMerge/>
            <w:shd w:val="clear" w:color="auto" w:fill="auto"/>
            <w:vAlign w:val="center"/>
          </w:tcPr>
          <w:p w:rsidR="00127173" w:rsidRPr="00270DFD" w:rsidRDefault="00127173" w:rsidP="006D3653">
            <w:pPr>
              <w:jc w:val="center"/>
              <w:rPr>
                <w:bCs/>
                <w:sz w:val="18"/>
                <w:szCs w:val="18"/>
              </w:rPr>
            </w:pPr>
          </w:p>
        </w:tc>
        <w:tc>
          <w:tcPr>
            <w:tcW w:w="567" w:type="dxa"/>
            <w:vMerge/>
            <w:tcBorders>
              <w:right w:val="single" w:sz="4" w:space="0" w:color="auto"/>
            </w:tcBorders>
            <w:shd w:val="clear" w:color="auto" w:fill="auto"/>
            <w:vAlign w:val="center"/>
          </w:tcPr>
          <w:p w:rsidR="00127173" w:rsidRPr="00270DFD" w:rsidRDefault="00127173" w:rsidP="006D3653">
            <w:pPr>
              <w:jc w:val="center"/>
              <w:rPr>
                <w:bCs/>
                <w:sz w:val="18"/>
                <w:szCs w:val="18"/>
              </w:rPr>
            </w:pPr>
          </w:p>
        </w:tc>
        <w:tc>
          <w:tcPr>
            <w:tcW w:w="992" w:type="dxa"/>
            <w:vMerge/>
            <w:tcBorders>
              <w:left w:val="single" w:sz="4" w:space="0" w:color="auto"/>
            </w:tcBorders>
            <w:shd w:val="clear" w:color="auto" w:fill="auto"/>
            <w:vAlign w:val="center"/>
          </w:tcPr>
          <w:p w:rsidR="00127173" w:rsidRPr="00270DFD" w:rsidRDefault="00127173" w:rsidP="006D3653">
            <w:pPr>
              <w:jc w:val="center"/>
              <w:rPr>
                <w:bCs/>
                <w:sz w:val="18"/>
                <w:szCs w:val="18"/>
              </w:rPr>
            </w:pP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1</w:t>
            </w:r>
          </w:p>
        </w:tc>
        <w:tc>
          <w:tcPr>
            <w:tcW w:w="1134" w:type="dxa"/>
            <w:tcBorders>
              <w:right w:val="single" w:sz="12" w:space="0" w:color="auto"/>
            </w:tcBorders>
            <w:shd w:val="clear" w:color="auto" w:fill="auto"/>
            <w:vAlign w:val="center"/>
          </w:tcPr>
          <w:p w:rsidR="00127173" w:rsidRPr="00270DFD" w:rsidRDefault="00127173" w:rsidP="006D3653">
            <w:pPr>
              <w:rPr>
                <w:bCs/>
                <w:sz w:val="18"/>
                <w:szCs w:val="18"/>
              </w:rPr>
            </w:pPr>
            <w:r w:rsidRPr="00270DFD">
              <w:rPr>
                <w:bCs/>
                <w:sz w:val="18"/>
                <w:szCs w:val="18"/>
              </w:rPr>
              <w:t>Адашевци</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221</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221</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71</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71</w:t>
            </w:r>
          </w:p>
        </w:tc>
        <w:tc>
          <w:tcPr>
            <w:tcW w:w="567" w:type="dxa"/>
            <w:tcBorders>
              <w:lef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2</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992" w:type="dxa"/>
            <w:tcBorders>
              <w:lef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96</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2</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Беркасово</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58</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58</w:t>
            </w:r>
          </w:p>
        </w:tc>
        <w:tc>
          <w:tcPr>
            <w:tcW w:w="567" w:type="dxa"/>
            <w:tcBorders>
              <w:lef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0</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0</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46</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46</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DF56BC">
              <w:rPr>
                <w:bCs/>
                <w:sz w:val="18"/>
                <w:szCs w:val="18"/>
              </w:rPr>
              <w:t>2</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3</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Вашица</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92</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92</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2</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1</w:t>
            </w:r>
          </w:p>
        </w:tc>
        <w:tc>
          <w:tcPr>
            <w:tcW w:w="992" w:type="dxa"/>
            <w:tcBorders>
              <w:lef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4</w:t>
            </w:r>
            <w:r w:rsidR="00127173" w:rsidRPr="00270DFD">
              <w:rPr>
                <w:bCs/>
                <w:sz w:val="18"/>
                <w:szCs w:val="18"/>
              </w:rPr>
              <w:t>9</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4</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Вишњићево</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35</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35</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49</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49</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5</w:t>
            </w:r>
          </w:p>
        </w:tc>
        <w:tc>
          <w:tcPr>
            <w:tcW w:w="567" w:type="dxa"/>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tcBorders>
              <w:righ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992" w:type="dxa"/>
            <w:tcBorders>
              <w:lef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51</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5</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Ердевик</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86</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4</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90</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118</w:t>
            </w:r>
          </w:p>
        </w:tc>
        <w:tc>
          <w:tcPr>
            <w:tcW w:w="284" w:type="dxa"/>
            <w:shd w:val="clear" w:color="auto" w:fill="auto"/>
            <w:vAlign w:val="center"/>
          </w:tcPr>
          <w:p w:rsidR="00127173" w:rsidRPr="00270DFD" w:rsidRDefault="00127173" w:rsidP="004B4F40">
            <w:pPr>
              <w:rPr>
                <w:bCs/>
                <w:sz w:val="18"/>
                <w:szCs w:val="18"/>
              </w:rPr>
            </w:pPr>
            <w:r w:rsidRPr="00270DFD">
              <w:rPr>
                <w:bCs/>
                <w:sz w:val="18"/>
                <w:szCs w:val="18"/>
              </w:rPr>
              <w:t xml:space="preserve"> </w:t>
            </w:r>
            <w:r w:rsidR="004B4F40">
              <w:rPr>
                <w:bCs/>
                <w:sz w:val="18"/>
                <w:szCs w:val="18"/>
              </w:rPr>
              <w:t>4</w:t>
            </w:r>
            <w:r w:rsidRPr="00270DFD">
              <w:rPr>
                <w:bCs/>
                <w:sz w:val="18"/>
                <w:szCs w:val="18"/>
              </w:rPr>
              <w:t xml:space="preserve">  </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4B4F40">
              <w:rPr>
                <w:bCs/>
                <w:sz w:val="18"/>
                <w:szCs w:val="18"/>
              </w:rPr>
              <w:t>22</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227</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27</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28</w:t>
            </w:r>
          </w:p>
        </w:tc>
        <w:tc>
          <w:tcPr>
            <w:tcW w:w="567" w:type="dxa"/>
            <w:shd w:val="clear" w:color="auto" w:fill="auto"/>
            <w:vAlign w:val="center"/>
          </w:tcPr>
          <w:p w:rsidR="00127173" w:rsidRPr="00270DFD" w:rsidRDefault="004B4F40" w:rsidP="006D3653">
            <w:pPr>
              <w:jc w:val="center"/>
              <w:rPr>
                <w:bCs/>
                <w:sz w:val="18"/>
                <w:szCs w:val="18"/>
              </w:rPr>
            </w:pPr>
            <w:r>
              <w:rPr>
                <w:bCs/>
                <w:sz w:val="18"/>
                <w:szCs w:val="18"/>
              </w:rPr>
              <w:t>9</w:t>
            </w:r>
          </w:p>
        </w:tc>
        <w:tc>
          <w:tcPr>
            <w:tcW w:w="567" w:type="dxa"/>
            <w:tcBorders>
              <w:righ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2</w:t>
            </w:r>
          </w:p>
        </w:tc>
        <w:tc>
          <w:tcPr>
            <w:tcW w:w="992" w:type="dxa"/>
            <w:tcBorders>
              <w:lef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07</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6</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Кукујевци</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rPr>
                <w:bCs/>
                <w:sz w:val="18"/>
                <w:szCs w:val="18"/>
              </w:rPr>
            </w:pPr>
            <w:r w:rsidRPr="00270DFD">
              <w:rPr>
                <w:bCs/>
                <w:sz w:val="18"/>
                <w:szCs w:val="18"/>
              </w:rPr>
              <w:t xml:space="preserve">  2</w:t>
            </w:r>
            <w:r w:rsidR="004B4F40">
              <w:rPr>
                <w:bCs/>
                <w:sz w:val="18"/>
                <w:szCs w:val="18"/>
              </w:rPr>
              <w:t>62</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62</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79</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79</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106</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106</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w:t>
            </w:r>
          </w:p>
        </w:tc>
        <w:tc>
          <w:tcPr>
            <w:tcW w:w="567" w:type="dxa"/>
            <w:shd w:val="clear" w:color="auto" w:fill="auto"/>
            <w:vAlign w:val="center"/>
          </w:tcPr>
          <w:p w:rsidR="00127173" w:rsidRPr="00270DFD" w:rsidRDefault="00127173" w:rsidP="006D3653">
            <w:pPr>
              <w:jc w:val="center"/>
              <w:rPr>
                <w:bCs/>
                <w:sz w:val="18"/>
                <w:szCs w:val="18"/>
              </w:rPr>
            </w:pPr>
            <w:r w:rsidRPr="00270DFD">
              <w:rPr>
                <w:b/>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97</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7</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Моровић</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81</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81</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121</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121</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5</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9</w:t>
            </w:r>
            <w:r w:rsidR="00127173" w:rsidRPr="00270DFD">
              <w:rPr>
                <w:bCs/>
                <w:sz w:val="18"/>
                <w:szCs w:val="18"/>
              </w:rPr>
              <w:t>4</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8</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Сот</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35</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rPr>
                <w:bCs/>
                <w:sz w:val="18"/>
                <w:szCs w:val="18"/>
              </w:rPr>
            </w:pPr>
            <w:r w:rsidRPr="00270DFD">
              <w:rPr>
                <w:bCs/>
                <w:sz w:val="18"/>
                <w:szCs w:val="18"/>
              </w:rPr>
              <w:t xml:space="preserve">     </w:t>
            </w:r>
            <w:r w:rsidR="004B4F40">
              <w:rPr>
                <w:bCs/>
                <w:sz w:val="18"/>
                <w:szCs w:val="18"/>
              </w:rPr>
              <w:t>35</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9</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4B4F40" w:rsidP="006D3653">
            <w:pPr>
              <w:jc w:val="center"/>
              <w:rPr>
                <w:bCs/>
                <w:sz w:val="18"/>
                <w:szCs w:val="18"/>
              </w:rPr>
            </w:pPr>
            <w:r>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9</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32</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32</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13</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9</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Шид</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2653</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2653</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613</w:t>
            </w:r>
          </w:p>
        </w:tc>
        <w:tc>
          <w:tcPr>
            <w:tcW w:w="284" w:type="dxa"/>
            <w:shd w:val="clear" w:color="auto" w:fill="auto"/>
            <w:vAlign w:val="center"/>
          </w:tcPr>
          <w:p w:rsidR="00127173" w:rsidRPr="00270DFD" w:rsidRDefault="004B4F40" w:rsidP="006D3653">
            <w:pPr>
              <w:jc w:val="center"/>
              <w:rPr>
                <w:bCs/>
                <w:sz w:val="18"/>
                <w:szCs w:val="18"/>
              </w:rPr>
            </w:pPr>
            <w:r>
              <w:rPr>
                <w:bCs/>
                <w:sz w:val="18"/>
                <w:szCs w:val="18"/>
              </w:rPr>
              <w:t>3</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616</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838</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838</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25</w:t>
            </w:r>
          </w:p>
        </w:tc>
        <w:tc>
          <w:tcPr>
            <w:tcW w:w="567" w:type="dxa"/>
            <w:shd w:val="clear" w:color="auto" w:fill="auto"/>
            <w:vAlign w:val="center"/>
          </w:tcPr>
          <w:p w:rsidR="00127173" w:rsidRPr="00270DFD" w:rsidRDefault="004B4F40" w:rsidP="006D3653">
            <w:pPr>
              <w:jc w:val="center"/>
              <w:rPr>
                <w:bCs/>
                <w:sz w:val="18"/>
                <w:szCs w:val="18"/>
              </w:rPr>
            </w:pPr>
            <w:r>
              <w:rPr>
                <w:bCs/>
                <w:sz w:val="18"/>
                <w:szCs w:val="18"/>
              </w:rPr>
              <w:t>5</w:t>
            </w:r>
          </w:p>
        </w:tc>
        <w:tc>
          <w:tcPr>
            <w:tcW w:w="567" w:type="dxa"/>
            <w:tcBorders>
              <w:righ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2</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1092</w:t>
            </w:r>
          </w:p>
        </w:tc>
      </w:tr>
      <w:tr w:rsidR="00127173" w:rsidRPr="00270DFD" w:rsidTr="006D3653">
        <w:trPr>
          <w:trHeight w:val="220"/>
        </w:trPr>
        <w:tc>
          <w:tcPr>
            <w:tcW w:w="1526" w:type="dxa"/>
            <w:gridSpan w:val="2"/>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УКУПНО:</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6"/>
                <w:szCs w:val="16"/>
              </w:rPr>
            </w:pPr>
            <w:r w:rsidRPr="00270DFD">
              <w:rPr>
                <w:bCs/>
                <w:sz w:val="16"/>
                <w:szCs w:val="16"/>
              </w:rPr>
              <w:t>4</w:t>
            </w:r>
            <w:r w:rsidR="004B4F40">
              <w:rPr>
                <w:bCs/>
                <w:sz w:val="16"/>
                <w:szCs w:val="16"/>
              </w:rPr>
              <w:t>135</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4</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0</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6"/>
                <w:szCs w:val="16"/>
              </w:rPr>
            </w:pPr>
            <w:r w:rsidRPr="00270DFD">
              <w:rPr>
                <w:bCs/>
                <w:sz w:val="16"/>
                <w:szCs w:val="16"/>
              </w:rPr>
              <w:t>4</w:t>
            </w:r>
            <w:r w:rsidR="004B4F40">
              <w:rPr>
                <w:bCs/>
                <w:sz w:val="16"/>
                <w:szCs w:val="16"/>
              </w:rPr>
              <w:t>139</w:t>
            </w:r>
          </w:p>
        </w:tc>
        <w:tc>
          <w:tcPr>
            <w:tcW w:w="567" w:type="dxa"/>
            <w:tcBorders>
              <w:left w:val="single" w:sz="12" w:space="0" w:color="auto"/>
            </w:tcBorders>
            <w:shd w:val="clear" w:color="auto" w:fill="auto"/>
            <w:vAlign w:val="center"/>
          </w:tcPr>
          <w:p w:rsidR="00127173" w:rsidRPr="00270DFD" w:rsidRDefault="004B4F40" w:rsidP="006D3653">
            <w:pPr>
              <w:jc w:val="center"/>
              <w:rPr>
                <w:bCs/>
                <w:sz w:val="16"/>
                <w:szCs w:val="16"/>
              </w:rPr>
            </w:pPr>
            <w:r>
              <w:rPr>
                <w:bCs/>
                <w:sz w:val="16"/>
                <w:szCs w:val="16"/>
              </w:rPr>
              <w:t>1089</w:t>
            </w:r>
          </w:p>
        </w:tc>
        <w:tc>
          <w:tcPr>
            <w:tcW w:w="284" w:type="dxa"/>
            <w:shd w:val="clear" w:color="auto" w:fill="auto"/>
            <w:vAlign w:val="center"/>
          </w:tcPr>
          <w:p w:rsidR="00127173" w:rsidRPr="00270DFD" w:rsidRDefault="004B4F40" w:rsidP="006D3653">
            <w:pPr>
              <w:jc w:val="center"/>
              <w:rPr>
                <w:bCs/>
                <w:sz w:val="18"/>
                <w:szCs w:val="18"/>
              </w:rPr>
            </w:pPr>
            <w:r>
              <w:rPr>
                <w:bCs/>
                <w:sz w:val="18"/>
                <w:szCs w:val="18"/>
              </w:rPr>
              <w:t>7</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425" w:type="dxa"/>
            <w:shd w:val="clear" w:color="auto" w:fill="auto"/>
            <w:vAlign w:val="center"/>
          </w:tcPr>
          <w:p w:rsidR="00127173" w:rsidRPr="00270DFD" w:rsidRDefault="004B4F40" w:rsidP="006D3653">
            <w:pPr>
              <w:jc w:val="center"/>
              <w:rPr>
                <w:bCs/>
                <w:sz w:val="18"/>
                <w:szCs w:val="18"/>
              </w:rPr>
            </w:pPr>
            <w:r>
              <w:rPr>
                <w:bCs/>
                <w:sz w:val="18"/>
                <w:szCs w:val="18"/>
              </w:rPr>
              <w:t>0</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6"/>
                <w:szCs w:val="16"/>
              </w:rPr>
            </w:pPr>
            <w:r w:rsidRPr="00270DFD">
              <w:rPr>
                <w:bCs/>
                <w:sz w:val="16"/>
                <w:szCs w:val="16"/>
              </w:rPr>
              <w:t>1</w:t>
            </w:r>
            <w:r w:rsidR="004B4F40">
              <w:rPr>
                <w:bCs/>
                <w:sz w:val="16"/>
                <w:szCs w:val="16"/>
              </w:rPr>
              <w:t>096</w:t>
            </w:r>
          </w:p>
        </w:tc>
        <w:tc>
          <w:tcPr>
            <w:tcW w:w="567" w:type="dxa"/>
            <w:tcBorders>
              <w:left w:val="single" w:sz="12" w:space="0" w:color="auto"/>
            </w:tcBorders>
            <w:shd w:val="clear" w:color="auto" w:fill="auto"/>
            <w:vAlign w:val="center"/>
          </w:tcPr>
          <w:p w:rsidR="00127173" w:rsidRPr="00270DFD" w:rsidRDefault="004B4F40" w:rsidP="006D3653">
            <w:pPr>
              <w:jc w:val="center"/>
              <w:rPr>
                <w:bCs/>
                <w:sz w:val="16"/>
                <w:szCs w:val="16"/>
              </w:rPr>
            </w:pPr>
            <w:r>
              <w:rPr>
                <w:bCs/>
                <w:sz w:val="16"/>
                <w:szCs w:val="16"/>
              </w:rPr>
              <w:t>1603</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284" w:type="dxa"/>
            <w:shd w:val="clear" w:color="auto" w:fill="auto"/>
            <w:vAlign w:val="center"/>
          </w:tcPr>
          <w:p w:rsidR="00127173" w:rsidRPr="00270DFD" w:rsidRDefault="004B4F40" w:rsidP="006D3653">
            <w:pPr>
              <w:jc w:val="center"/>
              <w:rPr>
                <w:bCs/>
                <w:sz w:val="18"/>
                <w:szCs w:val="18"/>
              </w:rPr>
            </w:pPr>
            <w:r>
              <w:rPr>
                <w:bCs/>
                <w:sz w:val="18"/>
                <w:szCs w:val="18"/>
              </w:rPr>
              <w:t>0</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6"/>
                <w:szCs w:val="16"/>
              </w:rPr>
              <w:t>1</w:t>
            </w:r>
            <w:r w:rsidR="004B4F40">
              <w:rPr>
                <w:bCs/>
                <w:sz w:val="16"/>
                <w:szCs w:val="16"/>
              </w:rPr>
              <w:t>603</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77</w:t>
            </w:r>
          </w:p>
        </w:tc>
        <w:tc>
          <w:tcPr>
            <w:tcW w:w="567" w:type="dxa"/>
            <w:shd w:val="clear" w:color="auto" w:fill="auto"/>
            <w:vAlign w:val="center"/>
          </w:tcPr>
          <w:p w:rsidR="00127173" w:rsidRPr="00270DFD" w:rsidRDefault="004B4F40" w:rsidP="006D3653">
            <w:pPr>
              <w:jc w:val="center"/>
              <w:rPr>
                <w:bCs/>
                <w:sz w:val="18"/>
                <w:szCs w:val="18"/>
              </w:rPr>
            </w:pPr>
            <w:r>
              <w:rPr>
                <w:bCs/>
                <w:sz w:val="18"/>
                <w:szCs w:val="18"/>
              </w:rPr>
              <w:t>14</w:t>
            </w:r>
          </w:p>
        </w:tc>
        <w:tc>
          <w:tcPr>
            <w:tcW w:w="567" w:type="dxa"/>
            <w:tcBorders>
              <w:righ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5</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1621</w:t>
            </w:r>
          </w:p>
        </w:tc>
      </w:tr>
    </w:tbl>
    <w:p w:rsidR="00127173" w:rsidRDefault="00127173" w:rsidP="00202212">
      <w:pPr>
        <w:pStyle w:val="1tekst"/>
        <w:ind w:left="0" w:firstLine="375"/>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69"/>
        <w:gridCol w:w="1971"/>
        <w:gridCol w:w="1971"/>
        <w:gridCol w:w="1971"/>
        <w:gridCol w:w="1971"/>
      </w:tblGrid>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РЕД.БР.</w:t>
            </w:r>
          </w:p>
        </w:tc>
        <w:tc>
          <w:tcPr>
            <w:tcW w:w="2840" w:type="dxa"/>
            <w:gridSpan w:val="2"/>
          </w:tcPr>
          <w:p w:rsidR="00127173" w:rsidRPr="00C31151" w:rsidRDefault="00127173" w:rsidP="006D3653">
            <w:pPr>
              <w:jc w:val="both"/>
              <w:rPr>
                <w:rFonts w:cs="Tahoma"/>
                <w:lang w:val="sr-Cyrl-CS"/>
              </w:rPr>
            </w:pPr>
            <w:r w:rsidRPr="00C31151">
              <w:rPr>
                <w:rFonts w:cs="Tahoma"/>
                <w:lang w:val="sr-Cyrl-CS"/>
              </w:rPr>
              <w:t>ПОШТА</w:t>
            </w:r>
          </w:p>
        </w:tc>
        <w:tc>
          <w:tcPr>
            <w:tcW w:w="1971" w:type="dxa"/>
          </w:tcPr>
          <w:p w:rsidR="00127173" w:rsidRPr="00C31151" w:rsidRDefault="00127173" w:rsidP="006D3653">
            <w:pPr>
              <w:jc w:val="both"/>
              <w:rPr>
                <w:rFonts w:cs="Tahoma"/>
                <w:lang w:val="sr-Cyrl-CS"/>
              </w:rPr>
            </w:pPr>
            <w:r w:rsidRPr="00C31151">
              <w:rPr>
                <w:rFonts w:cs="Tahoma"/>
                <w:lang w:val="sr-Cyrl-CS"/>
              </w:rPr>
              <w:t>УПЛАТА</w:t>
            </w:r>
          </w:p>
        </w:tc>
        <w:tc>
          <w:tcPr>
            <w:tcW w:w="1971" w:type="dxa"/>
          </w:tcPr>
          <w:p w:rsidR="00127173" w:rsidRPr="00C31151" w:rsidRDefault="00127173" w:rsidP="006D3653">
            <w:pPr>
              <w:jc w:val="both"/>
              <w:rPr>
                <w:rFonts w:cs="Tahoma"/>
                <w:lang w:val="sr-Cyrl-CS"/>
              </w:rPr>
            </w:pPr>
            <w:r w:rsidRPr="00C31151">
              <w:rPr>
                <w:rFonts w:cs="Tahoma"/>
                <w:lang w:val="sr-Cyrl-CS"/>
              </w:rPr>
              <w:t>ИСПЛАТА</w:t>
            </w:r>
          </w:p>
        </w:tc>
        <w:tc>
          <w:tcPr>
            <w:tcW w:w="1971" w:type="dxa"/>
          </w:tcPr>
          <w:p w:rsidR="00127173" w:rsidRPr="00C31151" w:rsidRDefault="00127173" w:rsidP="006D3653">
            <w:pPr>
              <w:jc w:val="both"/>
              <w:rPr>
                <w:rFonts w:cs="Tahoma"/>
                <w:lang w:val="sr-Cyrl-CS"/>
              </w:rPr>
            </w:pPr>
            <w:r w:rsidRPr="00C31151">
              <w:rPr>
                <w:rFonts w:cs="Tahoma"/>
                <w:lang w:val="sr-Cyrl-CS"/>
              </w:rPr>
              <w:t>ДОСТАВА ПОШИЉКИ</w:t>
            </w:r>
          </w:p>
        </w:tc>
      </w:tr>
      <w:tr w:rsidR="00127173" w:rsidRPr="001B5B26" w:rsidTr="006D3653">
        <w:tc>
          <w:tcPr>
            <w:tcW w:w="1101" w:type="dxa"/>
          </w:tcPr>
          <w:p w:rsidR="00127173" w:rsidRPr="00C31151" w:rsidRDefault="00127173" w:rsidP="006D3653">
            <w:pPr>
              <w:jc w:val="both"/>
              <w:rPr>
                <w:rFonts w:cs="Tahoma"/>
                <w:lang w:val="sr-Cyrl-CS"/>
              </w:rPr>
            </w:pPr>
            <w:r w:rsidRPr="00C31151">
              <w:rPr>
                <w:rFonts w:cs="Tahoma"/>
                <w:lang w:val="sr-Cyrl-CS"/>
              </w:rPr>
              <w:t>1.</w:t>
            </w:r>
          </w:p>
        </w:tc>
        <w:tc>
          <w:tcPr>
            <w:tcW w:w="2840" w:type="dxa"/>
            <w:gridSpan w:val="2"/>
          </w:tcPr>
          <w:p w:rsidR="00127173" w:rsidRPr="00C31151" w:rsidRDefault="00127173" w:rsidP="006D3653">
            <w:pPr>
              <w:jc w:val="both"/>
              <w:rPr>
                <w:rFonts w:cs="Tahoma"/>
                <w:lang w:val="sr-Cyrl-CS"/>
              </w:rPr>
            </w:pPr>
            <w:r w:rsidRPr="00C31151">
              <w:rPr>
                <w:rFonts w:cs="Tahoma"/>
                <w:lang w:val="sr-Cyrl-CS"/>
              </w:rPr>
              <w:t>Бингула</w:t>
            </w:r>
          </w:p>
        </w:tc>
        <w:tc>
          <w:tcPr>
            <w:tcW w:w="1971" w:type="dxa"/>
          </w:tcPr>
          <w:p w:rsidR="00127173" w:rsidRPr="00C31151" w:rsidRDefault="001B5B26" w:rsidP="006D3653">
            <w:pPr>
              <w:jc w:val="both"/>
              <w:rPr>
                <w:rFonts w:cs="Tahoma"/>
                <w:lang w:val="sr-Cyrl-CS"/>
              </w:rPr>
            </w:pPr>
            <w:r>
              <w:rPr>
                <w:rFonts w:cs="Tahoma"/>
                <w:lang w:val="sr-Cyrl-CS"/>
              </w:rPr>
              <w:t>24.006.260,81</w:t>
            </w:r>
          </w:p>
        </w:tc>
        <w:tc>
          <w:tcPr>
            <w:tcW w:w="1971" w:type="dxa"/>
          </w:tcPr>
          <w:p w:rsidR="00127173" w:rsidRPr="00C31151" w:rsidRDefault="001B5B26" w:rsidP="006D3653">
            <w:pPr>
              <w:jc w:val="both"/>
              <w:rPr>
                <w:rFonts w:cs="Tahoma"/>
                <w:lang w:val="sr-Cyrl-CS"/>
              </w:rPr>
            </w:pPr>
            <w:r>
              <w:rPr>
                <w:rFonts w:cs="Tahoma"/>
                <w:lang w:val="sr-Cyrl-CS"/>
              </w:rPr>
              <w:t>24.914.277,34</w:t>
            </w:r>
          </w:p>
        </w:tc>
        <w:tc>
          <w:tcPr>
            <w:tcW w:w="1971" w:type="dxa"/>
          </w:tcPr>
          <w:p w:rsidR="00127173" w:rsidRPr="00C31151" w:rsidRDefault="001B5B26" w:rsidP="006D3653">
            <w:pPr>
              <w:jc w:val="both"/>
              <w:rPr>
                <w:rFonts w:cs="Tahoma"/>
                <w:lang w:val="sr-Cyrl-CS"/>
              </w:rPr>
            </w:pPr>
            <w:r>
              <w:rPr>
                <w:rFonts w:cs="Tahoma"/>
                <w:lang w:val="sr-Cyrl-CS"/>
              </w:rPr>
              <w:t>18.587</w:t>
            </w:r>
            <w:r w:rsidR="00127173" w:rsidRPr="00C31151">
              <w:rPr>
                <w:rFonts w:cs="Tahoma"/>
                <w:lang w:val="sr-Cyrl-CS"/>
              </w:rPr>
              <w:t xml:space="preserve"> /ком</w:t>
            </w:r>
          </w:p>
        </w:tc>
      </w:tr>
      <w:tr w:rsidR="00127173" w:rsidRPr="001B5B26" w:rsidTr="006D3653">
        <w:tc>
          <w:tcPr>
            <w:tcW w:w="1101" w:type="dxa"/>
          </w:tcPr>
          <w:p w:rsidR="00127173" w:rsidRPr="00C31151" w:rsidRDefault="00127173" w:rsidP="006D3653">
            <w:pPr>
              <w:jc w:val="both"/>
              <w:rPr>
                <w:rFonts w:cs="Tahoma"/>
                <w:lang w:val="sr-Cyrl-CS"/>
              </w:rPr>
            </w:pPr>
            <w:r w:rsidRPr="00C31151">
              <w:rPr>
                <w:rFonts w:cs="Tahoma"/>
                <w:lang w:val="sr-Cyrl-CS"/>
              </w:rPr>
              <w:t>2.</w:t>
            </w:r>
          </w:p>
        </w:tc>
        <w:tc>
          <w:tcPr>
            <w:tcW w:w="2840" w:type="dxa"/>
            <w:gridSpan w:val="2"/>
          </w:tcPr>
          <w:p w:rsidR="00127173" w:rsidRPr="00C31151" w:rsidRDefault="00127173" w:rsidP="006D3653">
            <w:pPr>
              <w:jc w:val="both"/>
              <w:rPr>
                <w:rFonts w:cs="Tahoma"/>
                <w:lang w:val="sr-Cyrl-CS"/>
              </w:rPr>
            </w:pPr>
            <w:r w:rsidRPr="00C31151">
              <w:rPr>
                <w:rFonts w:cs="Tahoma"/>
                <w:lang w:val="sr-Cyrl-CS"/>
              </w:rPr>
              <w:t>Љуба</w:t>
            </w:r>
          </w:p>
        </w:tc>
        <w:tc>
          <w:tcPr>
            <w:tcW w:w="1971" w:type="dxa"/>
          </w:tcPr>
          <w:p w:rsidR="00127173" w:rsidRPr="00C31151" w:rsidRDefault="001B5B26" w:rsidP="006D3653">
            <w:pPr>
              <w:jc w:val="both"/>
              <w:rPr>
                <w:rFonts w:cs="Tahoma"/>
                <w:lang w:val="sr-Cyrl-CS"/>
              </w:rPr>
            </w:pPr>
            <w:r>
              <w:rPr>
                <w:rFonts w:cs="Tahoma"/>
                <w:lang w:val="sr-Cyrl-CS"/>
              </w:rPr>
              <w:t>10.979.604,03</w:t>
            </w:r>
          </w:p>
        </w:tc>
        <w:tc>
          <w:tcPr>
            <w:tcW w:w="1971" w:type="dxa"/>
          </w:tcPr>
          <w:p w:rsidR="00127173" w:rsidRPr="008C26AC" w:rsidRDefault="001B5B26" w:rsidP="006D3653">
            <w:pPr>
              <w:jc w:val="both"/>
              <w:rPr>
                <w:rFonts w:cs="Tahoma"/>
              </w:rPr>
            </w:pPr>
            <w:r>
              <w:rPr>
                <w:rFonts w:cs="Tahoma"/>
                <w:lang w:val="sr-Cyrl-CS"/>
              </w:rPr>
              <w:t>15.331.716</w:t>
            </w:r>
            <w:r w:rsidR="008C26AC">
              <w:rPr>
                <w:rFonts w:cs="Tahoma"/>
              </w:rPr>
              <w:t>,68</w:t>
            </w:r>
          </w:p>
        </w:tc>
        <w:tc>
          <w:tcPr>
            <w:tcW w:w="1971" w:type="dxa"/>
          </w:tcPr>
          <w:p w:rsidR="00127173" w:rsidRPr="008C26AC" w:rsidRDefault="008C26AC" w:rsidP="006D3653">
            <w:pPr>
              <w:jc w:val="both"/>
              <w:rPr>
                <w:rFonts w:cs="Tahoma"/>
              </w:rPr>
            </w:pPr>
            <w:r>
              <w:rPr>
                <w:rFonts w:cs="Tahoma"/>
              </w:rPr>
              <w:t>8.575</w:t>
            </w:r>
          </w:p>
        </w:tc>
      </w:tr>
      <w:tr w:rsidR="00127173" w:rsidRPr="001B5B26" w:rsidTr="006D3653">
        <w:tc>
          <w:tcPr>
            <w:tcW w:w="1101" w:type="dxa"/>
          </w:tcPr>
          <w:p w:rsidR="00127173" w:rsidRPr="00C31151" w:rsidRDefault="00127173" w:rsidP="006D3653">
            <w:pPr>
              <w:jc w:val="both"/>
              <w:rPr>
                <w:rFonts w:cs="Tahoma"/>
                <w:lang w:val="sr-Cyrl-CS"/>
              </w:rPr>
            </w:pPr>
            <w:r w:rsidRPr="00C31151">
              <w:rPr>
                <w:rFonts w:cs="Tahoma"/>
                <w:lang w:val="sr-Cyrl-CS"/>
              </w:rPr>
              <w:t>3.</w:t>
            </w:r>
          </w:p>
        </w:tc>
        <w:tc>
          <w:tcPr>
            <w:tcW w:w="2840" w:type="dxa"/>
            <w:gridSpan w:val="2"/>
          </w:tcPr>
          <w:p w:rsidR="00127173" w:rsidRPr="00C31151" w:rsidRDefault="00127173" w:rsidP="006D3653">
            <w:pPr>
              <w:ind w:left="33" w:hanging="1402"/>
              <w:jc w:val="both"/>
              <w:rPr>
                <w:rFonts w:cs="Tahoma"/>
                <w:lang w:val="sr-Cyrl-CS"/>
              </w:rPr>
            </w:pPr>
            <w:r w:rsidRPr="00C31151">
              <w:rPr>
                <w:rFonts w:cs="Tahoma"/>
                <w:lang w:val="sr-Cyrl-CS"/>
              </w:rPr>
              <w:t>ггг</w:t>
            </w:r>
            <w:r w:rsidRPr="00C31151">
              <w:rPr>
                <w:rFonts w:cs="Tahoma"/>
                <w:lang w:val="sr-Cyrl-CS"/>
              </w:rPr>
              <w:tab/>
              <w:t>Гибарац</w:t>
            </w:r>
          </w:p>
        </w:tc>
        <w:tc>
          <w:tcPr>
            <w:tcW w:w="1971" w:type="dxa"/>
          </w:tcPr>
          <w:p w:rsidR="00127173" w:rsidRPr="008C26AC" w:rsidRDefault="00127173" w:rsidP="006D3653">
            <w:pPr>
              <w:jc w:val="both"/>
              <w:rPr>
                <w:rFonts w:cs="Tahoma"/>
              </w:rPr>
            </w:pPr>
            <w:r w:rsidRPr="00C31151">
              <w:rPr>
                <w:rFonts w:cs="Tahoma"/>
                <w:lang w:val="sr-Cyrl-CS"/>
              </w:rPr>
              <w:t>2</w:t>
            </w:r>
            <w:r w:rsidR="008C26AC">
              <w:rPr>
                <w:rFonts w:cs="Tahoma"/>
              </w:rPr>
              <w:t>0.112.318,22</w:t>
            </w:r>
          </w:p>
        </w:tc>
        <w:tc>
          <w:tcPr>
            <w:tcW w:w="1971" w:type="dxa"/>
          </w:tcPr>
          <w:p w:rsidR="00127173" w:rsidRPr="008C26AC" w:rsidRDefault="008C26AC" w:rsidP="006D3653">
            <w:pPr>
              <w:jc w:val="both"/>
              <w:rPr>
                <w:rFonts w:cs="Tahoma"/>
              </w:rPr>
            </w:pPr>
            <w:r>
              <w:rPr>
                <w:rFonts w:cs="Tahoma"/>
                <w:lang w:val="sr-Cyrl-CS"/>
              </w:rPr>
              <w:t>15.9</w:t>
            </w:r>
            <w:r>
              <w:rPr>
                <w:rFonts w:cs="Tahoma"/>
              </w:rPr>
              <w:t>16.706,18</w:t>
            </w:r>
          </w:p>
        </w:tc>
        <w:tc>
          <w:tcPr>
            <w:tcW w:w="1971" w:type="dxa"/>
          </w:tcPr>
          <w:p w:rsidR="00127173" w:rsidRPr="008C26AC" w:rsidRDefault="008C26AC" w:rsidP="006D3653">
            <w:pPr>
              <w:jc w:val="both"/>
              <w:rPr>
                <w:rFonts w:cs="Tahoma"/>
              </w:rPr>
            </w:pPr>
            <w:r>
              <w:rPr>
                <w:rFonts w:cs="Tahoma"/>
                <w:lang w:val="sr-Cyrl-CS"/>
              </w:rPr>
              <w:t>2</w:t>
            </w:r>
            <w:r>
              <w:rPr>
                <w:rFonts w:cs="Tahoma"/>
              </w:rPr>
              <w:t>1.753</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4.</w:t>
            </w:r>
          </w:p>
        </w:tc>
        <w:tc>
          <w:tcPr>
            <w:tcW w:w="2840" w:type="dxa"/>
            <w:gridSpan w:val="2"/>
          </w:tcPr>
          <w:p w:rsidR="00127173" w:rsidRPr="00C31151" w:rsidRDefault="00127173" w:rsidP="006D3653">
            <w:pPr>
              <w:jc w:val="both"/>
              <w:rPr>
                <w:rFonts w:cs="Tahoma"/>
                <w:lang w:val="sr-Cyrl-CS"/>
              </w:rPr>
            </w:pPr>
            <w:r w:rsidRPr="00C31151">
              <w:rPr>
                <w:rFonts w:cs="Tahoma"/>
                <w:lang w:val="sr-Cyrl-CS"/>
              </w:rPr>
              <w:t>Бикић До</w:t>
            </w:r>
          </w:p>
        </w:tc>
        <w:tc>
          <w:tcPr>
            <w:tcW w:w="1971" w:type="dxa"/>
          </w:tcPr>
          <w:p w:rsidR="00127173" w:rsidRPr="008C26AC" w:rsidRDefault="00127173" w:rsidP="006D3653">
            <w:pPr>
              <w:jc w:val="both"/>
              <w:rPr>
                <w:rFonts w:cs="Tahoma"/>
              </w:rPr>
            </w:pPr>
            <w:r w:rsidRPr="00C31151">
              <w:rPr>
                <w:rFonts w:cs="Tahoma"/>
                <w:lang w:val="sr-Cyrl-CS"/>
              </w:rPr>
              <w:t xml:space="preserve">  4.2</w:t>
            </w:r>
            <w:r w:rsidR="008C26AC">
              <w:rPr>
                <w:rFonts w:cs="Tahoma"/>
              </w:rPr>
              <w:t>03.301,42</w:t>
            </w:r>
          </w:p>
        </w:tc>
        <w:tc>
          <w:tcPr>
            <w:tcW w:w="1971" w:type="dxa"/>
          </w:tcPr>
          <w:p w:rsidR="00127173" w:rsidRPr="008C26AC" w:rsidRDefault="008C26AC" w:rsidP="006D3653">
            <w:pPr>
              <w:jc w:val="both"/>
              <w:rPr>
                <w:rFonts w:cs="Tahoma"/>
              </w:rPr>
            </w:pPr>
            <w:r>
              <w:rPr>
                <w:rFonts w:cs="Tahoma"/>
                <w:lang w:val="sr-Cyrl-CS"/>
              </w:rPr>
              <w:t xml:space="preserve">  5.</w:t>
            </w:r>
            <w:r>
              <w:rPr>
                <w:rFonts w:cs="Tahoma"/>
              </w:rPr>
              <w:t>144.588,09</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7.391</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5.</w:t>
            </w:r>
          </w:p>
        </w:tc>
        <w:tc>
          <w:tcPr>
            <w:tcW w:w="2840" w:type="dxa"/>
            <w:gridSpan w:val="2"/>
          </w:tcPr>
          <w:p w:rsidR="00127173" w:rsidRPr="00C31151" w:rsidRDefault="00127173" w:rsidP="006D3653">
            <w:pPr>
              <w:jc w:val="both"/>
              <w:rPr>
                <w:rFonts w:cs="Tahoma"/>
                <w:lang w:val="sr-Cyrl-CS"/>
              </w:rPr>
            </w:pPr>
            <w:r w:rsidRPr="00C31151">
              <w:rPr>
                <w:rFonts w:cs="Tahoma"/>
                <w:lang w:val="sr-Cyrl-CS"/>
              </w:rPr>
              <w:t>Привина Глава</w:t>
            </w:r>
          </w:p>
        </w:tc>
        <w:tc>
          <w:tcPr>
            <w:tcW w:w="1971" w:type="dxa"/>
          </w:tcPr>
          <w:p w:rsidR="00127173" w:rsidRPr="008C26AC" w:rsidRDefault="00127173" w:rsidP="006D3653">
            <w:pPr>
              <w:jc w:val="both"/>
              <w:rPr>
                <w:rFonts w:cs="Tahoma"/>
              </w:rPr>
            </w:pPr>
            <w:r w:rsidRPr="00C31151">
              <w:rPr>
                <w:rFonts w:cs="Tahoma"/>
                <w:lang w:val="sr-Cyrl-CS"/>
              </w:rPr>
              <w:t xml:space="preserve">  1.</w:t>
            </w:r>
            <w:r w:rsidR="008C26AC">
              <w:rPr>
                <w:rFonts w:cs="Tahoma"/>
              </w:rPr>
              <w:t>326.314,20</w:t>
            </w:r>
          </w:p>
        </w:tc>
        <w:tc>
          <w:tcPr>
            <w:tcW w:w="1971" w:type="dxa"/>
          </w:tcPr>
          <w:p w:rsidR="00127173" w:rsidRPr="008C26AC" w:rsidRDefault="00127173" w:rsidP="006D3653">
            <w:pPr>
              <w:jc w:val="both"/>
              <w:rPr>
                <w:rFonts w:cs="Tahoma"/>
              </w:rPr>
            </w:pPr>
            <w:r w:rsidRPr="00C31151">
              <w:rPr>
                <w:rFonts w:cs="Tahoma"/>
                <w:lang w:val="sr-Cyrl-CS"/>
              </w:rPr>
              <w:t xml:space="preserve">  </w:t>
            </w:r>
            <w:r w:rsidR="008C26AC">
              <w:rPr>
                <w:rFonts w:cs="Tahoma"/>
              </w:rPr>
              <w:t>2.714.817,33</w:t>
            </w:r>
          </w:p>
        </w:tc>
        <w:tc>
          <w:tcPr>
            <w:tcW w:w="1971" w:type="dxa"/>
          </w:tcPr>
          <w:p w:rsidR="00127173" w:rsidRPr="008C26AC" w:rsidRDefault="00127173" w:rsidP="006D3653">
            <w:pPr>
              <w:jc w:val="both"/>
              <w:rPr>
                <w:rFonts w:cs="Tahoma"/>
              </w:rPr>
            </w:pPr>
            <w:r w:rsidRPr="00C31151">
              <w:rPr>
                <w:rFonts w:cs="Tahoma"/>
                <w:lang w:val="sr-Cyrl-CS"/>
              </w:rPr>
              <w:t xml:space="preserve"> </w:t>
            </w:r>
            <w:r w:rsidR="008C26AC">
              <w:rPr>
                <w:rFonts w:cs="Tahoma"/>
              </w:rPr>
              <w:t>5.120</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6.</w:t>
            </w:r>
          </w:p>
        </w:tc>
        <w:tc>
          <w:tcPr>
            <w:tcW w:w="2840" w:type="dxa"/>
            <w:gridSpan w:val="2"/>
          </w:tcPr>
          <w:p w:rsidR="00127173" w:rsidRPr="00C31151" w:rsidRDefault="00127173" w:rsidP="006D3653">
            <w:pPr>
              <w:jc w:val="both"/>
              <w:rPr>
                <w:rFonts w:cs="Tahoma"/>
                <w:lang w:val="sr-Cyrl-CS"/>
              </w:rPr>
            </w:pPr>
            <w:r w:rsidRPr="00C31151">
              <w:rPr>
                <w:rFonts w:cs="Tahoma"/>
                <w:lang w:val="sr-Cyrl-CS"/>
              </w:rPr>
              <w:t>Илинци</w:t>
            </w:r>
          </w:p>
        </w:tc>
        <w:tc>
          <w:tcPr>
            <w:tcW w:w="1971" w:type="dxa"/>
          </w:tcPr>
          <w:p w:rsidR="00127173" w:rsidRPr="008C26AC" w:rsidRDefault="00127173" w:rsidP="006D3653">
            <w:pPr>
              <w:jc w:val="both"/>
              <w:rPr>
                <w:rFonts w:cs="Tahoma"/>
              </w:rPr>
            </w:pPr>
            <w:r w:rsidRPr="00C31151">
              <w:rPr>
                <w:rFonts w:cs="Tahoma"/>
                <w:lang w:val="sr-Cyrl-CS"/>
              </w:rPr>
              <w:t>13.</w:t>
            </w:r>
            <w:r w:rsidR="008C26AC">
              <w:rPr>
                <w:rFonts w:cs="Tahoma"/>
              </w:rPr>
              <w:t>666.170,19</w:t>
            </w:r>
          </w:p>
        </w:tc>
        <w:tc>
          <w:tcPr>
            <w:tcW w:w="1971" w:type="dxa"/>
          </w:tcPr>
          <w:p w:rsidR="00127173" w:rsidRPr="008C26AC" w:rsidRDefault="008C26AC" w:rsidP="006D3653">
            <w:pPr>
              <w:jc w:val="both"/>
              <w:rPr>
                <w:rFonts w:cs="Tahoma"/>
              </w:rPr>
            </w:pPr>
            <w:r>
              <w:rPr>
                <w:rFonts w:cs="Tahoma"/>
                <w:lang w:val="sr-Cyrl-CS"/>
              </w:rPr>
              <w:t>18.</w:t>
            </w:r>
            <w:r>
              <w:rPr>
                <w:rFonts w:cs="Tahoma"/>
              </w:rPr>
              <w:t>725.563,83</w:t>
            </w:r>
          </w:p>
        </w:tc>
        <w:tc>
          <w:tcPr>
            <w:tcW w:w="1971" w:type="dxa"/>
          </w:tcPr>
          <w:p w:rsidR="00127173" w:rsidRPr="008C26AC" w:rsidRDefault="008C26AC" w:rsidP="006D3653">
            <w:pPr>
              <w:jc w:val="both"/>
              <w:rPr>
                <w:rFonts w:cs="Tahoma"/>
              </w:rPr>
            </w:pPr>
            <w:r>
              <w:rPr>
                <w:rFonts w:cs="Tahoma"/>
              </w:rPr>
              <w:t>15.842</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7.</w:t>
            </w:r>
          </w:p>
        </w:tc>
        <w:tc>
          <w:tcPr>
            <w:tcW w:w="2840" w:type="dxa"/>
            <w:gridSpan w:val="2"/>
          </w:tcPr>
          <w:p w:rsidR="00127173" w:rsidRPr="00C31151" w:rsidRDefault="00127173" w:rsidP="006D3653">
            <w:pPr>
              <w:jc w:val="both"/>
              <w:rPr>
                <w:rFonts w:cs="Tahoma"/>
                <w:lang w:val="sr-Cyrl-CS"/>
              </w:rPr>
            </w:pPr>
            <w:r w:rsidRPr="00C31151">
              <w:rPr>
                <w:rFonts w:cs="Tahoma"/>
                <w:lang w:val="sr-Cyrl-CS"/>
              </w:rPr>
              <w:t>Батровци</w:t>
            </w:r>
          </w:p>
        </w:tc>
        <w:tc>
          <w:tcPr>
            <w:tcW w:w="1971" w:type="dxa"/>
          </w:tcPr>
          <w:p w:rsidR="00127173" w:rsidRPr="008C26AC" w:rsidRDefault="00127173" w:rsidP="006D3653">
            <w:pPr>
              <w:jc w:val="both"/>
              <w:rPr>
                <w:rFonts w:cs="Tahoma"/>
              </w:rPr>
            </w:pPr>
            <w:r w:rsidRPr="00C31151">
              <w:rPr>
                <w:rFonts w:cs="Tahoma"/>
                <w:lang w:val="sr-Cyrl-CS"/>
              </w:rPr>
              <w:t xml:space="preserve">  </w:t>
            </w:r>
            <w:r w:rsidR="008C26AC">
              <w:rPr>
                <w:rFonts w:cs="Tahoma"/>
              </w:rPr>
              <w:t>5.503.150,31</w:t>
            </w:r>
          </w:p>
        </w:tc>
        <w:tc>
          <w:tcPr>
            <w:tcW w:w="1971" w:type="dxa"/>
          </w:tcPr>
          <w:p w:rsidR="00127173" w:rsidRPr="008C26AC" w:rsidRDefault="008C26AC" w:rsidP="006D3653">
            <w:pPr>
              <w:jc w:val="both"/>
              <w:rPr>
                <w:rFonts w:cs="Tahoma"/>
              </w:rPr>
            </w:pPr>
            <w:r>
              <w:rPr>
                <w:rFonts w:cs="Tahoma"/>
                <w:lang w:val="sr-Cyrl-CS"/>
              </w:rPr>
              <w:t xml:space="preserve">  8.</w:t>
            </w:r>
            <w:r>
              <w:rPr>
                <w:rFonts w:cs="Tahoma"/>
              </w:rPr>
              <w:t>453.787,39</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8.152</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8.</w:t>
            </w:r>
          </w:p>
        </w:tc>
        <w:tc>
          <w:tcPr>
            <w:tcW w:w="2840" w:type="dxa"/>
            <w:gridSpan w:val="2"/>
          </w:tcPr>
          <w:p w:rsidR="00127173" w:rsidRPr="00C31151" w:rsidRDefault="00127173" w:rsidP="006D3653">
            <w:pPr>
              <w:jc w:val="both"/>
              <w:rPr>
                <w:rFonts w:cs="Tahoma"/>
                <w:lang w:val="sr-Cyrl-CS"/>
              </w:rPr>
            </w:pPr>
            <w:r w:rsidRPr="00C31151">
              <w:rPr>
                <w:rFonts w:cs="Tahoma"/>
                <w:lang w:val="sr-Cyrl-CS"/>
              </w:rPr>
              <w:t>Сот</w:t>
            </w:r>
          </w:p>
        </w:tc>
        <w:tc>
          <w:tcPr>
            <w:tcW w:w="1971" w:type="dxa"/>
          </w:tcPr>
          <w:p w:rsidR="00127173" w:rsidRPr="008C26AC" w:rsidRDefault="008C26AC" w:rsidP="006D3653">
            <w:pPr>
              <w:jc w:val="both"/>
              <w:rPr>
                <w:rFonts w:cs="Tahoma"/>
              </w:rPr>
            </w:pPr>
            <w:r>
              <w:rPr>
                <w:rFonts w:cs="Tahoma"/>
              </w:rPr>
              <w:t>13.530.393,50</w:t>
            </w:r>
          </w:p>
        </w:tc>
        <w:tc>
          <w:tcPr>
            <w:tcW w:w="1971" w:type="dxa"/>
          </w:tcPr>
          <w:p w:rsidR="00127173" w:rsidRPr="008C26AC" w:rsidRDefault="00127173" w:rsidP="006D3653">
            <w:pPr>
              <w:jc w:val="both"/>
              <w:rPr>
                <w:rFonts w:cs="Tahoma"/>
              </w:rPr>
            </w:pPr>
            <w:r w:rsidRPr="00C31151">
              <w:rPr>
                <w:rFonts w:cs="Tahoma"/>
                <w:lang w:val="sr-Cyrl-CS"/>
              </w:rPr>
              <w:t>18.</w:t>
            </w:r>
            <w:r w:rsidR="008C26AC">
              <w:rPr>
                <w:rFonts w:cs="Tahoma"/>
              </w:rPr>
              <w:t>695.006,40</w:t>
            </w:r>
          </w:p>
        </w:tc>
        <w:tc>
          <w:tcPr>
            <w:tcW w:w="1971" w:type="dxa"/>
          </w:tcPr>
          <w:p w:rsidR="00127173" w:rsidRPr="008C26AC" w:rsidRDefault="008C26AC" w:rsidP="006D3653">
            <w:pPr>
              <w:jc w:val="both"/>
              <w:rPr>
                <w:rFonts w:cs="Tahoma"/>
              </w:rPr>
            </w:pPr>
            <w:r>
              <w:rPr>
                <w:rFonts w:cs="Tahoma"/>
              </w:rPr>
              <w:t>14.511</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9.</w:t>
            </w:r>
          </w:p>
        </w:tc>
        <w:tc>
          <w:tcPr>
            <w:tcW w:w="2840" w:type="dxa"/>
            <w:gridSpan w:val="2"/>
          </w:tcPr>
          <w:p w:rsidR="00127173" w:rsidRPr="00C31151" w:rsidRDefault="00127173" w:rsidP="006D3653">
            <w:pPr>
              <w:jc w:val="both"/>
              <w:rPr>
                <w:rFonts w:cs="Tahoma"/>
                <w:lang w:val="sr-Cyrl-CS"/>
              </w:rPr>
            </w:pPr>
            <w:r w:rsidRPr="00C31151">
              <w:rPr>
                <w:rFonts w:cs="Tahoma"/>
                <w:lang w:val="sr-Cyrl-CS"/>
              </w:rPr>
              <w:t>Моловин</w:t>
            </w:r>
          </w:p>
        </w:tc>
        <w:tc>
          <w:tcPr>
            <w:tcW w:w="1971" w:type="dxa"/>
          </w:tcPr>
          <w:p w:rsidR="00127173" w:rsidRPr="008C26AC" w:rsidRDefault="00127173" w:rsidP="006D3653">
            <w:pPr>
              <w:jc w:val="both"/>
              <w:rPr>
                <w:rFonts w:cs="Tahoma"/>
              </w:rPr>
            </w:pPr>
            <w:r w:rsidRPr="00C31151">
              <w:rPr>
                <w:rFonts w:cs="Tahoma"/>
                <w:lang w:val="sr-Cyrl-CS"/>
              </w:rPr>
              <w:t xml:space="preserve">  2.4</w:t>
            </w:r>
            <w:r w:rsidR="008C26AC">
              <w:rPr>
                <w:rFonts w:cs="Tahoma"/>
              </w:rPr>
              <w:t>28.890,01</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3.560.340,22</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4.009</w:t>
            </w:r>
          </w:p>
        </w:tc>
      </w:tr>
      <w:tr w:rsidR="00127173" w:rsidRPr="00C31151" w:rsidTr="006D3653">
        <w:tc>
          <w:tcPr>
            <w:tcW w:w="1970" w:type="dxa"/>
            <w:gridSpan w:val="2"/>
          </w:tcPr>
          <w:p w:rsidR="00127173" w:rsidRPr="00C31151" w:rsidRDefault="00127173" w:rsidP="006D3653">
            <w:pPr>
              <w:jc w:val="both"/>
              <w:rPr>
                <w:rFonts w:cs="Tahoma"/>
                <w:lang w:val="sr-Latn-CS"/>
              </w:rPr>
            </w:pPr>
          </w:p>
        </w:tc>
        <w:tc>
          <w:tcPr>
            <w:tcW w:w="1971" w:type="dxa"/>
          </w:tcPr>
          <w:p w:rsidR="00127173" w:rsidRPr="00C31151" w:rsidRDefault="00127173" w:rsidP="006D3653">
            <w:pPr>
              <w:jc w:val="both"/>
              <w:rPr>
                <w:rFonts w:cs="Tahoma"/>
                <w:lang w:val="sr-Cyrl-CS"/>
              </w:rPr>
            </w:pPr>
            <w:r w:rsidRPr="00C31151">
              <w:rPr>
                <w:rFonts w:cs="Tahoma"/>
                <w:lang w:val="sr-Cyrl-CS"/>
              </w:rPr>
              <w:t>УКУПНО</w:t>
            </w:r>
          </w:p>
          <w:p w:rsidR="00127173" w:rsidRPr="00C31151" w:rsidRDefault="00127173" w:rsidP="006D3653">
            <w:pPr>
              <w:jc w:val="both"/>
              <w:rPr>
                <w:rFonts w:cs="Tahoma"/>
                <w:lang w:val="sr-Cyrl-CS"/>
              </w:rPr>
            </w:pPr>
          </w:p>
        </w:tc>
        <w:tc>
          <w:tcPr>
            <w:tcW w:w="1971" w:type="dxa"/>
          </w:tcPr>
          <w:p w:rsidR="00127173" w:rsidRPr="008C26AC" w:rsidRDefault="008C26AC" w:rsidP="006D3653">
            <w:pPr>
              <w:jc w:val="both"/>
              <w:rPr>
                <w:rFonts w:cs="Tahoma"/>
              </w:rPr>
            </w:pPr>
            <w:r>
              <w:rPr>
                <w:rFonts w:cs="Tahoma"/>
              </w:rPr>
              <w:t>95.756.402,69</w:t>
            </w:r>
          </w:p>
        </w:tc>
        <w:tc>
          <w:tcPr>
            <w:tcW w:w="1971" w:type="dxa"/>
          </w:tcPr>
          <w:p w:rsidR="00127173" w:rsidRPr="008C26AC" w:rsidRDefault="008C26AC" w:rsidP="006D3653">
            <w:pPr>
              <w:jc w:val="both"/>
              <w:rPr>
                <w:rFonts w:cs="Tahoma"/>
              </w:rPr>
            </w:pPr>
            <w:r>
              <w:rPr>
                <w:rFonts w:cs="Tahoma"/>
                <w:lang w:val="sr-Cyrl-CS"/>
              </w:rPr>
              <w:t>113.</w:t>
            </w:r>
            <w:r>
              <w:rPr>
                <w:rFonts w:cs="Tahoma"/>
              </w:rPr>
              <w:t>546.804,22</w:t>
            </w:r>
          </w:p>
        </w:tc>
        <w:tc>
          <w:tcPr>
            <w:tcW w:w="1971" w:type="dxa"/>
          </w:tcPr>
          <w:p w:rsidR="00127173" w:rsidRPr="008C26AC" w:rsidRDefault="008C26AC" w:rsidP="006D3653">
            <w:pPr>
              <w:jc w:val="both"/>
              <w:rPr>
                <w:rFonts w:cs="Tahoma"/>
              </w:rPr>
            </w:pPr>
            <w:r>
              <w:rPr>
                <w:rFonts w:cs="Tahoma"/>
                <w:lang w:val="sr-Cyrl-CS"/>
              </w:rPr>
              <w:t>1</w:t>
            </w:r>
            <w:r>
              <w:rPr>
                <w:rFonts w:cs="Tahoma"/>
              </w:rPr>
              <w:t>03.940</w:t>
            </w:r>
          </w:p>
        </w:tc>
      </w:tr>
    </w:tbl>
    <w:p w:rsidR="00127173" w:rsidRPr="00202212" w:rsidRDefault="00127173" w:rsidP="00202212">
      <w:pPr>
        <w:pStyle w:val="1tekst"/>
        <w:ind w:left="0" w:firstLine="375"/>
        <w:rPr>
          <w:rFonts w:ascii="Times New Roman" w:hAnsi="Times New Roman" w:cs="Times New Roman"/>
          <w:sz w:val="24"/>
          <w:szCs w:val="24"/>
        </w:rPr>
      </w:pPr>
    </w:p>
    <w:p w:rsidR="00CB40C1" w:rsidRDefault="00CB40C1" w:rsidP="007347BC">
      <w:pPr>
        <w:pStyle w:val="BodyText"/>
        <w:jc w:val="both"/>
      </w:pPr>
    </w:p>
    <w:p w:rsidR="001C379A" w:rsidRDefault="001C379A" w:rsidP="007347BC">
      <w:pPr>
        <w:jc w:val="both"/>
        <w:rPr>
          <w:b/>
          <w:bCs/>
        </w:rPr>
      </w:pPr>
    </w:p>
    <w:p w:rsidR="001C379A" w:rsidRDefault="001C379A" w:rsidP="007347BC">
      <w:pPr>
        <w:jc w:val="both"/>
        <w:rPr>
          <w:b/>
          <w:bCs/>
        </w:rPr>
      </w:pPr>
    </w:p>
    <w:p w:rsidR="007E185A" w:rsidRPr="007E185A" w:rsidRDefault="007E185A" w:rsidP="007347BC">
      <w:pPr>
        <w:jc w:val="both"/>
        <w:rPr>
          <w:b/>
          <w:bCs/>
        </w:rPr>
      </w:pPr>
    </w:p>
    <w:p w:rsidR="00E960FE" w:rsidRPr="007E185A" w:rsidRDefault="00E960FE" w:rsidP="007347BC">
      <w:pPr>
        <w:jc w:val="both"/>
      </w:pPr>
    </w:p>
    <w:p w:rsidR="00E960FE" w:rsidRDefault="00E960FE" w:rsidP="007347BC">
      <w:pPr>
        <w:jc w:val="both"/>
        <w:rPr>
          <w:lang w:val="sr-Latn-CS"/>
        </w:rPr>
      </w:pPr>
    </w:p>
    <w:p w:rsidR="00E960FE" w:rsidRDefault="00E960FE" w:rsidP="007347BC">
      <w:pPr>
        <w:jc w:val="both"/>
        <w:rPr>
          <w:lang w:val="sr-Latn-CS"/>
        </w:rPr>
      </w:pPr>
    </w:p>
    <w:p w:rsidR="00E960FE" w:rsidRDefault="00E960FE" w:rsidP="007347BC">
      <w:pPr>
        <w:jc w:val="both"/>
        <w:rPr>
          <w:lang w:val="sr-Latn-CS"/>
        </w:rPr>
      </w:pPr>
    </w:p>
    <w:p w:rsidR="00E960FE" w:rsidRDefault="00E960FE" w:rsidP="007347BC">
      <w:pPr>
        <w:jc w:val="both"/>
        <w:rPr>
          <w:lang w:val="sr-Latn-CS"/>
        </w:rPr>
      </w:pPr>
    </w:p>
    <w:p w:rsidR="001C379A" w:rsidRPr="00311612" w:rsidRDefault="001C379A" w:rsidP="007347BC">
      <w:pPr>
        <w:jc w:val="both"/>
        <w:rPr>
          <w:sz w:val="24"/>
          <w:szCs w:val="24"/>
          <w:lang w:val="sr-Latn-CS"/>
        </w:rPr>
      </w:pPr>
    </w:p>
    <w:p w:rsidR="00311612" w:rsidRDefault="00311612">
      <w:pPr>
        <w:suppressAutoHyphens w:val="0"/>
        <w:rPr>
          <w:sz w:val="24"/>
          <w:szCs w:val="24"/>
        </w:rPr>
      </w:pPr>
      <w:r>
        <w:rPr>
          <w:sz w:val="24"/>
          <w:szCs w:val="24"/>
        </w:rPr>
        <w:br w:type="page"/>
      </w:r>
    </w:p>
    <w:p w:rsidR="00F77B4B" w:rsidRPr="00A751EE" w:rsidRDefault="003C5F67" w:rsidP="00A751EE">
      <w:pPr>
        <w:pStyle w:val="Heading1"/>
      </w:pPr>
      <w:bookmarkStart w:id="57" w:name="_Toc482002118"/>
      <w:bookmarkStart w:id="58" w:name="_Toc482002589"/>
      <w:bookmarkStart w:id="59" w:name="_Toc521047430"/>
      <w:r w:rsidRPr="00A751EE">
        <w:lastRenderedPageBreak/>
        <w:t>11.</w:t>
      </w:r>
      <w:r w:rsidR="00F77B4B" w:rsidRPr="00A751EE">
        <w:t>ПОСТУПАК РАДИ ПРУЖАЊА УСЛУГА</w:t>
      </w:r>
      <w:bookmarkEnd w:id="57"/>
      <w:bookmarkEnd w:id="58"/>
      <w:bookmarkEnd w:id="59"/>
    </w:p>
    <w:p w:rsidR="00F77B4B" w:rsidRDefault="00F77B4B" w:rsidP="007347BC">
      <w:pPr>
        <w:pStyle w:val="BodyText"/>
        <w:jc w:val="both"/>
      </w:pPr>
    </w:p>
    <w:p w:rsidR="00F77B4B" w:rsidRDefault="00F77B4B" w:rsidP="007347BC">
      <w:pPr>
        <w:spacing w:before="29"/>
        <w:ind w:left="100" w:right="984"/>
        <w:jc w:val="both"/>
        <w:rPr>
          <w:sz w:val="14"/>
          <w:szCs w:val="14"/>
        </w:rPr>
      </w:pPr>
      <w:r>
        <w:rPr>
          <w:b/>
          <w:i/>
          <w:sz w:val="24"/>
          <w:szCs w:val="24"/>
        </w:rPr>
        <w:t>ОБ</w:t>
      </w:r>
      <w:r>
        <w:rPr>
          <w:b/>
          <w:i/>
          <w:spacing w:val="-22"/>
          <w:sz w:val="24"/>
          <w:szCs w:val="24"/>
        </w:rPr>
        <w:t>Р</w:t>
      </w:r>
      <w:r>
        <w:rPr>
          <w:b/>
          <w:i/>
          <w:spacing w:val="-4"/>
          <w:sz w:val="24"/>
          <w:szCs w:val="24"/>
        </w:rPr>
        <w:t>А</w:t>
      </w:r>
      <w:r>
        <w:rPr>
          <w:b/>
          <w:i/>
          <w:sz w:val="24"/>
          <w:szCs w:val="24"/>
        </w:rPr>
        <w:t>СЦИ</w:t>
      </w:r>
      <w:r>
        <w:rPr>
          <w:b/>
          <w:i/>
          <w:spacing w:val="1"/>
          <w:sz w:val="24"/>
          <w:szCs w:val="24"/>
        </w:rPr>
        <w:t xml:space="preserve"> </w:t>
      </w:r>
      <w:r>
        <w:rPr>
          <w:b/>
          <w:i/>
          <w:spacing w:val="-12"/>
          <w:sz w:val="24"/>
          <w:szCs w:val="24"/>
        </w:rPr>
        <w:t>К</w:t>
      </w:r>
      <w:r>
        <w:rPr>
          <w:b/>
          <w:i/>
          <w:sz w:val="24"/>
          <w:szCs w:val="24"/>
        </w:rPr>
        <w:t>ОЈИ</w:t>
      </w:r>
      <w:r>
        <w:rPr>
          <w:b/>
          <w:i/>
          <w:spacing w:val="-2"/>
          <w:sz w:val="24"/>
          <w:szCs w:val="24"/>
        </w:rPr>
        <w:t xml:space="preserve"> </w:t>
      </w:r>
      <w:r>
        <w:rPr>
          <w:b/>
          <w:i/>
          <w:sz w:val="24"/>
          <w:szCs w:val="24"/>
        </w:rPr>
        <w:t xml:space="preserve">СЕ </w:t>
      </w:r>
      <w:r>
        <w:rPr>
          <w:b/>
          <w:i/>
          <w:spacing w:val="-14"/>
          <w:sz w:val="24"/>
          <w:szCs w:val="24"/>
        </w:rPr>
        <w:t>К</w:t>
      </w:r>
      <w:r>
        <w:rPr>
          <w:b/>
          <w:i/>
          <w:sz w:val="24"/>
          <w:szCs w:val="24"/>
        </w:rPr>
        <w:t>ОРИСТЕ</w:t>
      </w:r>
      <w:r>
        <w:rPr>
          <w:b/>
          <w:i/>
          <w:spacing w:val="1"/>
          <w:sz w:val="24"/>
          <w:szCs w:val="24"/>
        </w:rPr>
        <w:t xml:space="preserve"> </w:t>
      </w:r>
      <w:r>
        <w:rPr>
          <w:b/>
          <w:i/>
          <w:spacing w:val="-12"/>
          <w:sz w:val="24"/>
          <w:szCs w:val="24"/>
        </w:rPr>
        <w:t>К</w:t>
      </w:r>
      <w:r>
        <w:rPr>
          <w:b/>
          <w:i/>
          <w:spacing w:val="-5"/>
          <w:sz w:val="24"/>
          <w:szCs w:val="24"/>
        </w:rPr>
        <w:t>О</w:t>
      </w:r>
      <w:r>
        <w:rPr>
          <w:b/>
          <w:i/>
          <w:sz w:val="24"/>
          <w:szCs w:val="24"/>
        </w:rPr>
        <w:t>Д</w:t>
      </w:r>
      <w:r>
        <w:rPr>
          <w:b/>
          <w:i/>
          <w:spacing w:val="-1"/>
          <w:sz w:val="24"/>
          <w:szCs w:val="24"/>
        </w:rPr>
        <w:t xml:space="preserve"> </w:t>
      </w:r>
      <w:r>
        <w:rPr>
          <w:b/>
          <w:i/>
          <w:sz w:val="24"/>
          <w:szCs w:val="24"/>
        </w:rPr>
        <w:t>ОСТ</w:t>
      </w:r>
      <w:r>
        <w:rPr>
          <w:b/>
          <w:i/>
          <w:spacing w:val="-9"/>
          <w:sz w:val="24"/>
          <w:szCs w:val="24"/>
        </w:rPr>
        <w:t>В</w:t>
      </w:r>
      <w:r>
        <w:rPr>
          <w:b/>
          <w:i/>
          <w:spacing w:val="-2"/>
          <w:sz w:val="24"/>
          <w:szCs w:val="24"/>
        </w:rPr>
        <w:t>А</w:t>
      </w:r>
      <w:r>
        <w:rPr>
          <w:b/>
          <w:i/>
          <w:sz w:val="24"/>
          <w:szCs w:val="24"/>
        </w:rPr>
        <w:t>РИ</w:t>
      </w:r>
      <w:r>
        <w:rPr>
          <w:b/>
          <w:i/>
          <w:spacing w:val="-9"/>
          <w:sz w:val="24"/>
          <w:szCs w:val="24"/>
        </w:rPr>
        <w:t>В</w:t>
      </w:r>
      <w:r>
        <w:rPr>
          <w:b/>
          <w:i/>
          <w:sz w:val="24"/>
          <w:szCs w:val="24"/>
        </w:rPr>
        <w:t>А</w:t>
      </w:r>
      <w:r>
        <w:rPr>
          <w:b/>
          <w:i/>
          <w:spacing w:val="1"/>
          <w:sz w:val="24"/>
          <w:szCs w:val="24"/>
        </w:rPr>
        <w:t>Њ</w:t>
      </w:r>
      <w:r>
        <w:rPr>
          <w:b/>
          <w:i/>
          <w:sz w:val="24"/>
          <w:szCs w:val="24"/>
        </w:rPr>
        <w:t>А П</w:t>
      </w:r>
      <w:r>
        <w:rPr>
          <w:b/>
          <w:i/>
          <w:spacing w:val="-21"/>
          <w:sz w:val="24"/>
          <w:szCs w:val="24"/>
        </w:rPr>
        <w:t>Р</w:t>
      </w:r>
      <w:r>
        <w:rPr>
          <w:b/>
          <w:i/>
          <w:spacing w:val="-2"/>
          <w:sz w:val="24"/>
          <w:szCs w:val="24"/>
        </w:rPr>
        <w:t>А</w:t>
      </w:r>
      <w:r>
        <w:rPr>
          <w:b/>
          <w:i/>
          <w:spacing w:val="-9"/>
          <w:sz w:val="24"/>
          <w:szCs w:val="24"/>
        </w:rPr>
        <w:t>В</w:t>
      </w:r>
      <w:r>
        <w:rPr>
          <w:b/>
          <w:i/>
          <w:sz w:val="24"/>
          <w:szCs w:val="24"/>
        </w:rPr>
        <w:t xml:space="preserve">А </w:t>
      </w:r>
      <w:r>
        <w:rPr>
          <w:b/>
          <w:i/>
          <w:spacing w:val="-12"/>
          <w:sz w:val="24"/>
          <w:szCs w:val="24"/>
        </w:rPr>
        <w:t>К</w:t>
      </w:r>
      <w:r>
        <w:rPr>
          <w:b/>
          <w:i/>
          <w:spacing w:val="-5"/>
          <w:sz w:val="24"/>
          <w:szCs w:val="24"/>
        </w:rPr>
        <w:t>О</w:t>
      </w:r>
      <w:r>
        <w:rPr>
          <w:b/>
          <w:i/>
          <w:sz w:val="24"/>
          <w:szCs w:val="24"/>
        </w:rPr>
        <w:t>Д</w:t>
      </w:r>
      <w:r>
        <w:rPr>
          <w:b/>
          <w:i/>
          <w:spacing w:val="57"/>
          <w:sz w:val="24"/>
          <w:szCs w:val="24"/>
        </w:rPr>
        <w:t xml:space="preserve"> </w:t>
      </w:r>
      <w:r>
        <w:rPr>
          <w:b/>
          <w:i/>
          <w:spacing w:val="-5"/>
          <w:sz w:val="24"/>
          <w:szCs w:val="24"/>
        </w:rPr>
        <w:t>О</w:t>
      </w:r>
      <w:r>
        <w:rPr>
          <w:b/>
          <w:i/>
          <w:spacing w:val="-1"/>
          <w:sz w:val="24"/>
          <w:szCs w:val="24"/>
        </w:rPr>
        <w:t>Д</w:t>
      </w:r>
      <w:r>
        <w:rPr>
          <w:b/>
          <w:i/>
          <w:sz w:val="24"/>
          <w:szCs w:val="24"/>
        </w:rPr>
        <w:t>ЕЉ</w:t>
      </w:r>
      <w:r>
        <w:rPr>
          <w:b/>
          <w:i/>
          <w:spacing w:val="1"/>
          <w:sz w:val="24"/>
          <w:szCs w:val="24"/>
        </w:rPr>
        <w:t>ЕЊ</w:t>
      </w:r>
      <w:r>
        <w:rPr>
          <w:b/>
          <w:i/>
          <w:sz w:val="24"/>
          <w:szCs w:val="24"/>
        </w:rPr>
        <w:t>А</w:t>
      </w:r>
      <w:r>
        <w:rPr>
          <w:b/>
          <w:i/>
          <w:spacing w:val="-2"/>
          <w:sz w:val="24"/>
          <w:szCs w:val="24"/>
        </w:rPr>
        <w:t xml:space="preserve"> </w:t>
      </w:r>
      <w:r>
        <w:rPr>
          <w:b/>
          <w:i/>
          <w:sz w:val="24"/>
          <w:szCs w:val="24"/>
        </w:rPr>
        <w:t>ЗА ОП</w:t>
      </w:r>
      <w:r>
        <w:rPr>
          <w:b/>
          <w:i/>
          <w:spacing w:val="1"/>
          <w:sz w:val="24"/>
          <w:szCs w:val="24"/>
        </w:rPr>
        <w:t>Ш</w:t>
      </w:r>
      <w:r>
        <w:rPr>
          <w:b/>
          <w:i/>
          <w:sz w:val="24"/>
          <w:szCs w:val="24"/>
        </w:rPr>
        <w:t xml:space="preserve">ТУ </w:t>
      </w:r>
      <w:r>
        <w:rPr>
          <w:b/>
          <w:i/>
          <w:spacing w:val="1"/>
          <w:sz w:val="24"/>
          <w:szCs w:val="24"/>
        </w:rPr>
        <w:t>У</w:t>
      </w:r>
      <w:r>
        <w:rPr>
          <w:b/>
          <w:i/>
          <w:sz w:val="24"/>
          <w:szCs w:val="24"/>
        </w:rPr>
        <w:t>П</w:t>
      </w:r>
      <w:r>
        <w:rPr>
          <w:b/>
          <w:i/>
          <w:spacing w:val="-21"/>
          <w:sz w:val="24"/>
          <w:szCs w:val="24"/>
        </w:rPr>
        <w:t>Р</w:t>
      </w:r>
      <w:r>
        <w:rPr>
          <w:b/>
          <w:i/>
          <w:spacing w:val="-2"/>
          <w:sz w:val="24"/>
          <w:szCs w:val="24"/>
        </w:rPr>
        <w:t>А</w:t>
      </w:r>
      <w:r>
        <w:rPr>
          <w:b/>
          <w:i/>
          <w:spacing w:val="-21"/>
          <w:sz w:val="24"/>
          <w:szCs w:val="24"/>
        </w:rPr>
        <w:t>В</w:t>
      </w:r>
      <w:r>
        <w:rPr>
          <w:b/>
          <w:i/>
          <w:sz w:val="24"/>
          <w:szCs w:val="24"/>
        </w:rPr>
        <w:t>У</w:t>
      </w:r>
      <w:r>
        <w:rPr>
          <w:b/>
          <w:i/>
          <w:spacing w:val="2"/>
          <w:sz w:val="24"/>
          <w:szCs w:val="24"/>
        </w:rPr>
        <w:t xml:space="preserve"> </w:t>
      </w:r>
      <w:r>
        <w:rPr>
          <w:b/>
          <w:i/>
          <w:sz w:val="24"/>
          <w:szCs w:val="24"/>
        </w:rPr>
        <w:t>О</w:t>
      </w:r>
      <w:r>
        <w:rPr>
          <w:b/>
          <w:i/>
          <w:spacing w:val="-2"/>
          <w:sz w:val="24"/>
          <w:szCs w:val="24"/>
        </w:rPr>
        <w:t>П</w:t>
      </w:r>
      <w:r>
        <w:rPr>
          <w:b/>
          <w:i/>
          <w:spacing w:val="1"/>
          <w:sz w:val="24"/>
          <w:szCs w:val="24"/>
        </w:rPr>
        <w:t>Ш</w:t>
      </w:r>
      <w:r>
        <w:rPr>
          <w:b/>
          <w:i/>
          <w:sz w:val="24"/>
          <w:szCs w:val="24"/>
        </w:rPr>
        <w:t>ТИНСКЕ</w:t>
      </w:r>
      <w:r>
        <w:rPr>
          <w:b/>
          <w:i/>
          <w:spacing w:val="-1"/>
          <w:sz w:val="24"/>
          <w:szCs w:val="24"/>
        </w:rPr>
        <w:t xml:space="preserve"> </w:t>
      </w:r>
      <w:r>
        <w:rPr>
          <w:b/>
          <w:i/>
          <w:spacing w:val="1"/>
          <w:sz w:val="24"/>
          <w:szCs w:val="24"/>
        </w:rPr>
        <w:t>У</w:t>
      </w:r>
      <w:r>
        <w:rPr>
          <w:b/>
          <w:i/>
          <w:sz w:val="24"/>
          <w:szCs w:val="24"/>
        </w:rPr>
        <w:t>П</w:t>
      </w:r>
      <w:r>
        <w:rPr>
          <w:b/>
          <w:i/>
          <w:spacing w:val="-21"/>
          <w:sz w:val="24"/>
          <w:szCs w:val="24"/>
        </w:rPr>
        <w:t>Р</w:t>
      </w:r>
      <w:r>
        <w:rPr>
          <w:b/>
          <w:i/>
          <w:sz w:val="24"/>
          <w:szCs w:val="24"/>
        </w:rPr>
        <w:t>А</w:t>
      </w:r>
      <w:r>
        <w:rPr>
          <w:b/>
          <w:i/>
          <w:spacing w:val="-2"/>
          <w:sz w:val="24"/>
          <w:szCs w:val="24"/>
        </w:rPr>
        <w:t>В</w:t>
      </w:r>
      <w:r>
        <w:rPr>
          <w:b/>
          <w:i/>
          <w:sz w:val="24"/>
          <w:szCs w:val="24"/>
        </w:rPr>
        <w:t>Е</w:t>
      </w:r>
    </w:p>
    <w:p w:rsidR="00F77B4B" w:rsidRPr="007A732B" w:rsidRDefault="00F77B4B" w:rsidP="007347BC">
      <w:pPr>
        <w:spacing w:before="29" w:line="260" w:lineRule="exact"/>
        <w:ind w:left="460"/>
        <w:jc w:val="both"/>
        <w:rPr>
          <w:spacing w:val="3"/>
        </w:rPr>
      </w:pPr>
    </w:p>
    <w:p w:rsidR="00F77B4B" w:rsidRPr="00541BE8" w:rsidRDefault="00F77B4B" w:rsidP="00473D6B">
      <w:pPr>
        <w:numPr>
          <w:ilvl w:val="1"/>
          <w:numId w:val="5"/>
        </w:numPr>
        <w:spacing w:before="29" w:line="260" w:lineRule="exact"/>
        <w:jc w:val="both"/>
        <w:rPr>
          <w:rStyle w:val="Hyperlink"/>
          <w:sz w:val="22"/>
          <w:szCs w:val="22"/>
        </w:rPr>
      </w:pPr>
      <w:r w:rsidRPr="00541BE8">
        <w:rPr>
          <w:spacing w:val="3"/>
          <w:sz w:val="22"/>
          <w:szCs w:val="22"/>
        </w:rPr>
        <w:t>ЗАХТЕВ ЗА РАЗГЛЕДАЊЕ И ФОТОКОПИРАЊЕ СПИСА ИЗ АРХИВИРАНИХ ПРЕДМЕТ</w:t>
      </w:r>
      <w:r w:rsidR="00C77C20" w:rsidRPr="00541BE8">
        <w:rPr>
          <w:spacing w:val="3"/>
          <w:sz w:val="22"/>
          <w:szCs w:val="22"/>
        </w:rPr>
        <w:t>А</w:t>
      </w:r>
    </w:p>
    <w:p w:rsidR="00E82F25" w:rsidRDefault="00E82F25" w:rsidP="007347BC">
      <w:pPr>
        <w:pStyle w:val="ListParagraph"/>
        <w:jc w:val="both"/>
        <w:rPr>
          <w:color w:val="000080"/>
          <w:u w:val="single"/>
        </w:rPr>
      </w:pPr>
    </w:p>
    <w:p w:rsidR="00E82F25" w:rsidRPr="00541BE8" w:rsidRDefault="00E82F25" w:rsidP="007347BC">
      <w:pPr>
        <w:jc w:val="both"/>
        <w:rPr>
          <w:sz w:val="24"/>
          <w:szCs w:val="24"/>
          <w:lang w:val="sr-Cyrl-CS"/>
        </w:rPr>
      </w:pPr>
      <w:r w:rsidRPr="00541BE8">
        <w:rPr>
          <w:sz w:val="24"/>
          <w:szCs w:val="24"/>
          <w:lang w:val="sr-Cyrl-CS"/>
        </w:rPr>
        <w:t>ОПШТИНА ШИД</w:t>
      </w:r>
    </w:p>
    <w:p w:rsidR="00E82F25" w:rsidRPr="00541BE8" w:rsidRDefault="00E82F25" w:rsidP="007347BC">
      <w:pPr>
        <w:jc w:val="both"/>
        <w:rPr>
          <w:sz w:val="24"/>
          <w:szCs w:val="24"/>
          <w:lang w:val="sr-Cyrl-CS"/>
        </w:rPr>
      </w:pPr>
      <w:r w:rsidRPr="00541BE8">
        <w:rPr>
          <w:sz w:val="24"/>
          <w:szCs w:val="24"/>
          <w:lang w:val="sr-Cyrl-CS"/>
        </w:rPr>
        <w:t>ОПШТИНСКА УПРАВА</w:t>
      </w:r>
    </w:p>
    <w:p w:rsidR="00E82F25" w:rsidRPr="00541BE8" w:rsidRDefault="00E82F25" w:rsidP="007347BC">
      <w:pPr>
        <w:jc w:val="both"/>
        <w:rPr>
          <w:sz w:val="24"/>
          <w:szCs w:val="24"/>
          <w:lang w:val="sr-Cyrl-CS"/>
        </w:rPr>
      </w:pPr>
      <w:r w:rsidRPr="00541BE8">
        <w:rPr>
          <w:sz w:val="24"/>
          <w:szCs w:val="24"/>
          <w:lang w:val="sr-Cyrl-CS"/>
        </w:rPr>
        <w:t>Одељење за опште послове</w:t>
      </w:r>
    </w:p>
    <w:p w:rsidR="00E82F25" w:rsidRPr="00541BE8" w:rsidRDefault="00E82F25" w:rsidP="007347BC">
      <w:pPr>
        <w:jc w:val="both"/>
        <w:rPr>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Назив услуге:</w:t>
      </w:r>
    </w:p>
    <w:p w:rsidR="00E82F25" w:rsidRPr="00541BE8" w:rsidRDefault="00E82F25" w:rsidP="007347BC">
      <w:pPr>
        <w:jc w:val="both"/>
        <w:rPr>
          <w:sz w:val="24"/>
          <w:szCs w:val="24"/>
          <w:lang w:val="sr-Cyrl-CS"/>
        </w:rPr>
      </w:pPr>
      <w:r w:rsidRPr="00541BE8">
        <w:rPr>
          <w:sz w:val="24"/>
          <w:szCs w:val="24"/>
          <w:lang w:val="sr-Cyrl-CS"/>
        </w:rPr>
        <w:t>Захтев за препис и фотокопирање списа из архиве</w:t>
      </w:r>
    </w:p>
    <w:p w:rsidR="00E82F25" w:rsidRPr="00541BE8" w:rsidRDefault="00E82F25" w:rsidP="007347BC">
      <w:pPr>
        <w:jc w:val="both"/>
        <w:rPr>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Орган дужан за спровођење</w:t>
      </w:r>
    </w:p>
    <w:p w:rsidR="00E82F25" w:rsidRPr="00541BE8" w:rsidRDefault="00E82F25" w:rsidP="007347BC">
      <w:pPr>
        <w:jc w:val="both"/>
        <w:rPr>
          <w:sz w:val="24"/>
          <w:szCs w:val="24"/>
          <w:lang w:val="sr-Cyrl-CS"/>
        </w:rPr>
      </w:pPr>
      <w:r w:rsidRPr="00541BE8">
        <w:rPr>
          <w:sz w:val="24"/>
          <w:szCs w:val="24"/>
          <w:lang w:val="sr-Cyrl-CS"/>
        </w:rPr>
        <w:t>Одељење за општу управу- архива</w:t>
      </w:r>
    </w:p>
    <w:p w:rsidR="00E82F25" w:rsidRPr="00541BE8" w:rsidRDefault="00E82F25" w:rsidP="007347BC">
      <w:pPr>
        <w:jc w:val="both"/>
        <w:rPr>
          <w:sz w:val="24"/>
          <w:szCs w:val="24"/>
          <w:lang w:val="sr-Cyrl-CS"/>
        </w:rPr>
      </w:pPr>
    </w:p>
    <w:p w:rsidR="00E82F25" w:rsidRPr="000A09FC" w:rsidRDefault="00E82F25" w:rsidP="003729CB">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Заинтересоване странке или свако треће лице које учини вероватним свој правни интерес у предмету, као и заинтересовани државни орган, могу поднети захтев за препис и</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фотокопирање списа из архиве.</w:t>
      </w:r>
    </w:p>
    <w:p w:rsidR="00E82F25" w:rsidRPr="000A09FC" w:rsidRDefault="00E82F25" w:rsidP="003729CB">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Службеник задужен за премет утврђује из приложене документације да ли странка има правни интерес и одобрава му се под надзором службеног лица да врши преглед документације, као и да препише или фотокопира списе, о свом трошку.</w:t>
      </w:r>
    </w:p>
    <w:p w:rsidR="00E82F25" w:rsidRPr="00541BE8" w:rsidRDefault="00E82F25" w:rsidP="003729CB">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У току увида у спис предмета, као и у случају потребе фотокопирања документације, службеник задужен за предмет</w:t>
      </w:r>
      <w:r w:rsidRPr="00541BE8">
        <w:rPr>
          <w:rFonts w:ascii="Times New Roman" w:hAnsi="Times New Roman" w:cs="Times New Roman"/>
          <w:sz w:val="24"/>
          <w:szCs w:val="24"/>
          <w:lang w:val="sr-Cyrl-CS"/>
        </w:rPr>
        <w:t xml:space="preserve"> стара се о заштити података о личности, тако што на фотокопији документа личне податке: ЈМБГ, број личне карте и друге податке предвиђене законом, на погодан начин заштити односно зацрни црним фломастером:</w:t>
      </w:r>
    </w:p>
    <w:p w:rsidR="00BE14D0" w:rsidRPr="00541BE8" w:rsidRDefault="00BE14D0" w:rsidP="003729CB">
      <w:pPr>
        <w:pStyle w:val="1tekst"/>
        <w:ind w:left="0" w:firstLine="375"/>
        <w:rPr>
          <w:rFonts w:ascii="Times New Roman" w:hAnsi="Times New Roman" w:cs="Times New Roman"/>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Где и како</w:t>
      </w:r>
    </w:p>
    <w:p w:rsidR="00E82F25"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Захтев за разгледање и фотокопирање списа предмета</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може се поднети органу лично или поштом на адресу Шид, Карађорђева 2</w:t>
      </w:r>
    </w:p>
    <w:p w:rsidR="00BE14D0" w:rsidRPr="00541BE8" w:rsidRDefault="00BE14D0" w:rsidP="007347BC">
      <w:pPr>
        <w:jc w:val="both"/>
        <w:rPr>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Правна подлога</w:t>
      </w:r>
    </w:p>
    <w:p w:rsidR="00972D34"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општем управном поступку („</w:t>
      </w:r>
      <w:r w:rsidR="003D769E" w:rsidRPr="000A09FC">
        <w:rPr>
          <w:rFonts w:ascii="Times New Roman" w:hAnsi="Times New Roman" w:cs="Times New Roman"/>
          <w:sz w:val="24"/>
          <w:szCs w:val="24"/>
          <w:lang w:val="sr-Cyrl-CS"/>
        </w:rPr>
        <w:t>Сл. гласник РС“ бр.18/16</w:t>
      </w:r>
      <w:r w:rsidR="00972D34" w:rsidRPr="000A09FC">
        <w:rPr>
          <w:rFonts w:ascii="Times New Roman" w:hAnsi="Times New Roman" w:cs="Times New Roman"/>
          <w:sz w:val="24"/>
          <w:szCs w:val="24"/>
          <w:lang w:val="sr-Cyrl-CS"/>
        </w:rPr>
        <w:t xml:space="preserve">) </w:t>
      </w:r>
    </w:p>
    <w:p w:rsidR="00E82F25"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Одлука о локалним административним таксама(„Службени лист општина Срема“, бр.43/12 1/13 и „Слу</w:t>
      </w:r>
      <w:r w:rsidR="00DA4486" w:rsidRPr="000A09FC">
        <w:rPr>
          <w:rFonts w:ascii="Times New Roman" w:hAnsi="Times New Roman" w:cs="Times New Roman"/>
          <w:sz w:val="24"/>
          <w:szCs w:val="24"/>
          <w:lang w:val="sr-Cyrl-CS"/>
        </w:rPr>
        <w:t>жб</w:t>
      </w:r>
      <w:r w:rsidRPr="000A09FC">
        <w:rPr>
          <w:rFonts w:ascii="Times New Roman" w:hAnsi="Times New Roman" w:cs="Times New Roman"/>
          <w:sz w:val="24"/>
          <w:szCs w:val="24"/>
          <w:lang w:val="sr-Cyrl-CS"/>
        </w:rPr>
        <w:t>ени лист општине Шид“, бр.19/15</w:t>
      </w:r>
      <w:r w:rsidR="00972D34" w:rsidRPr="000A09FC">
        <w:rPr>
          <w:rFonts w:ascii="Times New Roman" w:hAnsi="Times New Roman" w:cs="Times New Roman"/>
          <w:sz w:val="24"/>
          <w:szCs w:val="24"/>
          <w:lang w:val="sr-Cyrl-CS"/>
        </w:rPr>
        <w:t>, 4/18, 7/18</w:t>
      </w:r>
      <w:r w:rsidRPr="000A09FC">
        <w:rPr>
          <w:rFonts w:ascii="Times New Roman" w:hAnsi="Times New Roman" w:cs="Times New Roman"/>
          <w:sz w:val="24"/>
          <w:szCs w:val="24"/>
          <w:lang w:val="sr-Cyrl-CS"/>
        </w:rPr>
        <w:t>)</w:t>
      </w:r>
    </w:p>
    <w:p w:rsidR="00E82F25"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Уредба о канцеларијском пословању органа државне управе („Службени гласник</w:t>
      </w:r>
      <w:r w:rsidR="00D2184D"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РС“ бр.</w:t>
      </w:r>
      <w:r w:rsidR="008D1A97" w:rsidRPr="000A09FC">
        <w:rPr>
          <w:rFonts w:ascii="Times New Roman" w:hAnsi="Times New Roman" w:cs="Times New Roman"/>
          <w:sz w:val="24"/>
          <w:szCs w:val="24"/>
          <w:lang w:val="sr-Cyrl-CS"/>
        </w:rPr>
        <w:t xml:space="preserve"> 80/92, 45/16, 98/16)</w:t>
      </w:r>
    </w:p>
    <w:p w:rsidR="00E82F25" w:rsidRPr="000A09FC" w:rsidRDefault="002F644A"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заштити података о лич</w:t>
      </w:r>
      <w:r w:rsidR="00E82F25" w:rsidRPr="000A09FC">
        <w:rPr>
          <w:rFonts w:ascii="Times New Roman" w:hAnsi="Times New Roman" w:cs="Times New Roman"/>
          <w:sz w:val="24"/>
          <w:szCs w:val="24"/>
          <w:lang w:val="sr-Cyrl-CS"/>
        </w:rPr>
        <w:t>ности („Службени гласник РС“, бр.104/09, 68/12 и 107/12)</w:t>
      </w:r>
    </w:p>
    <w:p w:rsidR="00C566A7" w:rsidRDefault="00C566A7" w:rsidP="00C566A7">
      <w:pPr>
        <w:jc w:val="both"/>
        <w:rPr>
          <w:sz w:val="24"/>
          <w:szCs w:val="24"/>
          <w:lang w:val="sr-Cyrl-CS"/>
        </w:rPr>
      </w:pPr>
    </w:p>
    <w:p w:rsidR="00C566A7" w:rsidRDefault="00C566A7"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8D1A97" w:rsidRDefault="008D1A97" w:rsidP="00C566A7">
      <w:pPr>
        <w:jc w:val="both"/>
        <w:rPr>
          <w:sz w:val="24"/>
          <w:szCs w:val="24"/>
          <w:lang w:val="sr-Cyrl-CS"/>
        </w:rPr>
      </w:pPr>
    </w:p>
    <w:p w:rsidR="00C566A7" w:rsidRDefault="00C566A7" w:rsidP="00C566A7">
      <w:pPr>
        <w:jc w:val="both"/>
        <w:rPr>
          <w:sz w:val="24"/>
          <w:szCs w:val="24"/>
          <w:lang w:val="sr-Cyrl-CS"/>
        </w:rPr>
      </w:pPr>
    </w:p>
    <w:p w:rsidR="00C566A7" w:rsidRPr="00C566A7" w:rsidRDefault="00C566A7" w:rsidP="00C566A7">
      <w:pPr>
        <w:jc w:val="both"/>
        <w:rPr>
          <w:sz w:val="24"/>
          <w:szCs w:val="24"/>
          <w:lang w:val="sr-Cyrl-CS"/>
        </w:rPr>
      </w:pPr>
    </w:p>
    <w:p w:rsidR="00923C88" w:rsidRPr="000A09FC" w:rsidRDefault="00923C88" w:rsidP="00923C88">
      <w:pPr>
        <w:pStyle w:val="western"/>
        <w:spacing w:after="0"/>
        <w:jc w:val="center"/>
        <w:rPr>
          <w:b/>
          <w:lang w:val="sr-Cyrl-CS"/>
        </w:rPr>
      </w:pPr>
      <w:r w:rsidRPr="000A09FC">
        <w:rPr>
          <w:b/>
          <w:lang w:val="sr-Cyrl-CS"/>
        </w:rPr>
        <w:lastRenderedPageBreak/>
        <w:t>ЗАХТЕВ ЗА ПРЕПИС И ФОТОКОПИРАЊЕ</w:t>
      </w:r>
    </w:p>
    <w:p w:rsidR="00923C88" w:rsidRPr="000A09FC" w:rsidRDefault="00923C88" w:rsidP="00923C88">
      <w:pPr>
        <w:pStyle w:val="western"/>
        <w:spacing w:after="0"/>
        <w:jc w:val="center"/>
        <w:rPr>
          <w:b/>
          <w:lang w:val="sr-Cyrl-CS"/>
        </w:rPr>
      </w:pPr>
      <w:r w:rsidRPr="000A09FC">
        <w:rPr>
          <w:b/>
          <w:lang w:val="sr-Cyrl-CS"/>
        </w:rPr>
        <w:t>СПИСА ИЗ АРХИВЕ</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Молим да ми се изда препис- фотокопија из премета БР.__________/_______, и то следећих докумената ________________________________________________________________________________________________________________________________________________________________________________________________________________________</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 xml:space="preserve">Датум </w:t>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t>Подносилац захтева</w:t>
      </w:r>
    </w:p>
    <w:p w:rsidR="00923C88" w:rsidRPr="000A09FC" w:rsidRDefault="00923C88" w:rsidP="00923C88">
      <w:pPr>
        <w:pStyle w:val="western"/>
        <w:spacing w:after="0"/>
        <w:rPr>
          <w:lang w:val="sr-Cyrl-CS"/>
        </w:rPr>
      </w:pPr>
      <w:r w:rsidRPr="000A09FC">
        <w:rPr>
          <w:lang w:val="sr-Cyrl-CS"/>
        </w:rPr>
        <w:t xml:space="preserve">________________ </w:t>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t>__________________</w:t>
      </w:r>
    </w:p>
    <w:p w:rsidR="00923C88" w:rsidRPr="000A09FC" w:rsidRDefault="00923C88" w:rsidP="00923C88">
      <w:pPr>
        <w:pStyle w:val="western"/>
        <w:spacing w:beforeAutospacing="0" w:after="0"/>
        <w:ind w:left="4956" w:firstLine="708"/>
        <w:rPr>
          <w:lang w:val="sr-Cyrl-CS"/>
        </w:rPr>
      </w:pPr>
      <w:r w:rsidRPr="000A09FC">
        <w:rPr>
          <w:lang w:val="sr-Cyrl-CS"/>
        </w:rPr>
        <w:t>Адреса: ____________</w:t>
      </w:r>
    </w:p>
    <w:p w:rsidR="00923C88" w:rsidRPr="000A09FC" w:rsidRDefault="00923C88" w:rsidP="00923C88">
      <w:pPr>
        <w:pStyle w:val="western"/>
        <w:spacing w:beforeAutospacing="0" w:after="0"/>
        <w:ind w:left="4956" w:firstLine="708"/>
        <w:rPr>
          <w:lang w:val="sr-Cyrl-CS"/>
        </w:rPr>
      </w:pPr>
      <w:r w:rsidRPr="000A09FC">
        <w:rPr>
          <w:lang w:val="sr-Cyrl-CS"/>
        </w:rPr>
        <w:t>Телефон: ___________</w:t>
      </w:r>
    </w:p>
    <w:p w:rsidR="00923C88" w:rsidRPr="000A09FC" w:rsidRDefault="00923C88" w:rsidP="00923C88">
      <w:pPr>
        <w:pStyle w:val="western"/>
        <w:spacing w:beforeAutospacing="0" w:after="0"/>
        <w:ind w:left="4956" w:firstLine="708"/>
        <w:rPr>
          <w:lang w:val="sr-Cyrl-CS"/>
        </w:rPr>
      </w:pPr>
      <w:r w:rsidRPr="000A09FC">
        <w:rPr>
          <w:lang w:val="sr-Cyrl-CS"/>
        </w:rPr>
        <w:t>Одобрава: __________</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За захтев наплаћује се општинска административна такса у износу од 400,00динара, која се уплаћује на рачун бр: 840-742251843-73 модел 97, позива на бр. 66-237.</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 xml:space="preserve">Препис-фотокопију примио </w:t>
      </w:r>
      <w:r w:rsidRPr="000A09FC">
        <w:rPr>
          <w:lang w:val="sr-Cyrl-CS"/>
        </w:rPr>
        <w:tab/>
      </w:r>
      <w:r w:rsidRPr="000A09FC">
        <w:rPr>
          <w:lang w:val="sr-Cyrl-CS"/>
        </w:rPr>
        <w:tab/>
      </w:r>
      <w:r w:rsidRPr="000A09FC">
        <w:rPr>
          <w:lang w:val="sr-Cyrl-CS"/>
        </w:rPr>
        <w:tab/>
      </w:r>
      <w:r w:rsidRPr="000A09FC">
        <w:rPr>
          <w:lang w:val="sr-Cyrl-CS"/>
        </w:rPr>
        <w:tab/>
        <w:t>Овлашћени службеник</w:t>
      </w:r>
    </w:p>
    <w:p w:rsidR="00923C88" w:rsidRPr="000A09FC" w:rsidRDefault="00923C88" w:rsidP="00923C88">
      <w:pPr>
        <w:pStyle w:val="western"/>
        <w:spacing w:after="0"/>
        <w:rPr>
          <w:lang w:val="sr-Cyrl-CS"/>
        </w:rPr>
      </w:pPr>
      <w:r w:rsidRPr="000A09FC">
        <w:rPr>
          <w:lang w:val="sr-Cyrl-CS"/>
        </w:rPr>
        <w:t>_______________________</w:t>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t xml:space="preserve"> ____________________</w:t>
      </w:r>
    </w:p>
    <w:p w:rsidR="00923C88" w:rsidRPr="000A09FC" w:rsidRDefault="00923C88" w:rsidP="00923C88">
      <w:pPr>
        <w:pStyle w:val="western"/>
        <w:spacing w:after="0"/>
        <w:rPr>
          <w:lang w:val="sr-Cyrl-CS"/>
        </w:rPr>
      </w:pPr>
    </w:p>
    <w:p w:rsidR="00923C88" w:rsidRDefault="00923C88" w:rsidP="00923C88">
      <w:pPr>
        <w:pStyle w:val="western"/>
        <w:spacing w:after="0"/>
      </w:pPr>
      <w:r>
        <w:t>Такса наплаћена, доказ приложена призна</w:t>
      </w: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Default="00C566A7" w:rsidP="007347BC">
      <w:pPr>
        <w:spacing w:before="29" w:line="260" w:lineRule="exact"/>
        <w:ind w:left="1440"/>
        <w:jc w:val="both"/>
      </w:pPr>
    </w:p>
    <w:p w:rsidR="00923C88" w:rsidRDefault="00923C88" w:rsidP="007347BC">
      <w:pPr>
        <w:spacing w:before="29" w:line="260" w:lineRule="exact"/>
        <w:ind w:left="1440"/>
        <w:jc w:val="both"/>
      </w:pPr>
    </w:p>
    <w:p w:rsidR="00923C88" w:rsidRDefault="00923C88" w:rsidP="007347BC">
      <w:pPr>
        <w:spacing w:before="29" w:line="260" w:lineRule="exact"/>
        <w:ind w:left="1440"/>
        <w:jc w:val="both"/>
      </w:pPr>
    </w:p>
    <w:p w:rsidR="00923C88" w:rsidRDefault="00923C88" w:rsidP="007347BC">
      <w:pPr>
        <w:spacing w:before="29" w:line="260" w:lineRule="exact"/>
        <w:ind w:left="1440"/>
        <w:jc w:val="both"/>
      </w:pPr>
    </w:p>
    <w:p w:rsidR="00923C88" w:rsidRPr="00923C88" w:rsidRDefault="00923C88" w:rsidP="007347BC">
      <w:pPr>
        <w:spacing w:before="29" w:line="260" w:lineRule="exact"/>
        <w:ind w:left="1440"/>
        <w:jc w:val="both"/>
      </w:pPr>
    </w:p>
    <w:p w:rsidR="00C566A7" w:rsidRDefault="00C566A7" w:rsidP="007347BC">
      <w:pPr>
        <w:spacing w:before="29" w:line="260" w:lineRule="exact"/>
        <w:ind w:left="1440"/>
        <w:jc w:val="both"/>
        <w:rPr>
          <w:lang w:val="sr-Cyrl-CS"/>
        </w:rPr>
      </w:pPr>
    </w:p>
    <w:p w:rsidR="00A87DB9" w:rsidRDefault="00A87DB9" w:rsidP="007347BC">
      <w:pPr>
        <w:spacing w:before="29" w:line="260" w:lineRule="exact"/>
        <w:ind w:left="1440"/>
        <w:jc w:val="both"/>
        <w:rPr>
          <w:lang w:val="sr-Cyrl-CS"/>
        </w:rPr>
      </w:pPr>
    </w:p>
    <w:p w:rsidR="00C566A7" w:rsidRDefault="00C566A7" w:rsidP="007347BC">
      <w:pPr>
        <w:spacing w:before="29" w:line="260" w:lineRule="exact"/>
        <w:ind w:left="1440"/>
        <w:jc w:val="both"/>
        <w:rPr>
          <w:lang w:val="sr-Cyrl-CS"/>
        </w:rPr>
      </w:pPr>
    </w:p>
    <w:p w:rsidR="00F77B4B" w:rsidRPr="000A09FC" w:rsidRDefault="00F77B4B" w:rsidP="00473D6B">
      <w:pPr>
        <w:numPr>
          <w:ilvl w:val="1"/>
          <w:numId w:val="5"/>
        </w:numPr>
        <w:spacing w:before="29" w:line="260" w:lineRule="exact"/>
        <w:rPr>
          <w:spacing w:val="3"/>
          <w:lang w:val="sr-Cyrl-CS"/>
        </w:rPr>
      </w:pPr>
      <w:r w:rsidRPr="000A09FC">
        <w:rPr>
          <w:spacing w:val="3"/>
          <w:lang w:val="sr-Cyrl-CS"/>
        </w:rPr>
        <w:t>ЗАХТЕВ ЗА ДОНОШЕЊЕ РЕШЕЊА О НАКНАДНОМ УПИСУ У МАТИЧНЕ КЊИГЕ РОЂЕНИХ</w:t>
      </w:r>
    </w:p>
    <w:p w:rsidR="004A765B" w:rsidRPr="000A09FC" w:rsidRDefault="004A765B" w:rsidP="004A765B">
      <w:pPr>
        <w:spacing w:before="29" w:line="260" w:lineRule="exact"/>
        <w:ind w:left="644"/>
        <w:rPr>
          <w:rStyle w:val="Hyperlink"/>
          <w:color w:val="auto"/>
          <w:spacing w:val="3"/>
          <w:u w:val="none"/>
          <w:lang w:val="sr-Cyrl-CS"/>
        </w:rPr>
      </w:pPr>
    </w:p>
    <w:p w:rsidR="004F7A7E" w:rsidRPr="000A09FC" w:rsidRDefault="004F7A7E" w:rsidP="004F7A7E">
      <w:pPr>
        <w:pStyle w:val="western"/>
        <w:spacing w:before="0" w:beforeAutospacing="0" w:after="0"/>
        <w:rPr>
          <w:lang w:val="sr-Cyrl-CS"/>
        </w:rPr>
      </w:pPr>
      <w:r w:rsidRPr="000A09FC">
        <w:rPr>
          <w:lang w:val="sr-Cyrl-CS"/>
        </w:rPr>
        <w:t>ОПШТИНА ШИД</w:t>
      </w:r>
    </w:p>
    <w:p w:rsidR="004F7A7E" w:rsidRPr="000A09FC" w:rsidRDefault="004F7A7E" w:rsidP="004F7A7E">
      <w:pPr>
        <w:pStyle w:val="western"/>
        <w:spacing w:before="0" w:beforeAutospacing="0" w:after="0"/>
        <w:rPr>
          <w:lang w:val="sr-Cyrl-CS"/>
        </w:rPr>
      </w:pPr>
      <w:r w:rsidRPr="000A09FC">
        <w:rPr>
          <w:lang w:val="sr-Cyrl-CS"/>
        </w:rPr>
        <w:t>ОПШТИНСКА УПРАВА</w:t>
      </w:r>
    </w:p>
    <w:p w:rsidR="004F7A7E" w:rsidRPr="000A09FC" w:rsidRDefault="004F7A7E" w:rsidP="004F7A7E">
      <w:pPr>
        <w:pStyle w:val="western"/>
        <w:spacing w:before="0" w:beforeAutospacing="0" w:after="0"/>
        <w:rPr>
          <w:lang w:val="sr-Cyrl-CS"/>
        </w:rPr>
      </w:pPr>
      <w:r w:rsidRPr="000A09FC">
        <w:rPr>
          <w:lang w:val="sr-Cyrl-CS"/>
        </w:rPr>
        <w:t>Одељење за Општу управу</w:t>
      </w:r>
    </w:p>
    <w:p w:rsidR="004F7A7E" w:rsidRPr="000A09FC" w:rsidRDefault="004F7A7E" w:rsidP="004F7A7E">
      <w:pPr>
        <w:pStyle w:val="western"/>
        <w:spacing w:before="0" w:beforeAutospacing="0" w:after="0"/>
        <w:rPr>
          <w:lang w:val="sr-Cyrl-CS"/>
        </w:rPr>
      </w:pPr>
      <w:r w:rsidRPr="000A09FC">
        <w:rPr>
          <w:lang w:val="sr-Cyrl-CS"/>
        </w:rPr>
        <w:t>Ул. Карађорђева бр. 2</w:t>
      </w:r>
    </w:p>
    <w:p w:rsidR="004F7A7E" w:rsidRPr="000A09FC" w:rsidRDefault="004F7A7E" w:rsidP="004F7A7E">
      <w:pPr>
        <w:pStyle w:val="western"/>
        <w:spacing w:before="0" w:beforeAutospacing="0" w:after="0"/>
        <w:rPr>
          <w:lang w:val="sr-Cyrl-CS"/>
        </w:rPr>
      </w:pPr>
      <w:r w:rsidRPr="000A09FC">
        <w:rPr>
          <w:lang w:val="sr-Cyrl-CS"/>
        </w:rPr>
        <w:t>22240 Шид</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jc w:val="center"/>
        <w:rPr>
          <w:lang w:val="sr-Cyrl-CS"/>
        </w:rPr>
      </w:pPr>
      <w:r w:rsidRPr="000A09FC">
        <w:rPr>
          <w:b/>
          <w:bCs/>
          <w:lang w:val="sr-Cyrl-CS"/>
        </w:rPr>
        <w:t>ЗАХТЕВ ЗА НАКНАДНИ УПИСУ У МАТИЧНУ КЊИГУ</w:t>
      </w:r>
      <w:r w:rsidRPr="000A09FC">
        <w:rPr>
          <w:lang w:val="sr-Cyrl-CS"/>
        </w:rPr>
        <w:t xml:space="preserve"> </w:t>
      </w:r>
      <w:r w:rsidRPr="000A09FC">
        <w:rPr>
          <w:b/>
          <w:bCs/>
          <w:lang w:val="sr-Cyrl-CS"/>
        </w:rPr>
        <w:t>РОЂЕНИХ</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Молимо Вас да образац попуните читко штампаним словима</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Молим да се одобри накнадни упис у матичну књигу рођених</w:t>
      </w:r>
    </w:p>
    <w:p w:rsidR="004F7A7E" w:rsidRPr="000A09FC" w:rsidRDefault="004F7A7E" w:rsidP="004F7A7E">
      <w:pPr>
        <w:pStyle w:val="western"/>
        <w:spacing w:before="0" w:beforeAutospacing="0" w:after="0"/>
        <w:rPr>
          <w:lang w:val="sr-Cyrl-CS"/>
        </w:rPr>
      </w:pPr>
      <w:r w:rsidRPr="000A09FC">
        <w:rPr>
          <w:lang w:val="sr-Cyrl-CS"/>
        </w:rPr>
        <w:t xml:space="preserve">За лице: __________________________________________________ </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(име и презиме)</w:t>
      </w:r>
    </w:p>
    <w:p w:rsidR="004F7A7E" w:rsidRPr="000A09FC" w:rsidRDefault="004F7A7E" w:rsidP="004F7A7E">
      <w:pPr>
        <w:pStyle w:val="western"/>
        <w:spacing w:before="0" w:beforeAutospacing="0" w:after="0"/>
        <w:rPr>
          <w:lang w:val="sr-Cyrl-CS"/>
        </w:rPr>
      </w:pPr>
      <w:r w:rsidRPr="000A09FC">
        <w:rPr>
          <w:lang w:val="sr-Cyrl-CS"/>
        </w:rPr>
        <w:t>пол:______________________________________________________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датум рођења:_____________________________________________</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(дан, месец, година и час рођења)</w:t>
      </w:r>
    </w:p>
    <w:p w:rsidR="004F7A7E" w:rsidRPr="000A09FC" w:rsidRDefault="004F7A7E" w:rsidP="004F7A7E">
      <w:pPr>
        <w:pStyle w:val="western"/>
        <w:spacing w:before="0" w:beforeAutospacing="0" w:after="0"/>
        <w:rPr>
          <w:lang w:val="sr-Cyrl-CS"/>
        </w:rPr>
      </w:pPr>
      <w:r w:rsidRPr="000A09FC">
        <w:rPr>
          <w:lang w:val="sr-Cyrl-CS"/>
        </w:rPr>
        <w:t>место рођења, ______________________________________________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адреса и место пребивалишта:________________________________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u w:val="single"/>
          <w:lang w:val="sr-Cyrl-CS"/>
        </w:rPr>
        <w:t>Подаци о родитељима:</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Мајка:_____________________________________________________</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(име, презиме и девојачко презиме мајке)</w:t>
      </w:r>
    </w:p>
    <w:p w:rsidR="004F7A7E" w:rsidRPr="000A09FC" w:rsidRDefault="004F7A7E" w:rsidP="004F7A7E">
      <w:pPr>
        <w:pStyle w:val="western"/>
        <w:spacing w:before="0" w:beforeAutospacing="0" w:after="0"/>
        <w:rPr>
          <w:lang w:val="sr-Cyrl-CS"/>
        </w:rPr>
      </w:pPr>
      <w:r w:rsidRPr="000A09FC">
        <w:rPr>
          <w:lang w:val="sr-Cyrl-CS"/>
        </w:rPr>
        <w:t>Отац:_____________________________________________________</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(име и презиме)</w:t>
      </w:r>
    </w:p>
    <w:p w:rsidR="004F7A7E" w:rsidRPr="000A09FC" w:rsidRDefault="004F7A7E" w:rsidP="004F7A7E">
      <w:pPr>
        <w:pStyle w:val="western"/>
        <w:spacing w:before="0" w:beforeAutospacing="0" w:after="0"/>
        <w:rPr>
          <w:lang w:val="sr-Cyrl-CS"/>
        </w:rPr>
      </w:pPr>
      <w:r w:rsidRPr="000A09FC">
        <w:rPr>
          <w:lang w:val="sr-Cyrl-CS"/>
        </w:rPr>
        <w:t>Пребивалиште и адреса:______________________________________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Разлози за неизвршење уписа у законском року_______________________________________________________</w:t>
      </w:r>
    </w:p>
    <w:p w:rsidR="004F7A7E" w:rsidRPr="000A09FC" w:rsidRDefault="004F7A7E" w:rsidP="004F7A7E">
      <w:pPr>
        <w:pStyle w:val="western"/>
        <w:pBdr>
          <w:bottom w:val="single" w:sz="12" w:space="1" w:color="00000A"/>
        </w:pBdr>
        <w:spacing w:before="0" w:beforeAutospacing="0" w:after="0"/>
        <w:rPr>
          <w:lang w:val="sr-Cyrl-CS"/>
        </w:rPr>
      </w:pP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b/>
          <w:bCs/>
          <w:lang w:val="sr-Cyrl-CS"/>
        </w:rPr>
        <w:t>Уз захтев прилажем:</w:t>
      </w:r>
    </w:p>
    <w:p w:rsidR="004F7A7E" w:rsidRPr="000A09FC" w:rsidRDefault="004F7A7E" w:rsidP="004F7A7E">
      <w:pPr>
        <w:pStyle w:val="western"/>
        <w:spacing w:before="0" w:beforeAutospacing="0" w:after="0"/>
        <w:rPr>
          <w:lang w:val="sr-Cyrl-CS"/>
        </w:rPr>
      </w:pP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1. доказ да лице није уписано у МКР по месту рођења и пребивалишту родитеља,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2. пријава о рођењу (издаје здравствена установа),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3. ако је лице рођено ван здравствене установе: изјава два сведока о утврђивању датума и године рођења,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4. потврда о примљеној вакцини (ако је лице рођено ван здравствене установе), а лице за које се тражи накнадни упис није пунолетно,</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5. потврда о похађању школе, сведочанство или сличан докуменат (када се тражи накнадни упис за лица старија од 10. година),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6. извод из МКР за сестре и браћу (ако су уписани у МКР),</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7. извод из МКВ за родитеље (ако су родитељи у браку),</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8. извод из МКР за мајку ( уколико родитељи нису у браку) и доказ о очинству (записник о признању очинства или судска правоснажна пресуда о утврђивању очинства),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9. уверење о држављанству за родитеље,</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lastRenderedPageBreak/>
        <w:t>10.проста фотокопија важеће личне карте подносиоца захтева,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11.изјава о начину прибављања личних података (чл.103.став 3.ЗУП),</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12.прилог и других исправа:_________________________________</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__________________________________________________________</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p>
    <w:p w:rsidR="004F7A7E" w:rsidRPr="000A09FC" w:rsidRDefault="004F7A7E" w:rsidP="00771E70">
      <w:pPr>
        <w:pStyle w:val="1tekst"/>
        <w:ind w:left="0" w:firstLine="375"/>
        <w:rPr>
          <w:rFonts w:ascii="Times New Roman" w:hAnsi="Times New Roman" w:cs="Times New Roman"/>
          <w:sz w:val="24"/>
          <w:szCs w:val="24"/>
          <w:lang w:val="sr-Cyrl-CS"/>
        </w:rPr>
      </w:pP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b/>
          <w:sz w:val="24"/>
          <w:szCs w:val="24"/>
          <w:lang w:val="sr-Cyrl-CS"/>
        </w:rPr>
        <w:t>Напомена</w:t>
      </w:r>
      <w:r w:rsidRPr="000A09FC">
        <w:rPr>
          <w:rFonts w:ascii="Times New Roman" w:hAnsi="Times New Roman" w:cs="Times New Roman"/>
          <w:sz w:val="24"/>
          <w:szCs w:val="24"/>
          <w:lang w:val="sr-Cyrl-CS"/>
        </w:rPr>
        <w:t>:</w:t>
      </w:r>
      <w:r w:rsidR="007C70E7"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Потписом на овом захтеву , подносилац захтева сагласан је да се лични подаци, прикупљени из документације коју је приложио, обрађују искључиво у сврху наведеног захтева а ускладу са Законом о зашити података о личности („Сл. гл. РС“, бр. 97/08....107/12).</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У ______________________</w:t>
      </w:r>
    </w:p>
    <w:p w:rsidR="004F7A7E" w:rsidRPr="000A09FC" w:rsidRDefault="004F7A7E" w:rsidP="004F7A7E">
      <w:pPr>
        <w:pStyle w:val="western"/>
        <w:spacing w:before="0" w:beforeAutospacing="0" w:after="0"/>
        <w:rPr>
          <w:lang w:val="sr-Cyrl-CS"/>
        </w:rPr>
      </w:pPr>
      <w:r w:rsidRPr="000A09FC">
        <w:rPr>
          <w:lang w:val="sr-Cyrl-CS"/>
        </w:rPr>
        <w:t xml:space="preserve">Датум, __________________ </w:t>
      </w:r>
    </w:p>
    <w:p w:rsidR="004F7A7E" w:rsidRPr="000A09FC" w:rsidRDefault="004F7A7E" w:rsidP="004F7A7E">
      <w:pPr>
        <w:pStyle w:val="western"/>
        <w:spacing w:before="0" w:beforeAutospacing="0" w:after="0"/>
        <w:rPr>
          <w:lang w:val="sr-Cyrl-CS"/>
        </w:rPr>
      </w:pPr>
    </w:p>
    <w:p w:rsidR="008A55F9" w:rsidRPr="000A09FC" w:rsidRDefault="008A55F9" w:rsidP="004F7A7E">
      <w:pPr>
        <w:pStyle w:val="western"/>
        <w:spacing w:before="0" w:beforeAutospacing="0" w:after="0"/>
        <w:rPr>
          <w:lang w:val="sr-Cyrl-CS"/>
        </w:rPr>
      </w:pPr>
    </w:p>
    <w:p w:rsidR="004F7A7E" w:rsidRPr="000A09FC" w:rsidRDefault="004F7A7E" w:rsidP="007C70E7">
      <w:pPr>
        <w:pStyle w:val="western"/>
        <w:spacing w:before="0" w:beforeAutospacing="0" w:after="0"/>
        <w:ind w:left="5040"/>
        <w:rPr>
          <w:b/>
          <w:bCs/>
          <w:lang w:val="sr-Cyrl-CS"/>
        </w:rPr>
      </w:pPr>
      <w:r w:rsidRPr="000A09FC">
        <w:rPr>
          <w:b/>
          <w:bCs/>
          <w:lang w:val="sr-Cyrl-CS"/>
        </w:rPr>
        <w:t>Подносилац захтева</w:t>
      </w:r>
    </w:p>
    <w:p w:rsidR="004F7A7E" w:rsidRPr="000A09FC" w:rsidRDefault="004F7A7E" w:rsidP="007C70E7">
      <w:pPr>
        <w:pStyle w:val="western"/>
        <w:spacing w:before="0" w:beforeAutospacing="0" w:after="0"/>
        <w:ind w:left="5040"/>
        <w:rPr>
          <w:lang w:val="sr-Cyrl-CS"/>
        </w:rPr>
      </w:pP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(име и презиме, својеручни потпис)</w:t>
      </w: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 бр. личне карте)</w:t>
      </w: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(ЈМБГ)</w:t>
      </w: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 Пребивалиште, улица и број)</w:t>
      </w:r>
    </w:p>
    <w:p w:rsidR="004F7A7E" w:rsidRDefault="004F7A7E" w:rsidP="007C70E7">
      <w:pPr>
        <w:pStyle w:val="western"/>
        <w:spacing w:before="0" w:beforeAutospacing="0" w:after="0"/>
        <w:ind w:left="5040"/>
      </w:pPr>
      <w:r>
        <w:rPr>
          <w:sz w:val="28"/>
          <w:szCs w:val="28"/>
        </w:rPr>
        <w:t>_________________________</w:t>
      </w:r>
    </w:p>
    <w:p w:rsidR="004F7A7E" w:rsidRDefault="004F7A7E" w:rsidP="007C70E7">
      <w:pPr>
        <w:pStyle w:val="western"/>
        <w:spacing w:before="0" w:beforeAutospacing="0" w:after="0"/>
        <w:ind w:left="5040"/>
        <w:rPr>
          <w:vertAlign w:val="superscript"/>
        </w:rPr>
      </w:pPr>
      <w:r>
        <w:rPr>
          <w:sz w:val="28"/>
          <w:szCs w:val="28"/>
          <w:vertAlign w:val="superscript"/>
        </w:rPr>
        <w:t>(телефон)</w:t>
      </w:r>
    </w:p>
    <w:p w:rsidR="004F7A7E" w:rsidRDefault="004F7A7E" w:rsidP="007C70E7">
      <w:pPr>
        <w:pStyle w:val="western"/>
        <w:spacing w:before="0" w:beforeAutospacing="0" w:after="0"/>
        <w:ind w:left="5040"/>
      </w:pPr>
      <w:r>
        <w:rPr>
          <w:sz w:val="28"/>
          <w:szCs w:val="28"/>
        </w:rPr>
        <w:t>__________________________</w:t>
      </w:r>
    </w:p>
    <w:p w:rsidR="004F7A7E" w:rsidRDefault="004F7A7E" w:rsidP="007C70E7">
      <w:pPr>
        <w:pStyle w:val="western"/>
        <w:spacing w:before="0" w:beforeAutospacing="0" w:after="0"/>
        <w:ind w:left="5040"/>
        <w:rPr>
          <w:vertAlign w:val="superscript"/>
        </w:rPr>
      </w:pPr>
      <w:r>
        <w:rPr>
          <w:sz w:val="28"/>
          <w:szCs w:val="28"/>
          <w:vertAlign w:val="superscript"/>
        </w:rPr>
        <w:t>(е-mail)</w:t>
      </w:r>
    </w:p>
    <w:p w:rsidR="004F7A7E" w:rsidRDefault="004F7A7E" w:rsidP="004F7A7E"/>
    <w:p w:rsidR="00FF51F3" w:rsidRDefault="00FF51F3" w:rsidP="004A765B">
      <w:pPr>
        <w:pStyle w:val="western"/>
        <w:spacing w:after="0"/>
      </w:pPr>
    </w:p>
    <w:p w:rsidR="004F7A7E" w:rsidRDefault="004F7A7E" w:rsidP="004A765B">
      <w:pPr>
        <w:pStyle w:val="western"/>
        <w:spacing w:after="0"/>
      </w:pPr>
    </w:p>
    <w:p w:rsidR="00460EDD" w:rsidRPr="004A765B" w:rsidRDefault="00460EDD" w:rsidP="004A765B">
      <w:pPr>
        <w:pStyle w:val="western"/>
        <w:spacing w:after="0"/>
      </w:pPr>
    </w:p>
    <w:p w:rsidR="00E82F25" w:rsidRDefault="00E82F25" w:rsidP="007347BC">
      <w:pPr>
        <w:jc w:val="both"/>
      </w:pPr>
    </w:p>
    <w:p w:rsidR="00E82F25" w:rsidRDefault="00E82F25" w:rsidP="007347BC">
      <w:pPr>
        <w:jc w:val="both"/>
      </w:pPr>
    </w:p>
    <w:p w:rsidR="00E82F25" w:rsidRDefault="00E82F25"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Pr="00B072D5" w:rsidRDefault="008A55F9" w:rsidP="007347BC">
      <w:pPr>
        <w:jc w:val="both"/>
      </w:pPr>
    </w:p>
    <w:p w:rsidR="00E82F25" w:rsidRPr="007A732B" w:rsidRDefault="00E82F25" w:rsidP="007347BC">
      <w:pPr>
        <w:spacing w:before="29" w:line="260" w:lineRule="exact"/>
        <w:ind w:left="1440"/>
        <w:jc w:val="both"/>
        <w:rPr>
          <w:spacing w:val="3"/>
        </w:rPr>
      </w:pPr>
    </w:p>
    <w:p w:rsidR="00F77B4B" w:rsidRDefault="00F77B4B" w:rsidP="00473D6B">
      <w:pPr>
        <w:numPr>
          <w:ilvl w:val="1"/>
          <w:numId w:val="5"/>
        </w:numPr>
        <w:spacing w:before="29" w:line="260" w:lineRule="exact"/>
        <w:rPr>
          <w:rStyle w:val="Hyperlink"/>
        </w:rPr>
      </w:pPr>
      <w:r w:rsidRPr="007A732B">
        <w:rPr>
          <w:spacing w:val="3"/>
        </w:rPr>
        <w:t>ЗАХ</w:t>
      </w:r>
      <w:r>
        <w:rPr>
          <w:spacing w:val="3"/>
        </w:rPr>
        <w:t>Т</w:t>
      </w:r>
      <w:r w:rsidRPr="007A732B">
        <w:rPr>
          <w:spacing w:val="3"/>
        </w:rPr>
        <w:t>ЕВ ЗА ПРОМЕНУ ПРЕЗИМЕНА МАЛОДОБ</w:t>
      </w:r>
      <w:r>
        <w:rPr>
          <w:spacing w:val="3"/>
        </w:rPr>
        <w:t>Н</w:t>
      </w:r>
      <w:r w:rsidRPr="007A732B">
        <w:rPr>
          <w:spacing w:val="3"/>
        </w:rPr>
        <w:t>ОГ ВАН БРАКА Р</w:t>
      </w:r>
      <w:r>
        <w:rPr>
          <w:spacing w:val="3"/>
        </w:rPr>
        <w:t>О</w:t>
      </w:r>
      <w:r w:rsidRPr="007A732B">
        <w:rPr>
          <w:spacing w:val="3"/>
        </w:rPr>
        <w:t>ЂЕН</w:t>
      </w:r>
      <w:r>
        <w:rPr>
          <w:spacing w:val="3"/>
        </w:rPr>
        <w:t>О</w:t>
      </w:r>
      <w:r w:rsidRPr="007A732B">
        <w:rPr>
          <w:spacing w:val="3"/>
        </w:rPr>
        <w:t>Г ДЕ</w:t>
      </w:r>
      <w:r>
        <w:rPr>
          <w:spacing w:val="3"/>
        </w:rPr>
        <w:t>Т</w:t>
      </w:r>
      <w:r w:rsidRPr="007A732B">
        <w:rPr>
          <w:spacing w:val="3"/>
        </w:rPr>
        <w:t>ЕТА У МКР</w:t>
      </w:r>
      <w:r w:rsidRPr="007A732B">
        <w:rPr>
          <w:rStyle w:val="Hyperlink"/>
        </w:rPr>
        <w:t xml:space="preserve"> </w:t>
      </w:r>
    </w:p>
    <w:p w:rsidR="00E82F25" w:rsidRDefault="00E82F25" w:rsidP="007347BC">
      <w:pPr>
        <w:pStyle w:val="ListParagraph"/>
        <w:jc w:val="both"/>
        <w:rPr>
          <w:rStyle w:val="Hyperlink"/>
        </w:rPr>
      </w:pPr>
    </w:p>
    <w:p w:rsidR="00983DAF" w:rsidRDefault="00983DAF" w:rsidP="007347BC">
      <w:pPr>
        <w:pStyle w:val="ListParagraph"/>
        <w:jc w:val="both"/>
        <w:rPr>
          <w:rStyle w:val="Hyperlink"/>
        </w:rPr>
      </w:pPr>
    </w:p>
    <w:p w:rsidR="00066B8E" w:rsidRDefault="00066B8E" w:rsidP="00066B8E">
      <w:pPr>
        <w:pStyle w:val="western"/>
        <w:spacing w:before="0" w:beforeAutospacing="0" w:after="0"/>
        <w:jc w:val="both"/>
      </w:pPr>
      <w:r>
        <w:t>ОПШТИНА ШИД</w:t>
      </w:r>
    </w:p>
    <w:p w:rsidR="00066B8E" w:rsidRDefault="00066B8E" w:rsidP="00066B8E">
      <w:pPr>
        <w:pStyle w:val="western"/>
        <w:spacing w:before="0" w:beforeAutospacing="0" w:after="0"/>
        <w:jc w:val="both"/>
      </w:pPr>
      <w:r>
        <w:t>ОПШТИНСКА УПРАВА</w:t>
      </w:r>
    </w:p>
    <w:p w:rsidR="00066B8E" w:rsidRDefault="00066B8E" w:rsidP="00066B8E">
      <w:pPr>
        <w:pStyle w:val="western"/>
        <w:spacing w:before="0" w:beforeAutospacing="0" w:after="0"/>
        <w:jc w:val="both"/>
      </w:pPr>
      <w:r>
        <w:t>Одељење за Општу управу</w:t>
      </w:r>
    </w:p>
    <w:p w:rsidR="00066B8E" w:rsidRDefault="00066B8E" w:rsidP="00066B8E">
      <w:pPr>
        <w:pStyle w:val="western"/>
        <w:spacing w:before="0" w:beforeAutospacing="0" w:after="0"/>
        <w:jc w:val="both"/>
      </w:pPr>
      <w:r>
        <w:t>Ул.Карађорђева бр. 2</w:t>
      </w:r>
    </w:p>
    <w:p w:rsidR="00066B8E" w:rsidRDefault="00066B8E" w:rsidP="00066B8E">
      <w:pPr>
        <w:pStyle w:val="western"/>
        <w:spacing w:before="0" w:beforeAutospacing="0" w:after="0"/>
        <w:jc w:val="both"/>
      </w:pPr>
      <w:r>
        <w:t>22240 Шид</w:t>
      </w:r>
    </w:p>
    <w:p w:rsidR="00066B8E" w:rsidRDefault="00066B8E" w:rsidP="00066B8E">
      <w:pPr>
        <w:pStyle w:val="western"/>
        <w:spacing w:before="0" w:beforeAutospacing="0" w:after="0"/>
        <w:jc w:val="both"/>
      </w:pPr>
    </w:p>
    <w:p w:rsidR="00066B8E" w:rsidRDefault="00066B8E" w:rsidP="00DD60E3">
      <w:pPr>
        <w:pStyle w:val="western"/>
        <w:spacing w:before="0" w:beforeAutospacing="0" w:after="0"/>
        <w:jc w:val="center"/>
      </w:pPr>
      <w:r>
        <w:rPr>
          <w:b/>
          <w:bCs/>
        </w:rPr>
        <w:t>ЗАХТЕВ ЗА ПРОМЕНУ ПРЕЗИМЕНА МАЛОЛЕТНОГ</w:t>
      </w:r>
      <w:r>
        <w:t xml:space="preserve"> </w:t>
      </w:r>
      <w:r>
        <w:rPr>
          <w:b/>
          <w:bCs/>
        </w:rPr>
        <w:t>ДЕТЕТА</w:t>
      </w:r>
    </w:p>
    <w:p w:rsidR="00066B8E" w:rsidRDefault="00066B8E" w:rsidP="00066B8E">
      <w:pPr>
        <w:pStyle w:val="western"/>
        <w:spacing w:before="0" w:beforeAutospacing="0" w:after="0"/>
        <w:jc w:val="both"/>
      </w:pPr>
    </w:p>
    <w:p w:rsidR="00066B8E" w:rsidRDefault="00066B8E" w:rsidP="00DD60E3">
      <w:pPr>
        <w:pStyle w:val="western"/>
        <w:spacing w:before="0" w:beforeAutospacing="0" w:after="0"/>
        <w:jc w:val="center"/>
      </w:pPr>
      <w:r>
        <w:t>Молимо Вас, да образац попуните читко штампаним словима</w:t>
      </w:r>
    </w:p>
    <w:p w:rsidR="00066B8E" w:rsidRDefault="00066B8E" w:rsidP="00066B8E">
      <w:pPr>
        <w:pStyle w:val="western"/>
        <w:spacing w:before="0" w:beforeAutospacing="0" w:after="0"/>
        <w:jc w:val="both"/>
      </w:pPr>
    </w:p>
    <w:p w:rsidR="00066B8E" w:rsidRPr="008A55F9" w:rsidRDefault="00066B8E" w:rsidP="00125022">
      <w:pPr>
        <w:pStyle w:val="1tekst"/>
        <w:ind w:left="0" w:firstLine="375"/>
        <w:jc w:val="left"/>
        <w:rPr>
          <w:rFonts w:ascii="Times New Roman" w:hAnsi="Times New Roman" w:cs="Times New Roman"/>
          <w:sz w:val="24"/>
          <w:szCs w:val="24"/>
        </w:rPr>
      </w:pPr>
      <w:r w:rsidRPr="008A55F9">
        <w:rPr>
          <w:rFonts w:ascii="Times New Roman" w:hAnsi="Times New Roman" w:cs="Times New Roman"/>
          <w:sz w:val="24"/>
          <w:szCs w:val="24"/>
        </w:rPr>
        <w:t>Молимо да нам се одобри промена презимена малолетног детета, тако што се садашње презиме детета __________________________ мења у презиме _________________________</w:t>
      </w:r>
      <w:r w:rsidR="00EA2B1F">
        <w:rPr>
          <w:rFonts w:ascii="Times New Roman" w:hAnsi="Times New Roman" w:cs="Times New Roman"/>
          <w:sz w:val="24"/>
          <w:szCs w:val="24"/>
        </w:rPr>
        <w:t>___</w:t>
      </w:r>
      <w:r w:rsidRPr="008A55F9">
        <w:rPr>
          <w:rFonts w:ascii="Times New Roman" w:hAnsi="Times New Roman" w:cs="Times New Roman"/>
          <w:sz w:val="24"/>
          <w:szCs w:val="24"/>
        </w:rPr>
        <w:t>.</w:t>
      </w:r>
    </w:p>
    <w:p w:rsidR="00EA2B1F" w:rsidRPr="00125022" w:rsidRDefault="00066B8E" w:rsidP="00125022">
      <w:pPr>
        <w:pStyle w:val="1tekst"/>
        <w:ind w:left="0" w:firstLine="375"/>
        <w:jc w:val="left"/>
        <w:rPr>
          <w:rFonts w:ascii="Times New Roman" w:hAnsi="Times New Roman" w:cs="Times New Roman"/>
          <w:sz w:val="24"/>
          <w:szCs w:val="24"/>
        </w:rPr>
      </w:pPr>
      <w:r w:rsidRPr="008A55F9">
        <w:rPr>
          <w:rFonts w:ascii="Times New Roman" w:hAnsi="Times New Roman" w:cs="Times New Roman"/>
          <w:sz w:val="24"/>
          <w:szCs w:val="24"/>
        </w:rPr>
        <w:t>Промену тражимо из следећих разлога:</w:t>
      </w:r>
      <w:r w:rsidRPr="00125022">
        <w:rPr>
          <w:rFonts w:ascii="Times New Roman" w:hAnsi="Times New Roman" w:cs="Times New Roman"/>
          <w:sz w:val="24"/>
          <w:szCs w:val="24"/>
        </w:rPr>
        <w:t xml:space="preserve"> </w:t>
      </w:r>
      <w:r w:rsidR="00EA2B1F" w:rsidRPr="00125022">
        <w:rPr>
          <w:rFonts w:ascii="Times New Roman" w:hAnsi="Times New Roman" w:cs="Times New Roman"/>
          <w:sz w:val="24"/>
          <w:szCs w:val="24"/>
        </w:rPr>
        <w:t>________________________________________________</w:t>
      </w:r>
      <w:r w:rsidR="00125022">
        <w:rPr>
          <w:rFonts w:ascii="Times New Roman" w:hAnsi="Times New Roman" w:cs="Times New Roman"/>
          <w:sz w:val="24"/>
          <w:szCs w:val="24"/>
        </w:rPr>
        <w:t>__________________________________</w:t>
      </w:r>
    </w:p>
    <w:p w:rsidR="00DD60E3" w:rsidRDefault="00DD60E3" w:rsidP="00066B8E">
      <w:pPr>
        <w:pStyle w:val="western"/>
        <w:spacing w:before="0" w:beforeAutospacing="0" w:after="0"/>
        <w:jc w:val="both"/>
      </w:pPr>
    </w:p>
    <w:p w:rsidR="00066B8E" w:rsidRDefault="00066B8E" w:rsidP="00066B8E">
      <w:pPr>
        <w:pStyle w:val="western"/>
        <w:spacing w:before="0" w:beforeAutospacing="0" w:after="0"/>
        <w:jc w:val="both"/>
      </w:pPr>
      <w:r>
        <w:rPr>
          <w:b/>
          <w:bCs/>
        </w:rPr>
        <w:t xml:space="preserve">Подаци о малолетном детету </w:t>
      </w:r>
      <w:r>
        <w:t>:</w:t>
      </w:r>
    </w:p>
    <w:p w:rsidR="00066B8E" w:rsidRDefault="00066B8E" w:rsidP="00066B8E">
      <w:pPr>
        <w:pStyle w:val="western"/>
        <w:spacing w:before="0" w:beforeAutospacing="0" w:after="0"/>
        <w:jc w:val="both"/>
      </w:pPr>
      <w:r>
        <w:t>Име________________________________</w:t>
      </w:r>
    </w:p>
    <w:p w:rsidR="00066B8E" w:rsidRDefault="00066B8E" w:rsidP="00066B8E">
      <w:pPr>
        <w:pStyle w:val="western"/>
        <w:spacing w:before="0" w:beforeAutospacing="0" w:after="0"/>
        <w:jc w:val="both"/>
      </w:pPr>
      <w:r>
        <w:t>Презиме____________________________</w:t>
      </w:r>
    </w:p>
    <w:p w:rsidR="00066B8E" w:rsidRDefault="00066B8E" w:rsidP="00066B8E">
      <w:pPr>
        <w:pStyle w:val="western"/>
        <w:spacing w:before="0" w:beforeAutospacing="0" w:after="0"/>
      </w:pPr>
      <w:r>
        <w:t>Датум и место рођења ____________________________________________________________</w:t>
      </w:r>
    </w:p>
    <w:p w:rsidR="00066B8E" w:rsidRDefault="00066B8E" w:rsidP="00066B8E">
      <w:pPr>
        <w:pStyle w:val="western"/>
        <w:spacing w:before="0" w:beforeAutospacing="0" w:after="0"/>
      </w:pPr>
      <w:r>
        <w:t>Име и презиме oца ___________________________________________</w:t>
      </w:r>
    </w:p>
    <w:p w:rsidR="00066B8E" w:rsidRDefault="00066B8E" w:rsidP="00066B8E">
      <w:pPr>
        <w:pStyle w:val="western"/>
        <w:spacing w:before="0" w:beforeAutospacing="0" w:after="0"/>
        <w:jc w:val="both"/>
      </w:pPr>
      <w:r>
        <w:t>Име и презиме мајке __________________________________________</w:t>
      </w:r>
    </w:p>
    <w:p w:rsidR="00066B8E" w:rsidRDefault="00066B8E" w:rsidP="00066B8E">
      <w:pPr>
        <w:pStyle w:val="western"/>
        <w:spacing w:before="0" w:beforeAutospacing="0" w:after="0"/>
      </w:pPr>
      <w:r>
        <w:t>Држављанство__________________________________ уписано у МКР/Књигу Држављана за матично подручје ________________________________.</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jc w:val="both"/>
      </w:pPr>
      <w:r>
        <w:rPr>
          <w:b/>
          <w:bCs/>
        </w:rPr>
        <w:t>Подаци о родитељима:</w:t>
      </w:r>
    </w:p>
    <w:p w:rsidR="00066B8E" w:rsidRPr="00125022" w:rsidRDefault="00066B8E" w:rsidP="00125022">
      <w:pPr>
        <w:pStyle w:val="1tekst"/>
        <w:ind w:left="0" w:firstLine="375"/>
        <w:jc w:val="left"/>
        <w:rPr>
          <w:rFonts w:ascii="Times New Roman" w:hAnsi="Times New Roman" w:cs="Times New Roman"/>
          <w:sz w:val="24"/>
          <w:szCs w:val="24"/>
        </w:rPr>
      </w:pPr>
      <w:r w:rsidRPr="00125022">
        <w:rPr>
          <w:rFonts w:ascii="Times New Roman" w:hAnsi="Times New Roman" w:cs="Times New Roman"/>
          <w:sz w:val="24"/>
          <w:szCs w:val="24"/>
        </w:rPr>
        <w:t>Име и презиме мајке __</w:t>
      </w:r>
      <w:r w:rsidR="00EA2B1F" w:rsidRPr="00125022">
        <w:rPr>
          <w:rFonts w:ascii="Times New Roman" w:hAnsi="Times New Roman" w:cs="Times New Roman"/>
          <w:sz w:val="24"/>
          <w:szCs w:val="24"/>
        </w:rPr>
        <w:t>____________________________</w:t>
      </w:r>
      <w:r w:rsidR="00125022">
        <w:rPr>
          <w:rFonts w:ascii="Times New Roman" w:hAnsi="Times New Roman" w:cs="Times New Roman"/>
          <w:sz w:val="24"/>
          <w:szCs w:val="24"/>
        </w:rPr>
        <w:t>_____</w:t>
      </w:r>
      <w:r w:rsidR="00EA2B1F" w:rsidRPr="00125022">
        <w:rPr>
          <w:rFonts w:ascii="Times New Roman" w:hAnsi="Times New Roman" w:cs="Times New Roman"/>
          <w:sz w:val="24"/>
          <w:szCs w:val="24"/>
        </w:rPr>
        <w:t>_, рођена _______</w:t>
      </w:r>
      <w:r w:rsidR="00125022">
        <w:rPr>
          <w:rFonts w:ascii="Times New Roman" w:hAnsi="Times New Roman" w:cs="Times New Roman"/>
          <w:sz w:val="24"/>
          <w:szCs w:val="24"/>
        </w:rPr>
        <w:t>___</w:t>
      </w:r>
      <w:r w:rsidR="00EA2B1F" w:rsidRPr="00125022">
        <w:rPr>
          <w:rFonts w:ascii="Times New Roman" w:hAnsi="Times New Roman" w:cs="Times New Roman"/>
          <w:sz w:val="24"/>
          <w:szCs w:val="24"/>
        </w:rPr>
        <w:t>______, у ___________</w:t>
      </w:r>
      <w:r w:rsidR="00125022">
        <w:rPr>
          <w:rFonts w:ascii="Times New Roman" w:hAnsi="Times New Roman" w:cs="Times New Roman"/>
          <w:sz w:val="24"/>
          <w:szCs w:val="24"/>
        </w:rPr>
        <w:t>_____________</w:t>
      </w:r>
      <w:r w:rsidR="00EA2B1F" w:rsidRPr="00125022">
        <w:rPr>
          <w:rFonts w:ascii="Times New Roman" w:hAnsi="Times New Roman" w:cs="Times New Roman"/>
          <w:sz w:val="24"/>
          <w:szCs w:val="24"/>
        </w:rPr>
        <w:t>_, ЈМБГ__________________</w:t>
      </w:r>
      <w:r w:rsidRPr="00125022">
        <w:rPr>
          <w:rFonts w:ascii="Times New Roman" w:hAnsi="Times New Roman" w:cs="Times New Roman"/>
          <w:sz w:val="24"/>
          <w:szCs w:val="24"/>
        </w:rPr>
        <w:t>_, уписана у МКР матичн</w:t>
      </w:r>
      <w:r w:rsidR="00EA2B1F" w:rsidRPr="00125022">
        <w:rPr>
          <w:rFonts w:ascii="Times New Roman" w:hAnsi="Times New Roman" w:cs="Times New Roman"/>
          <w:sz w:val="24"/>
          <w:szCs w:val="24"/>
        </w:rPr>
        <w:t>о подручје _________________</w:t>
      </w:r>
      <w:r w:rsidRPr="00125022">
        <w:rPr>
          <w:rFonts w:ascii="Times New Roman" w:hAnsi="Times New Roman" w:cs="Times New Roman"/>
          <w:sz w:val="24"/>
          <w:szCs w:val="24"/>
        </w:rPr>
        <w:t>.</w:t>
      </w:r>
    </w:p>
    <w:p w:rsidR="00066B8E" w:rsidRPr="00125022" w:rsidRDefault="00066B8E" w:rsidP="00125022">
      <w:pPr>
        <w:pStyle w:val="1tekst"/>
        <w:ind w:left="0" w:firstLine="375"/>
        <w:jc w:val="left"/>
        <w:rPr>
          <w:rFonts w:ascii="Times New Roman" w:hAnsi="Times New Roman" w:cs="Times New Roman"/>
          <w:sz w:val="24"/>
          <w:szCs w:val="24"/>
        </w:rPr>
      </w:pPr>
      <w:r w:rsidRPr="00125022">
        <w:rPr>
          <w:rFonts w:ascii="Times New Roman" w:hAnsi="Times New Roman" w:cs="Times New Roman"/>
          <w:sz w:val="24"/>
          <w:szCs w:val="24"/>
        </w:rPr>
        <w:t>Име и презиме оца _____________________</w:t>
      </w:r>
      <w:r w:rsidR="007F16B9" w:rsidRPr="00125022">
        <w:rPr>
          <w:rFonts w:ascii="Times New Roman" w:hAnsi="Times New Roman" w:cs="Times New Roman"/>
          <w:sz w:val="24"/>
          <w:szCs w:val="24"/>
        </w:rPr>
        <w:t>__________</w:t>
      </w:r>
      <w:r w:rsidR="00125022">
        <w:rPr>
          <w:rFonts w:ascii="Times New Roman" w:hAnsi="Times New Roman" w:cs="Times New Roman"/>
          <w:sz w:val="24"/>
          <w:szCs w:val="24"/>
        </w:rPr>
        <w:t>_____</w:t>
      </w:r>
      <w:r w:rsidR="007F16B9" w:rsidRPr="00125022">
        <w:rPr>
          <w:rFonts w:ascii="Times New Roman" w:hAnsi="Times New Roman" w:cs="Times New Roman"/>
          <w:sz w:val="24"/>
          <w:szCs w:val="24"/>
        </w:rPr>
        <w:t>__</w:t>
      </w:r>
      <w:r w:rsidRPr="00125022">
        <w:rPr>
          <w:rFonts w:ascii="Times New Roman" w:hAnsi="Times New Roman" w:cs="Times New Roman"/>
          <w:sz w:val="24"/>
          <w:szCs w:val="24"/>
        </w:rPr>
        <w:t>, рођен _______</w:t>
      </w:r>
      <w:r w:rsidR="00125022">
        <w:rPr>
          <w:rFonts w:ascii="Times New Roman" w:hAnsi="Times New Roman" w:cs="Times New Roman"/>
          <w:sz w:val="24"/>
          <w:szCs w:val="24"/>
        </w:rPr>
        <w:t>___</w:t>
      </w:r>
      <w:r w:rsidRPr="00125022">
        <w:rPr>
          <w:rFonts w:ascii="Times New Roman" w:hAnsi="Times New Roman" w:cs="Times New Roman"/>
          <w:sz w:val="24"/>
          <w:szCs w:val="24"/>
        </w:rPr>
        <w:t>_______, у</w:t>
      </w:r>
      <w:r w:rsidR="007F16B9" w:rsidRPr="00125022">
        <w:rPr>
          <w:rFonts w:ascii="Times New Roman" w:hAnsi="Times New Roman" w:cs="Times New Roman"/>
          <w:sz w:val="24"/>
          <w:szCs w:val="24"/>
        </w:rPr>
        <w:t xml:space="preserve"> _______</w:t>
      </w:r>
      <w:r w:rsidR="00125022">
        <w:rPr>
          <w:rFonts w:ascii="Times New Roman" w:hAnsi="Times New Roman" w:cs="Times New Roman"/>
          <w:sz w:val="24"/>
          <w:szCs w:val="24"/>
        </w:rPr>
        <w:t>_____________</w:t>
      </w:r>
      <w:r w:rsidR="007F16B9" w:rsidRPr="00125022">
        <w:rPr>
          <w:rFonts w:ascii="Times New Roman" w:hAnsi="Times New Roman" w:cs="Times New Roman"/>
          <w:sz w:val="24"/>
          <w:szCs w:val="24"/>
        </w:rPr>
        <w:t>_____, ЈМБГ _________________</w:t>
      </w:r>
      <w:r w:rsidRPr="00125022">
        <w:rPr>
          <w:rFonts w:ascii="Times New Roman" w:hAnsi="Times New Roman" w:cs="Times New Roman"/>
          <w:sz w:val="24"/>
          <w:szCs w:val="24"/>
        </w:rPr>
        <w:t>__, уписан у МКР мат</w:t>
      </w:r>
      <w:r w:rsidR="007F16B9" w:rsidRPr="00125022">
        <w:rPr>
          <w:rFonts w:ascii="Times New Roman" w:hAnsi="Times New Roman" w:cs="Times New Roman"/>
          <w:sz w:val="24"/>
          <w:szCs w:val="24"/>
        </w:rPr>
        <w:t>ичног подручја ________________</w:t>
      </w:r>
      <w:r w:rsidRPr="00125022">
        <w:rPr>
          <w:rFonts w:ascii="Times New Roman" w:hAnsi="Times New Roman" w:cs="Times New Roman"/>
          <w:sz w:val="24"/>
          <w:szCs w:val="24"/>
        </w:rPr>
        <w:t>_.</w:t>
      </w:r>
    </w:p>
    <w:p w:rsidR="00066B8E" w:rsidRPr="00125022" w:rsidRDefault="00066B8E" w:rsidP="00125022">
      <w:pPr>
        <w:pStyle w:val="1tekst"/>
        <w:ind w:left="0" w:firstLine="375"/>
        <w:jc w:val="left"/>
        <w:rPr>
          <w:rFonts w:ascii="Times New Roman" w:hAnsi="Times New Roman" w:cs="Times New Roman"/>
          <w:sz w:val="24"/>
          <w:szCs w:val="24"/>
        </w:rPr>
      </w:pPr>
      <w:r w:rsidRPr="00125022">
        <w:rPr>
          <w:rFonts w:ascii="Times New Roman" w:hAnsi="Times New Roman" w:cs="Times New Roman"/>
          <w:sz w:val="24"/>
          <w:szCs w:val="24"/>
        </w:rPr>
        <w:t xml:space="preserve">Брак закључен дана_____________________, у _______________________,уписан у МКВ за матично подручје/општину__________________, </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jc w:val="both"/>
      </w:pPr>
      <w:r>
        <w:rPr>
          <w:b/>
          <w:bCs/>
        </w:rPr>
        <w:t>Подаци о осталој деци</w:t>
      </w:r>
      <w:r>
        <w:t xml:space="preserve"> (за подносиоца који има децу):</w:t>
      </w:r>
    </w:p>
    <w:p w:rsidR="00066B8E" w:rsidRPr="00125022" w:rsidRDefault="00066B8E"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Име и презиме ________________________, пол _________, рођен/а _____________</w:t>
      </w:r>
    </w:p>
    <w:p w:rsidR="00125022" w:rsidRDefault="00066B8E"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У _________________________</w:t>
      </w:r>
      <w:r w:rsidR="00125022">
        <w:rPr>
          <w:rFonts w:ascii="Times New Roman" w:hAnsi="Times New Roman" w:cs="Times New Roman"/>
          <w:sz w:val="24"/>
          <w:szCs w:val="24"/>
        </w:rPr>
        <w:t>____________________</w:t>
      </w:r>
      <w:r w:rsidRPr="00125022">
        <w:rPr>
          <w:rFonts w:ascii="Times New Roman" w:hAnsi="Times New Roman" w:cs="Times New Roman"/>
          <w:sz w:val="24"/>
          <w:szCs w:val="24"/>
        </w:rPr>
        <w:t>_ од оца _______</w:t>
      </w:r>
      <w:r w:rsidR="00125022">
        <w:rPr>
          <w:rFonts w:ascii="Times New Roman" w:hAnsi="Times New Roman" w:cs="Times New Roman"/>
          <w:sz w:val="24"/>
          <w:szCs w:val="24"/>
        </w:rPr>
        <w:t>______________</w:t>
      </w:r>
      <w:r w:rsidRPr="00125022">
        <w:rPr>
          <w:rFonts w:ascii="Times New Roman" w:hAnsi="Times New Roman" w:cs="Times New Roman"/>
          <w:sz w:val="24"/>
          <w:szCs w:val="24"/>
        </w:rPr>
        <w:t xml:space="preserve">_, </w:t>
      </w:r>
    </w:p>
    <w:p w:rsidR="00125022" w:rsidRDefault="00125022" w:rsidP="00125022">
      <w:pPr>
        <w:pStyle w:val="1tekst"/>
        <w:ind w:left="0" w:firstLine="0"/>
        <w:jc w:val="left"/>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125022">
        <w:rPr>
          <w:rFonts w:ascii="Times New Roman" w:hAnsi="Times New Roman" w:cs="Times New Roman"/>
          <w:sz w:val="24"/>
          <w:szCs w:val="24"/>
          <w:vertAlign w:val="superscript"/>
        </w:rPr>
        <w:t>(место, општина, држава)</w:t>
      </w:r>
    </w:p>
    <w:p w:rsidR="00066B8E" w:rsidRP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и мајке</w:t>
      </w:r>
      <w:r>
        <w:rPr>
          <w:rFonts w:ascii="Times New Roman" w:hAnsi="Times New Roman" w:cs="Times New Roman"/>
          <w:sz w:val="24"/>
          <w:szCs w:val="24"/>
        </w:rPr>
        <w:t xml:space="preserve"> </w:t>
      </w:r>
      <w:r w:rsidR="00066B8E" w:rsidRPr="00125022">
        <w:rPr>
          <w:rFonts w:ascii="Times New Roman" w:hAnsi="Times New Roman" w:cs="Times New Roman"/>
          <w:sz w:val="24"/>
          <w:szCs w:val="24"/>
        </w:rPr>
        <w:t>____________________________, држављанин/ка ___________________________, уписано у МКР за матично подручје ____________________.</w:t>
      </w:r>
    </w:p>
    <w:p w:rsidR="00066B8E" w:rsidRPr="00125022" w:rsidRDefault="00066B8E" w:rsidP="00125022">
      <w:pPr>
        <w:pStyle w:val="1tekst"/>
        <w:ind w:left="0" w:firstLine="375"/>
        <w:jc w:val="left"/>
        <w:rPr>
          <w:rFonts w:ascii="Times New Roman" w:hAnsi="Times New Roman" w:cs="Times New Roman"/>
          <w:sz w:val="24"/>
          <w:szCs w:val="24"/>
        </w:rPr>
      </w:pPr>
    </w:p>
    <w:p w:rsidR="00125022" w:rsidRP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Име и презиме ________________________, пол _________, рођен/а _____________</w:t>
      </w:r>
    </w:p>
    <w:p w:rsid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У _________________________</w:t>
      </w:r>
      <w:r>
        <w:rPr>
          <w:rFonts w:ascii="Times New Roman" w:hAnsi="Times New Roman" w:cs="Times New Roman"/>
          <w:sz w:val="24"/>
          <w:szCs w:val="24"/>
        </w:rPr>
        <w:t>____________________</w:t>
      </w:r>
      <w:r w:rsidRPr="00125022">
        <w:rPr>
          <w:rFonts w:ascii="Times New Roman" w:hAnsi="Times New Roman" w:cs="Times New Roman"/>
          <w:sz w:val="24"/>
          <w:szCs w:val="24"/>
        </w:rPr>
        <w:t>_ од оца _______</w:t>
      </w:r>
      <w:r>
        <w:rPr>
          <w:rFonts w:ascii="Times New Roman" w:hAnsi="Times New Roman" w:cs="Times New Roman"/>
          <w:sz w:val="24"/>
          <w:szCs w:val="24"/>
        </w:rPr>
        <w:t>______________</w:t>
      </w:r>
      <w:r w:rsidRPr="00125022">
        <w:rPr>
          <w:rFonts w:ascii="Times New Roman" w:hAnsi="Times New Roman" w:cs="Times New Roman"/>
          <w:sz w:val="24"/>
          <w:szCs w:val="24"/>
        </w:rPr>
        <w:t xml:space="preserve">_, </w:t>
      </w:r>
    </w:p>
    <w:p w:rsidR="00125022" w:rsidRDefault="00125022" w:rsidP="00125022">
      <w:pPr>
        <w:pStyle w:val="1tekst"/>
        <w:ind w:left="0" w:firstLine="0"/>
        <w:jc w:val="left"/>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125022">
        <w:rPr>
          <w:rFonts w:ascii="Times New Roman" w:hAnsi="Times New Roman" w:cs="Times New Roman"/>
          <w:sz w:val="24"/>
          <w:szCs w:val="24"/>
          <w:vertAlign w:val="superscript"/>
        </w:rPr>
        <w:t>(место, општина, држава)</w:t>
      </w:r>
    </w:p>
    <w:p w:rsidR="00125022" w:rsidRP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lastRenderedPageBreak/>
        <w:t>и мајке</w:t>
      </w:r>
      <w:r>
        <w:rPr>
          <w:rFonts w:ascii="Times New Roman" w:hAnsi="Times New Roman" w:cs="Times New Roman"/>
          <w:sz w:val="24"/>
          <w:szCs w:val="24"/>
        </w:rPr>
        <w:t xml:space="preserve"> </w:t>
      </w:r>
      <w:r w:rsidRPr="00125022">
        <w:rPr>
          <w:rFonts w:ascii="Times New Roman" w:hAnsi="Times New Roman" w:cs="Times New Roman"/>
          <w:sz w:val="24"/>
          <w:szCs w:val="24"/>
        </w:rPr>
        <w:t>____________________________, држављани</w:t>
      </w:r>
      <w:r w:rsidR="00403A13">
        <w:rPr>
          <w:rFonts w:ascii="Times New Roman" w:hAnsi="Times New Roman" w:cs="Times New Roman"/>
          <w:sz w:val="24"/>
          <w:szCs w:val="24"/>
        </w:rPr>
        <w:t>н/ка __________________________</w:t>
      </w:r>
      <w:r w:rsidRPr="00125022">
        <w:rPr>
          <w:rFonts w:ascii="Times New Roman" w:hAnsi="Times New Roman" w:cs="Times New Roman"/>
          <w:sz w:val="24"/>
          <w:szCs w:val="24"/>
        </w:rPr>
        <w:t>_, уписано у МКР за матично подручје ____________________.</w:t>
      </w:r>
    </w:p>
    <w:p w:rsidR="005D23CC" w:rsidRDefault="005D23CC" w:rsidP="00066B8E">
      <w:pPr>
        <w:pStyle w:val="western"/>
        <w:spacing w:before="0" w:beforeAutospacing="0" w:after="0"/>
        <w:jc w:val="both"/>
      </w:pPr>
    </w:p>
    <w:p w:rsidR="00403A13" w:rsidRPr="00403A13" w:rsidRDefault="00403A13" w:rsidP="00066B8E">
      <w:pPr>
        <w:pStyle w:val="western"/>
        <w:spacing w:before="0" w:beforeAutospacing="0" w:after="0"/>
        <w:jc w:val="both"/>
      </w:pPr>
    </w:p>
    <w:p w:rsidR="00066B8E" w:rsidRDefault="00066B8E" w:rsidP="00066B8E">
      <w:pPr>
        <w:pStyle w:val="western"/>
        <w:spacing w:before="0" w:beforeAutospacing="0" w:after="0"/>
        <w:jc w:val="both"/>
      </w:pPr>
      <w:r>
        <w:rPr>
          <w:b/>
          <w:bCs/>
        </w:rPr>
        <w:t>Уз захтев прилажемо:</w:t>
      </w:r>
    </w:p>
    <w:p w:rsidR="00066B8E" w:rsidRDefault="00066B8E" w:rsidP="00066B8E">
      <w:pPr>
        <w:pStyle w:val="western"/>
        <w:spacing w:before="0" w:beforeAutospacing="0" w:after="0"/>
        <w:jc w:val="both"/>
      </w:pPr>
    </w:p>
    <w:p w:rsidR="00066B8E" w:rsidRDefault="00066B8E" w:rsidP="00473D6B">
      <w:pPr>
        <w:pStyle w:val="western"/>
        <w:numPr>
          <w:ilvl w:val="0"/>
          <w:numId w:val="11"/>
        </w:numPr>
        <w:spacing w:before="0" w:beforeAutospacing="0" w:after="0"/>
        <w:jc w:val="both"/>
      </w:pPr>
      <w:r>
        <w:t>фотокопије важећих личних карата оба родитеља (оригинали на увид),</w:t>
      </w:r>
    </w:p>
    <w:p w:rsidR="00066B8E" w:rsidRDefault="00066B8E" w:rsidP="00473D6B">
      <w:pPr>
        <w:pStyle w:val="western"/>
        <w:numPr>
          <w:ilvl w:val="0"/>
          <w:numId w:val="11"/>
        </w:numPr>
        <w:spacing w:before="0" w:beforeAutospacing="0" w:after="0"/>
        <w:jc w:val="both"/>
      </w:pPr>
      <w:r>
        <w:rPr>
          <w:b/>
          <w:bCs/>
        </w:rPr>
        <w:t>доказ о уплати Републичке административне таксе</w:t>
      </w:r>
      <w:r>
        <w:t>, на рачун примаоца</w:t>
      </w:r>
    </w:p>
    <w:p w:rsidR="00066B8E" w:rsidRDefault="00066B8E" w:rsidP="00066B8E">
      <w:pPr>
        <w:pStyle w:val="western"/>
        <w:spacing w:before="0" w:beforeAutospacing="0" w:after="0"/>
        <w:ind w:left="1803"/>
        <w:jc w:val="both"/>
      </w:pPr>
      <w:r>
        <w:rPr>
          <w:b/>
          <w:bCs/>
        </w:rPr>
        <w:t xml:space="preserve">840-742221843-57, </w:t>
      </w:r>
      <w:r>
        <w:t>бр. модела 97, позив на број 66 237</w:t>
      </w:r>
    </w:p>
    <w:p w:rsidR="00066B8E" w:rsidRPr="006B34D9" w:rsidRDefault="00066B8E" w:rsidP="006B34D9">
      <w:pPr>
        <w:pStyle w:val="1tekst"/>
        <w:ind w:left="1785" w:firstLine="0"/>
        <w:rPr>
          <w:rFonts w:ascii="Times New Roman" w:hAnsi="Times New Roman" w:cs="Times New Roman"/>
          <w:sz w:val="24"/>
          <w:szCs w:val="24"/>
        </w:rPr>
      </w:pPr>
      <w:r w:rsidRPr="006B34D9">
        <w:rPr>
          <w:rFonts w:ascii="Times New Roman" w:hAnsi="Times New Roman" w:cs="Times New Roman"/>
          <w:sz w:val="24"/>
          <w:szCs w:val="24"/>
        </w:rPr>
        <w:t>Сврха: за решење промена презимена малол.</w:t>
      </w:r>
      <w:r w:rsidR="00855372" w:rsidRPr="006B34D9">
        <w:rPr>
          <w:rFonts w:ascii="Times New Roman" w:hAnsi="Times New Roman" w:cs="Times New Roman"/>
          <w:sz w:val="24"/>
          <w:szCs w:val="24"/>
        </w:rPr>
        <w:t xml:space="preserve"> </w:t>
      </w:r>
      <w:r w:rsidRPr="006B34D9">
        <w:rPr>
          <w:rFonts w:ascii="Times New Roman" w:hAnsi="Times New Roman" w:cs="Times New Roman"/>
          <w:sz w:val="24"/>
          <w:szCs w:val="24"/>
        </w:rPr>
        <w:t xml:space="preserve">детета, републичка </w:t>
      </w:r>
      <w:r w:rsidR="006B34D9">
        <w:rPr>
          <w:rFonts w:ascii="Times New Roman" w:hAnsi="Times New Roman" w:cs="Times New Roman"/>
          <w:sz w:val="24"/>
          <w:szCs w:val="24"/>
        </w:rPr>
        <w:t xml:space="preserve"> </w:t>
      </w:r>
      <w:r w:rsidRPr="006B34D9">
        <w:rPr>
          <w:rFonts w:ascii="Times New Roman" w:hAnsi="Times New Roman" w:cs="Times New Roman"/>
          <w:sz w:val="24"/>
          <w:szCs w:val="24"/>
        </w:rPr>
        <w:t>административна такса,</w:t>
      </w:r>
    </w:p>
    <w:p w:rsidR="00066B8E" w:rsidRPr="006B34D9" w:rsidRDefault="00066B8E" w:rsidP="006B34D9">
      <w:pPr>
        <w:pStyle w:val="1tekst"/>
        <w:ind w:left="1065" w:firstLine="720"/>
        <w:rPr>
          <w:rFonts w:ascii="Times New Roman" w:hAnsi="Times New Roman" w:cs="Times New Roman"/>
          <w:sz w:val="24"/>
          <w:szCs w:val="24"/>
        </w:rPr>
      </w:pPr>
      <w:r w:rsidRPr="006B34D9">
        <w:rPr>
          <w:rFonts w:ascii="Times New Roman" w:hAnsi="Times New Roman" w:cs="Times New Roman"/>
          <w:sz w:val="24"/>
          <w:szCs w:val="24"/>
        </w:rPr>
        <w:t>Прималац: буџет Републике Србије,</w:t>
      </w:r>
    </w:p>
    <w:p w:rsidR="00066B8E" w:rsidRDefault="00066B8E" w:rsidP="00066B8E">
      <w:pPr>
        <w:pStyle w:val="western"/>
        <w:spacing w:before="0" w:beforeAutospacing="0" w:after="0"/>
        <w:ind w:left="1803"/>
        <w:jc w:val="both"/>
      </w:pPr>
      <w:r>
        <w:rPr>
          <w:b/>
          <w:bCs/>
        </w:rPr>
        <w:t>Износ:</w:t>
      </w:r>
      <w:r>
        <w:t xml:space="preserve"> </w:t>
      </w:r>
      <w:r>
        <w:rPr>
          <w:b/>
          <w:bCs/>
        </w:rPr>
        <w:t xml:space="preserve">740,00 </w:t>
      </w:r>
      <w:r>
        <w:t>динара.</w:t>
      </w:r>
    </w:p>
    <w:p w:rsidR="00066B8E" w:rsidRDefault="00066B8E" w:rsidP="00473D6B">
      <w:pPr>
        <w:pStyle w:val="western"/>
        <w:numPr>
          <w:ilvl w:val="0"/>
          <w:numId w:val="12"/>
        </w:numPr>
        <w:spacing w:before="0" w:beforeAutospacing="0" w:after="0"/>
        <w:jc w:val="both"/>
      </w:pPr>
      <w:r>
        <w:t>Изјава о начину прибављања личних података (чл. 103.став3.ЗУП),</w:t>
      </w:r>
    </w:p>
    <w:p w:rsidR="00066B8E" w:rsidRDefault="00066B8E" w:rsidP="00473D6B">
      <w:pPr>
        <w:pStyle w:val="western"/>
        <w:numPr>
          <w:ilvl w:val="0"/>
          <w:numId w:val="12"/>
        </w:numPr>
        <w:spacing w:before="0" w:beforeAutospacing="0" w:after="0"/>
        <w:jc w:val="both"/>
      </w:pPr>
      <w:r>
        <w:t>Доказ о утврђивању или оспоравању очинства, односно материнства</w:t>
      </w:r>
    </w:p>
    <w:p w:rsidR="00066B8E" w:rsidRDefault="00066B8E" w:rsidP="00473D6B">
      <w:pPr>
        <w:pStyle w:val="western"/>
        <w:numPr>
          <w:ilvl w:val="0"/>
          <w:numId w:val="12"/>
        </w:numPr>
        <w:spacing w:before="0" w:beforeAutospacing="0" w:after="0"/>
        <w:jc w:val="both"/>
      </w:pPr>
      <w:r>
        <w:t>Уколико лица прилажу друга документа, навести која:</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ind w:left="1803"/>
        <w:jc w:val="both"/>
      </w:pPr>
    </w:p>
    <w:p w:rsidR="00066B8E" w:rsidRPr="00407C6A" w:rsidRDefault="00066B8E" w:rsidP="006B34D9">
      <w:pPr>
        <w:pStyle w:val="1tekst"/>
        <w:ind w:left="0" w:firstLine="375"/>
        <w:rPr>
          <w:rFonts w:ascii="Times New Roman" w:hAnsi="Times New Roman" w:cs="Times New Roman"/>
        </w:rPr>
      </w:pPr>
      <w:r w:rsidRPr="00407C6A">
        <w:rPr>
          <w:rFonts w:ascii="Times New Roman" w:hAnsi="Times New Roman" w:cs="Times New Roman"/>
          <w:b/>
        </w:rPr>
        <w:t>Напомена</w:t>
      </w:r>
      <w:r w:rsidRPr="00407C6A">
        <w:rPr>
          <w:rFonts w:ascii="Times New Roman" w:hAnsi="Times New Roman" w:cs="Times New Roman"/>
        </w:rPr>
        <w:t>:</w:t>
      </w:r>
      <w:r w:rsidR="006B34D9" w:rsidRPr="00407C6A">
        <w:rPr>
          <w:rFonts w:ascii="Times New Roman" w:hAnsi="Times New Roman" w:cs="Times New Roman"/>
        </w:rPr>
        <w:t xml:space="preserve"> </w:t>
      </w:r>
      <w:r w:rsidRPr="00407C6A">
        <w:rPr>
          <w:rFonts w:ascii="Times New Roman" w:hAnsi="Times New Roman" w:cs="Times New Roman"/>
        </w:rPr>
        <w:t>Потписом на овом захтеву , подносиоци захтева сагласни су да се лични подаци, прикупљени из документације која се прилаже ,обрађује искључиво у сврху наведеног захтева а у складу са Законом о заштити података о личности („Сл. гл. РС“, бр. 97/08.....107/12).</w:t>
      </w:r>
    </w:p>
    <w:p w:rsidR="00280E7C" w:rsidRDefault="00280E7C" w:rsidP="00066B8E">
      <w:pPr>
        <w:pStyle w:val="western"/>
        <w:spacing w:before="0" w:beforeAutospacing="0" w:after="0"/>
        <w:jc w:val="both"/>
      </w:pPr>
    </w:p>
    <w:p w:rsidR="00066B8E" w:rsidRDefault="00066B8E" w:rsidP="00066B8E">
      <w:pPr>
        <w:pStyle w:val="western"/>
        <w:spacing w:before="0" w:beforeAutospacing="0" w:after="0"/>
        <w:jc w:val="both"/>
      </w:pPr>
      <w:r>
        <w:t xml:space="preserve">У ____________________________ </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jc w:val="both"/>
      </w:pPr>
      <w:r>
        <w:t>Датум_________________________</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ind w:left="4956"/>
        <w:jc w:val="both"/>
      </w:pPr>
      <w:r>
        <w:rPr>
          <w:b/>
          <w:bCs/>
        </w:rPr>
        <w:t>Подносиоци захтева</w:t>
      </w:r>
      <w:r>
        <w:t>,</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1. ___________________________________</w:t>
      </w:r>
    </w:p>
    <w:p w:rsidR="00066B8E" w:rsidRPr="005D23CC" w:rsidRDefault="00066B8E" w:rsidP="00C83525">
      <w:pPr>
        <w:pStyle w:val="western"/>
        <w:spacing w:before="0" w:beforeAutospacing="0" w:after="0"/>
        <w:ind w:left="5040"/>
        <w:jc w:val="both"/>
        <w:rPr>
          <w:vertAlign w:val="superscript"/>
        </w:rPr>
      </w:pPr>
      <w:r w:rsidRPr="005D23CC">
        <w:rPr>
          <w:vertAlign w:val="superscript"/>
        </w:rPr>
        <w:t>(име и презиме, својеручни потпис)</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___________________________________</w:t>
      </w:r>
    </w:p>
    <w:p w:rsidR="00066B8E" w:rsidRPr="005D23CC" w:rsidRDefault="00066B8E" w:rsidP="00C83525">
      <w:pPr>
        <w:pStyle w:val="western"/>
        <w:spacing w:before="0" w:beforeAutospacing="0" w:after="0"/>
        <w:ind w:left="4968" w:firstLine="72"/>
        <w:jc w:val="both"/>
        <w:rPr>
          <w:vertAlign w:val="superscript"/>
        </w:rPr>
      </w:pPr>
      <w:r w:rsidRPr="005D23CC">
        <w:rPr>
          <w:vertAlign w:val="superscript"/>
        </w:rPr>
        <w:t>(Пребивалиште, ул. и број)</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___________________________________</w:t>
      </w:r>
    </w:p>
    <w:p w:rsidR="00066B8E" w:rsidRPr="005D23CC" w:rsidRDefault="00066B8E" w:rsidP="00C83525">
      <w:pPr>
        <w:pStyle w:val="western"/>
        <w:spacing w:before="0" w:beforeAutospacing="0" w:after="0"/>
        <w:ind w:left="5688" w:firstLine="72"/>
        <w:jc w:val="both"/>
        <w:rPr>
          <w:vertAlign w:val="superscript"/>
        </w:rPr>
      </w:pPr>
      <w:r w:rsidRPr="005D23CC">
        <w:rPr>
          <w:vertAlign w:val="superscript"/>
        </w:rPr>
        <w:t>(Телефон, е-mail)</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2._________________________________</w:t>
      </w:r>
    </w:p>
    <w:p w:rsidR="00066B8E" w:rsidRPr="005D23CC" w:rsidRDefault="00066B8E" w:rsidP="00C83525">
      <w:pPr>
        <w:pStyle w:val="western"/>
        <w:spacing w:before="0" w:beforeAutospacing="0" w:after="0"/>
        <w:ind w:left="4968" w:firstLine="72"/>
        <w:jc w:val="both"/>
        <w:rPr>
          <w:vertAlign w:val="superscript"/>
        </w:rPr>
      </w:pPr>
      <w:r w:rsidRPr="005D23CC">
        <w:rPr>
          <w:vertAlign w:val="superscript"/>
        </w:rPr>
        <w:t>(Име и презиме, својеручни потпис)</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lastRenderedPageBreak/>
        <w:t>___________________________________</w:t>
      </w:r>
    </w:p>
    <w:p w:rsidR="00066B8E" w:rsidRPr="005D23CC" w:rsidRDefault="00066B8E" w:rsidP="00C83525">
      <w:pPr>
        <w:pStyle w:val="western"/>
        <w:spacing w:before="0" w:beforeAutospacing="0" w:after="0"/>
        <w:ind w:left="5688"/>
        <w:jc w:val="both"/>
        <w:rPr>
          <w:vertAlign w:val="superscript"/>
        </w:rPr>
      </w:pPr>
      <w:r w:rsidRPr="005D23CC">
        <w:rPr>
          <w:vertAlign w:val="superscript"/>
        </w:rPr>
        <w:t>(Пребивалиште,ул. и број)</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___________________________________</w:t>
      </w:r>
    </w:p>
    <w:p w:rsidR="00DE6028" w:rsidRPr="00DE6028" w:rsidRDefault="00DE6028" w:rsidP="00DE6028">
      <w:pPr>
        <w:pStyle w:val="western"/>
        <w:spacing w:before="0" w:beforeAutospacing="0" w:after="0"/>
        <w:jc w:val="both"/>
      </w:pPr>
    </w:p>
    <w:p w:rsidR="00066B8E" w:rsidRDefault="00066B8E" w:rsidP="00C83525">
      <w:pPr>
        <w:pStyle w:val="western"/>
        <w:spacing w:before="0" w:beforeAutospacing="0" w:after="0"/>
        <w:ind w:left="5688" w:firstLine="72"/>
        <w:jc w:val="both"/>
        <w:rPr>
          <w:vertAlign w:val="superscript"/>
        </w:rPr>
      </w:pPr>
      <w:r w:rsidRPr="005D23CC">
        <w:rPr>
          <w:vertAlign w:val="superscript"/>
        </w:rPr>
        <w:t>(Телефон,е-mail)</w:t>
      </w: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5051E4" w:rsidRPr="00DE6028" w:rsidRDefault="00F77B4B" w:rsidP="00DE6028">
      <w:pPr>
        <w:spacing w:before="29" w:line="260" w:lineRule="exact"/>
        <w:ind w:left="284"/>
        <w:jc w:val="both"/>
        <w:rPr>
          <w:rStyle w:val="Hyperlink"/>
        </w:rPr>
      </w:pPr>
      <w:r w:rsidRPr="00DE6028">
        <w:rPr>
          <w:spacing w:val="3"/>
        </w:rPr>
        <w:lastRenderedPageBreak/>
        <w:t xml:space="preserve">ЗАХТЕВ ЗА ОДОБРЕЊЕ ИСПРАВКЕ ПОЈЕДИНИХ ПОДАТАКА О ЗАКЉУЧЕНОМ ОСНОВНОМ УПИСУ У МАТИЧНОЈ КЊИЗИ РОЂЕНИХ, МАТИЧНОЈ КЊИЗИ </w:t>
      </w:r>
      <w:r w:rsidR="00FF6500" w:rsidRPr="00DE6028">
        <w:rPr>
          <w:spacing w:val="3"/>
        </w:rPr>
        <w:t>ВЕНЧАНИХ, МАТИЧНОЈ КЊИЗИ УМРЛИХ</w:t>
      </w:r>
    </w:p>
    <w:p w:rsidR="00FF6500" w:rsidRPr="00DE6028" w:rsidRDefault="00FF6500" w:rsidP="00FF6500">
      <w:pPr>
        <w:spacing w:before="29" w:line="260" w:lineRule="exact"/>
        <w:ind w:left="644"/>
        <w:jc w:val="both"/>
        <w:rPr>
          <w:spacing w:val="3"/>
        </w:rPr>
      </w:pPr>
    </w:p>
    <w:p w:rsidR="00580B66" w:rsidRDefault="00580B66" w:rsidP="00580B66">
      <w:pPr>
        <w:pStyle w:val="western"/>
        <w:spacing w:before="0" w:beforeAutospacing="0" w:after="0"/>
      </w:pPr>
      <w:r>
        <w:t>ОПШТИНА ШИД</w:t>
      </w:r>
    </w:p>
    <w:p w:rsidR="00580B66" w:rsidRDefault="00580B66" w:rsidP="00580B66">
      <w:pPr>
        <w:pStyle w:val="western"/>
        <w:spacing w:before="0" w:beforeAutospacing="0" w:after="0"/>
      </w:pPr>
      <w:r>
        <w:t>ОПШТИНСКА УПРАВА</w:t>
      </w:r>
    </w:p>
    <w:p w:rsidR="00580B66" w:rsidRDefault="00580B66" w:rsidP="00580B66">
      <w:pPr>
        <w:pStyle w:val="western"/>
        <w:spacing w:before="0" w:beforeAutospacing="0" w:after="0"/>
      </w:pPr>
      <w:r>
        <w:t>Одељење за општу праву</w:t>
      </w:r>
    </w:p>
    <w:p w:rsidR="00580B66" w:rsidRDefault="00580B66" w:rsidP="00580B66">
      <w:pPr>
        <w:pStyle w:val="western"/>
        <w:spacing w:before="0" w:beforeAutospacing="0" w:after="0"/>
      </w:pPr>
      <w:r>
        <w:t>Ул. Карађорђева број 2</w:t>
      </w:r>
    </w:p>
    <w:p w:rsidR="00580B66" w:rsidRDefault="00580B66" w:rsidP="00580B66">
      <w:pPr>
        <w:pStyle w:val="western"/>
        <w:spacing w:before="0" w:beforeAutospacing="0" w:after="0"/>
      </w:pPr>
      <w:r>
        <w:t>22240 Шид</w:t>
      </w:r>
    </w:p>
    <w:p w:rsidR="00580B66" w:rsidRDefault="00580B66" w:rsidP="00580B66">
      <w:pPr>
        <w:pStyle w:val="western"/>
        <w:spacing w:before="0" w:beforeAutospacing="0" w:after="0"/>
      </w:pPr>
    </w:p>
    <w:p w:rsidR="00580B66" w:rsidRDefault="00580B66" w:rsidP="00580B66">
      <w:pPr>
        <w:pStyle w:val="western"/>
        <w:spacing w:before="0" w:beforeAutospacing="0" w:after="0"/>
        <w:jc w:val="center"/>
        <w:rPr>
          <w:b/>
        </w:rPr>
      </w:pPr>
      <w:r>
        <w:rPr>
          <w:b/>
        </w:rPr>
        <w:t>ЗАХТЕВ ЗА ИСПРАВКУ ПОДАТАКА У МАТИЧНИМ КЊИГАМА</w:t>
      </w:r>
    </w:p>
    <w:p w:rsidR="00580B66" w:rsidRDefault="00580B66" w:rsidP="00580B66">
      <w:pPr>
        <w:pStyle w:val="western"/>
        <w:spacing w:before="0" w:beforeAutospacing="0" w:after="0"/>
      </w:pPr>
    </w:p>
    <w:p w:rsidR="00580B66" w:rsidRDefault="00580B66" w:rsidP="00580B66">
      <w:pPr>
        <w:pStyle w:val="western"/>
        <w:spacing w:before="0" w:beforeAutospacing="0" w:after="0"/>
        <w:jc w:val="center"/>
      </w:pPr>
      <w:r>
        <w:t>Молимо Вас, да образац попуните читко штампаним словима: (заокружити врсту)</w:t>
      </w:r>
    </w:p>
    <w:p w:rsidR="00580B66" w:rsidRDefault="00580B66" w:rsidP="00580B66">
      <w:pPr>
        <w:pStyle w:val="western"/>
        <w:spacing w:before="0" w:beforeAutospacing="0" w:after="0"/>
      </w:pPr>
    </w:p>
    <w:p w:rsidR="00580B66" w:rsidRDefault="00580B66" w:rsidP="00580B66">
      <w:pPr>
        <w:pStyle w:val="western"/>
        <w:spacing w:before="0" w:beforeAutospacing="0" w:after="0"/>
        <w:jc w:val="center"/>
      </w:pPr>
      <w:r>
        <w:t xml:space="preserve">1.Врста матичних књига </w:t>
      </w:r>
      <w:r>
        <w:rPr>
          <w:b/>
          <w:bCs/>
        </w:rPr>
        <w:t>РОЂЕНИХ</w:t>
      </w:r>
    </w:p>
    <w:p w:rsidR="00580B66" w:rsidRDefault="00580B66" w:rsidP="00580B66">
      <w:pPr>
        <w:pStyle w:val="western"/>
        <w:spacing w:before="0" w:beforeAutospacing="0" w:after="0"/>
      </w:pPr>
    </w:p>
    <w:p w:rsidR="00580B66" w:rsidRDefault="00580B66" w:rsidP="00580B66">
      <w:pPr>
        <w:pStyle w:val="western"/>
        <w:spacing w:before="0" w:beforeAutospacing="0" w:after="120"/>
        <w:rPr>
          <w:b/>
          <w:bCs/>
        </w:rPr>
      </w:pPr>
      <w:r>
        <w:rPr>
          <w:b/>
          <w:bCs/>
        </w:rPr>
        <w:t>Подаци о лицу за које се тражи исправка</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4546"/>
        <w:gridCol w:w="5099"/>
      </w:tblGrid>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 и презиме</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Јединствени матични број грађана (ЈМБГ)</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и општина рођења</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Текући број и година уписа у МКР</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125"/>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Погрешно уписани подаци</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080"/>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Правилни подаци</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555"/>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Сврха поднеска (разлог исправке)</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pPr>
    </w:p>
    <w:p w:rsidR="00580B66" w:rsidRDefault="00580B66" w:rsidP="00580B66">
      <w:pPr>
        <w:pStyle w:val="western"/>
        <w:spacing w:before="0" w:beforeAutospacing="0" w:after="0"/>
        <w:jc w:val="center"/>
      </w:pPr>
      <w:r>
        <w:t xml:space="preserve">2. Врста матичних књига </w:t>
      </w:r>
      <w:r>
        <w:rPr>
          <w:b/>
          <w:bCs/>
        </w:rPr>
        <w:t>ВЕНЧАНИХ</w:t>
      </w:r>
    </w:p>
    <w:p w:rsidR="00DE6028" w:rsidRDefault="00DE6028" w:rsidP="00580B66">
      <w:pPr>
        <w:pStyle w:val="western"/>
        <w:spacing w:before="0" w:beforeAutospacing="0" w:after="120"/>
      </w:pPr>
    </w:p>
    <w:p w:rsidR="00580B66" w:rsidRPr="00DE6028" w:rsidRDefault="00580B66" w:rsidP="00580B66">
      <w:pPr>
        <w:pStyle w:val="western"/>
        <w:spacing w:before="0" w:beforeAutospacing="0" w:after="120"/>
      </w:pPr>
      <w:r w:rsidRPr="00DE6028">
        <w:rPr>
          <w:b/>
          <w:bCs/>
        </w:rPr>
        <w:t>Подаци о лицу за које се тражи исправка</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838"/>
        <w:gridCol w:w="2976"/>
        <w:gridCol w:w="2831"/>
      </w:tblGrid>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Брачни другови</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Подаци о женику</w:t>
            </w: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Подаци о невести</w:t>
            </w: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Презиме</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ЈМБГ женика</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ЈМБГ невесте</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Pr="00337E84"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и општина рођења</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Pr="00337E84"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Текући број и година уписа у МКВ</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850689">
        <w:trPr>
          <w:trHeight w:val="765"/>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Погрешно уписани подаци</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850689">
        <w:trPr>
          <w:trHeight w:val="549"/>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Правилни подаци</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Сврха поднеска (разлог за исправку)</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jc w:val="center"/>
      </w:pPr>
      <w:r>
        <w:lastRenderedPageBreak/>
        <w:t xml:space="preserve">3. Врста матичних књига </w:t>
      </w:r>
      <w:r>
        <w:rPr>
          <w:b/>
          <w:bCs/>
        </w:rPr>
        <w:t>УМРЛИХ</w:t>
      </w:r>
    </w:p>
    <w:p w:rsidR="00580B66" w:rsidRDefault="00580B66" w:rsidP="00580B66">
      <w:pPr>
        <w:pStyle w:val="western"/>
        <w:spacing w:before="0" w:beforeAutospacing="0" w:after="120"/>
      </w:pPr>
      <w:r>
        <w:rPr>
          <w:b/>
          <w:bCs/>
        </w:rPr>
        <w:t>Подаци о лицу за које се тражи исправка</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696"/>
        <w:gridCol w:w="5949"/>
      </w:tblGrid>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 и презиме</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Јединствени матични број грађана (ЈМБГ)</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и општина рођења</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Текући број и година уписа у МКУ</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125"/>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Погрешно уписани подаци</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080"/>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Правилни подаци</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555"/>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Сврха поднеска (разлог исправке)</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pPr>
    </w:p>
    <w:p w:rsidR="00580B66" w:rsidRDefault="00580B66" w:rsidP="00580B66">
      <w:pPr>
        <w:pStyle w:val="western"/>
        <w:spacing w:before="0" w:beforeAutospacing="0" w:after="120"/>
      </w:pPr>
      <w:r>
        <w:rPr>
          <w:b/>
          <w:bCs/>
        </w:rPr>
        <w:t>Подаци о лицу које подноси захтев</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353"/>
        <w:gridCol w:w="2354"/>
        <w:gridCol w:w="2354"/>
        <w:gridCol w:w="2584"/>
      </w:tblGrid>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 и презииме</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p w:rsidR="00580B66" w:rsidRDefault="00580B66">
            <w:pPr>
              <w:pStyle w:val="western1"/>
              <w:spacing w:before="0" w:beforeAutospacing="0"/>
            </w:pPr>
            <w:r>
              <w:t>(пребивалиште)</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ЈМБГ</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Контакт телефон (фиксни)</w:t>
            </w:r>
          </w:p>
        </w:tc>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(мобилни)</w:t>
            </w:r>
          </w:p>
        </w:tc>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Е mail</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Достављање извршити на адресу</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pPr>
    </w:p>
    <w:p w:rsidR="00580B66" w:rsidRDefault="00580B66" w:rsidP="00580B66">
      <w:pPr>
        <w:pStyle w:val="western"/>
        <w:spacing w:before="0" w:beforeAutospacing="0" w:after="0"/>
        <w:rPr>
          <w:sz w:val="20"/>
          <w:szCs w:val="20"/>
        </w:rPr>
      </w:pPr>
      <w:r>
        <w:rPr>
          <w:b/>
          <w:bCs/>
          <w:sz w:val="20"/>
          <w:szCs w:val="20"/>
        </w:rPr>
        <w:t>За одлучивање по захтеву потребна су следећа документа</w:t>
      </w:r>
      <w:r>
        <w:rPr>
          <w:sz w:val="20"/>
          <w:szCs w:val="20"/>
        </w:rPr>
        <w:t>:</w:t>
      </w:r>
    </w:p>
    <w:p w:rsidR="00580B66" w:rsidRDefault="00580B66" w:rsidP="00580B66">
      <w:pPr>
        <w:pStyle w:val="western"/>
        <w:spacing w:before="0" w:beforeAutospacing="0" w:after="0"/>
        <w:rPr>
          <w:sz w:val="20"/>
          <w:szCs w:val="20"/>
        </w:rPr>
      </w:pPr>
      <w:r>
        <w:rPr>
          <w:sz w:val="20"/>
          <w:szCs w:val="20"/>
        </w:rPr>
        <w:t>-извод из матичне књиге или уверење за које се тражи исправка</w:t>
      </w:r>
    </w:p>
    <w:p w:rsidR="00580B66" w:rsidRDefault="00580B66" w:rsidP="00580B66">
      <w:pPr>
        <w:pStyle w:val="western"/>
        <w:spacing w:before="0" w:beforeAutospacing="0" w:after="0"/>
        <w:rPr>
          <w:sz w:val="20"/>
          <w:szCs w:val="20"/>
        </w:rPr>
      </w:pPr>
      <w:r>
        <w:rPr>
          <w:sz w:val="20"/>
          <w:szCs w:val="20"/>
        </w:rPr>
        <w:t>-документа која служе као доказ о чињеницама и подацима које треба исправити или допунити (извод из МК рођених, венчаних, умрлих, уверење о држављанству и друго по потреби),</w:t>
      </w:r>
    </w:p>
    <w:p w:rsidR="00580B66" w:rsidRDefault="00580B66" w:rsidP="00580B66">
      <w:pPr>
        <w:pStyle w:val="western"/>
        <w:spacing w:before="0" w:beforeAutospacing="0" w:after="0"/>
        <w:rPr>
          <w:sz w:val="20"/>
          <w:szCs w:val="20"/>
        </w:rPr>
      </w:pPr>
      <w:r>
        <w:rPr>
          <w:sz w:val="20"/>
          <w:szCs w:val="20"/>
        </w:rPr>
        <w:t>-изјава о начину прибављања личних података (чл.103.став 3 ЗУП)</w:t>
      </w:r>
    </w:p>
    <w:p w:rsidR="00580B66" w:rsidRDefault="00580B66" w:rsidP="00580B66">
      <w:pPr>
        <w:pStyle w:val="western"/>
        <w:spacing w:before="0" w:beforeAutospacing="0" w:after="0"/>
        <w:rPr>
          <w:sz w:val="20"/>
          <w:szCs w:val="20"/>
        </w:rPr>
      </w:pPr>
      <w:r>
        <w:rPr>
          <w:sz w:val="20"/>
          <w:szCs w:val="20"/>
        </w:rPr>
        <w:t>-фотокопија важеће личне карте подносиоца захтева</w:t>
      </w:r>
    </w:p>
    <w:p w:rsidR="00580B66" w:rsidRDefault="00580B66" w:rsidP="00580B66">
      <w:pPr>
        <w:pStyle w:val="western"/>
        <w:spacing w:before="0" w:beforeAutospacing="0" w:after="0"/>
        <w:rPr>
          <w:sz w:val="20"/>
          <w:szCs w:val="20"/>
        </w:rPr>
      </w:pPr>
    </w:p>
    <w:p w:rsidR="00580B66" w:rsidRDefault="00580B66" w:rsidP="00580B66">
      <w:pPr>
        <w:pStyle w:val="western"/>
        <w:spacing w:before="0" w:beforeAutospacing="0" w:after="0"/>
        <w:rPr>
          <w:sz w:val="20"/>
          <w:szCs w:val="20"/>
        </w:rPr>
      </w:pPr>
      <w:r>
        <w:rPr>
          <w:b/>
          <w:bCs/>
          <w:sz w:val="20"/>
          <w:szCs w:val="20"/>
        </w:rPr>
        <w:t>Напомена:</w:t>
      </w:r>
    </w:p>
    <w:p w:rsidR="00580B66" w:rsidRDefault="00580B66" w:rsidP="00580B66">
      <w:pPr>
        <w:pStyle w:val="western"/>
        <w:spacing w:before="0" w:beforeAutospacing="0" w:after="0"/>
        <w:rPr>
          <w:sz w:val="20"/>
          <w:szCs w:val="20"/>
        </w:rPr>
      </w:pPr>
      <w:r>
        <w:rPr>
          <w:sz w:val="20"/>
          <w:szCs w:val="20"/>
        </w:rPr>
        <w:t>Услуга ослобођена плаћања таксе</w:t>
      </w:r>
    </w:p>
    <w:p w:rsidR="00580B66" w:rsidRDefault="00580B66" w:rsidP="00580B66">
      <w:pPr>
        <w:pStyle w:val="western"/>
        <w:spacing w:before="0" w:beforeAutospacing="0" w:after="0"/>
        <w:rPr>
          <w:sz w:val="20"/>
          <w:szCs w:val="20"/>
        </w:rPr>
      </w:pPr>
    </w:p>
    <w:p w:rsidR="00580B66" w:rsidRPr="00407C6A" w:rsidRDefault="00580B66" w:rsidP="006B34D9">
      <w:pPr>
        <w:pStyle w:val="1tekst"/>
        <w:ind w:left="0" w:firstLine="375"/>
        <w:rPr>
          <w:rFonts w:ascii="Times New Roman" w:hAnsi="Times New Roman" w:cs="Times New Roman"/>
        </w:rPr>
      </w:pPr>
      <w:r w:rsidRPr="00407C6A">
        <w:rPr>
          <w:rFonts w:ascii="Times New Roman" w:hAnsi="Times New Roman" w:cs="Times New Roman"/>
          <w:b/>
        </w:rPr>
        <w:t>Напомена</w:t>
      </w:r>
      <w:r w:rsidRPr="00407C6A">
        <w:rPr>
          <w:rFonts w:ascii="Times New Roman" w:hAnsi="Times New Roman" w:cs="Times New Roman"/>
        </w:rPr>
        <w:t>:</w:t>
      </w:r>
    </w:p>
    <w:p w:rsidR="00580B66" w:rsidRPr="00407C6A" w:rsidRDefault="00580B66" w:rsidP="006B34D9">
      <w:pPr>
        <w:pStyle w:val="1tekst"/>
        <w:ind w:left="0" w:firstLine="375"/>
        <w:rPr>
          <w:rFonts w:ascii="Times New Roman" w:hAnsi="Times New Roman" w:cs="Times New Roman"/>
        </w:rPr>
      </w:pPr>
      <w:r w:rsidRPr="00407C6A">
        <w:rPr>
          <w:rFonts w:ascii="Times New Roman" w:hAnsi="Times New Roman" w:cs="Times New Roman"/>
        </w:rPr>
        <w:t>Потписом на овом захтеву подносилац захтева сагласан је да се лични подаци, прикупљени из документације коју је приложио, обрађују искључиво у сврху наведеног захтева а у складу са Законом о заштити података о личности („Сл.гл РС“бр. 97/08...107/12).</w:t>
      </w:r>
    </w:p>
    <w:p w:rsidR="00580B66" w:rsidRDefault="00580B66" w:rsidP="00580B66">
      <w:pPr>
        <w:pStyle w:val="western"/>
        <w:spacing w:before="0" w:beforeAutospacing="0" w:after="0"/>
      </w:pPr>
    </w:p>
    <w:p w:rsidR="00580B66" w:rsidRDefault="00580B66" w:rsidP="00580B66">
      <w:pPr>
        <w:pStyle w:val="western"/>
        <w:spacing w:before="0" w:beforeAutospacing="0" w:after="0"/>
      </w:pPr>
    </w:p>
    <w:p w:rsidR="00580B66" w:rsidRDefault="00580B66" w:rsidP="00580B66">
      <w:pPr>
        <w:pStyle w:val="western"/>
        <w:spacing w:before="0" w:beforeAutospacing="0" w:after="0"/>
      </w:pPr>
      <w:r>
        <w:t>У__________________________</w:t>
      </w:r>
    </w:p>
    <w:p w:rsidR="00580B66" w:rsidRDefault="00580B66" w:rsidP="00580B66">
      <w:pPr>
        <w:pStyle w:val="western"/>
        <w:spacing w:before="0" w:beforeAutospacing="0" w:after="0"/>
      </w:pPr>
    </w:p>
    <w:p w:rsidR="00580B66" w:rsidRDefault="00F063D4" w:rsidP="00580B66">
      <w:pPr>
        <w:pStyle w:val="western"/>
        <w:spacing w:before="0" w:beforeAutospacing="0" w:after="0"/>
      </w:pPr>
      <w:r>
        <w:t>Датум______________________</w:t>
      </w:r>
      <w:r>
        <w:tab/>
      </w:r>
      <w:r>
        <w:tab/>
      </w:r>
      <w:r>
        <w:tab/>
        <w:t xml:space="preserve">      </w:t>
      </w:r>
      <w:r w:rsidR="00580B66">
        <w:t xml:space="preserve"> </w:t>
      </w:r>
      <w:r w:rsidR="00580B66">
        <w:rPr>
          <w:b/>
          <w:bCs/>
        </w:rPr>
        <w:t>Подносилац захтева</w:t>
      </w:r>
    </w:p>
    <w:p w:rsidR="00580B66" w:rsidRDefault="00580B66" w:rsidP="00580B66">
      <w:pPr>
        <w:pStyle w:val="western"/>
        <w:spacing w:before="0" w:beforeAutospacing="0" w:after="0"/>
      </w:pPr>
    </w:p>
    <w:p w:rsidR="00580B66" w:rsidRPr="00D12C73" w:rsidRDefault="00F063D4" w:rsidP="00AE4809">
      <w:pPr>
        <w:pStyle w:val="western"/>
        <w:spacing w:before="0" w:beforeAutospacing="0" w:after="0" w:line="261" w:lineRule="atLeast"/>
        <w:ind w:left="5040"/>
        <w:rPr>
          <w:vertAlign w:val="superscript"/>
        </w:rPr>
      </w:pPr>
      <w:r>
        <w:t xml:space="preserve">____________________________                           </w:t>
      </w:r>
      <w:r w:rsidR="00580B66">
        <w:t xml:space="preserve"> </w:t>
      </w:r>
      <w:r w:rsidR="00D12C73">
        <w:t xml:space="preserve">       </w:t>
      </w:r>
      <w:r w:rsidR="00AE4809">
        <w:t xml:space="preserve">  </w:t>
      </w:r>
      <w:r w:rsidR="00D12C73" w:rsidRPr="00D12C73">
        <w:rPr>
          <w:vertAlign w:val="superscript"/>
        </w:rPr>
        <w:t>(</w:t>
      </w:r>
      <w:r w:rsidR="00580B66" w:rsidRPr="00D12C73">
        <w:rPr>
          <w:vertAlign w:val="superscript"/>
        </w:rPr>
        <w:t>Име и презиме</w:t>
      </w:r>
      <w:r w:rsidRPr="00D12C73">
        <w:rPr>
          <w:vertAlign w:val="superscript"/>
        </w:rPr>
        <w:t>, својеручни потпис</w:t>
      </w:r>
      <w:r w:rsidR="00D12C73" w:rsidRPr="00D12C73">
        <w:rPr>
          <w:vertAlign w:val="superscript"/>
        </w:rPr>
        <w:t>)</w:t>
      </w:r>
    </w:p>
    <w:p w:rsidR="00B05A99" w:rsidRPr="00B05A99" w:rsidRDefault="00B05A99" w:rsidP="00473D6B">
      <w:pPr>
        <w:numPr>
          <w:ilvl w:val="1"/>
          <w:numId w:val="5"/>
        </w:numPr>
        <w:spacing w:before="29" w:line="260" w:lineRule="exact"/>
        <w:rPr>
          <w:spacing w:val="3"/>
        </w:rPr>
      </w:pPr>
      <w:r w:rsidRPr="007A732B">
        <w:rPr>
          <w:spacing w:val="3"/>
        </w:rPr>
        <w:lastRenderedPageBreak/>
        <w:t xml:space="preserve">ЗАХТЕВ ЗА ДОНОШЕЊЕ РЕШЕЊА О </w:t>
      </w:r>
      <w:r>
        <w:rPr>
          <w:spacing w:val="3"/>
        </w:rPr>
        <w:t>Н</w:t>
      </w:r>
      <w:r w:rsidRPr="007A732B">
        <w:rPr>
          <w:spacing w:val="3"/>
        </w:rPr>
        <w:t>АК</w:t>
      </w:r>
      <w:r>
        <w:rPr>
          <w:spacing w:val="3"/>
        </w:rPr>
        <w:t>Н</w:t>
      </w:r>
      <w:r w:rsidRPr="007A732B">
        <w:rPr>
          <w:spacing w:val="3"/>
        </w:rPr>
        <w:t>А</w:t>
      </w:r>
      <w:r>
        <w:rPr>
          <w:spacing w:val="3"/>
        </w:rPr>
        <w:t>Д</w:t>
      </w:r>
      <w:r w:rsidRPr="007A732B">
        <w:rPr>
          <w:spacing w:val="3"/>
        </w:rPr>
        <w:t>НОМ УП</w:t>
      </w:r>
      <w:r>
        <w:rPr>
          <w:spacing w:val="3"/>
        </w:rPr>
        <w:t>И</w:t>
      </w:r>
      <w:r w:rsidRPr="007A732B">
        <w:rPr>
          <w:spacing w:val="3"/>
        </w:rPr>
        <w:t>СУ У МА</w:t>
      </w:r>
      <w:r>
        <w:rPr>
          <w:spacing w:val="3"/>
        </w:rPr>
        <w:t>Т</w:t>
      </w:r>
      <w:r w:rsidRPr="007A732B">
        <w:rPr>
          <w:spacing w:val="3"/>
        </w:rPr>
        <w:t>ИЧНЕ КЊИГЕ</w:t>
      </w:r>
      <w:r w:rsidR="00C12F01">
        <w:rPr>
          <w:spacing w:val="3"/>
        </w:rPr>
        <w:t xml:space="preserve"> УМРЛИХ</w:t>
      </w:r>
    </w:p>
    <w:p w:rsidR="00B05A99" w:rsidRDefault="00B05A99" w:rsidP="00B05A99">
      <w:pPr>
        <w:suppressAutoHyphens w:val="0"/>
        <w:rPr>
          <w:spacing w:val="3"/>
        </w:rPr>
      </w:pPr>
    </w:p>
    <w:p w:rsidR="00F063D4" w:rsidRDefault="00F063D4" w:rsidP="00F063D4">
      <w:pPr>
        <w:pStyle w:val="western"/>
        <w:spacing w:before="0" w:beforeAutospacing="0" w:after="0"/>
        <w:jc w:val="both"/>
      </w:pPr>
      <w:r>
        <w:t>ОПШТИНА ШИД</w:t>
      </w:r>
    </w:p>
    <w:p w:rsidR="00F063D4" w:rsidRDefault="00F063D4" w:rsidP="00F063D4">
      <w:pPr>
        <w:pStyle w:val="western"/>
        <w:spacing w:before="0" w:beforeAutospacing="0" w:after="0"/>
        <w:jc w:val="both"/>
      </w:pPr>
      <w:r>
        <w:t>ОПШТИНСКА УПРАВА</w:t>
      </w:r>
    </w:p>
    <w:p w:rsidR="00F063D4" w:rsidRDefault="00F063D4" w:rsidP="00F063D4">
      <w:pPr>
        <w:pStyle w:val="western"/>
        <w:spacing w:before="0" w:beforeAutospacing="0" w:after="0"/>
        <w:jc w:val="both"/>
      </w:pPr>
      <w:r>
        <w:t>Одељење за Општу управу</w:t>
      </w:r>
    </w:p>
    <w:p w:rsidR="00F063D4" w:rsidRDefault="00F063D4" w:rsidP="00F063D4">
      <w:pPr>
        <w:pStyle w:val="western"/>
        <w:spacing w:before="0" w:beforeAutospacing="0" w:after="0"/>
        <w:jc w:val="both"/>
      </w:pPr>
      <w:r>
        <w:t>Ул.Карађорђева бр. 2</w:t>
      </w:r>
    </w:p>
    <w:p w:rsidR="00F063D4" w:rsidRDefault="00F063D4" w:rsidP="00F063D4">
      <w:pPr>
        <w:pStyle w:val="western"/>
        <w:spacing w:before="0" w:beforeAutospacing="0" w:after="0"/>
        <w:jc w:val="both"/>
      </w:pPr>
      <w:r>
        <w:t>22240 Шид</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center"/>
      </w:pPr>
      <w:r>
        <w:rPr>
          <w:b/>
          <w:bCs/>
        </w:rPr>
        <w:t>ЗАХТЕВ ЗА НАКНАДНИ УПИС У МАТИЧНУ КЊИГУ</w:t>
      </w:r>
      <w:r>
        <w:t xml:space="preserve"> </w:t>
      </w:r>
      <w:r>
        <w:rPr>
          <w:b/>
          <w:bCs/>
        </w:rPr>
        <w:t>УМРЛИХ</w:t>
      </w:r>
    </w:p>
    <w:p w:rsidR="00F063D4" w:rsidRDefault="00F063D4" w:rsidP="00F063D4">
      <w:pPr>
        <w:pStyle w:val="western"/>
        <w:spacing w:before="0" w:beforeAutospacing="0" w:after="0"/>
        <w:jc w:val="center"/>
      </w:pPr>
    </w:p>
    <w:p w:rsidR="00F063D4" w:rsidRDefault="00F063D4" w:rsidP="00F063D4">
      <w:pPr>
        <w:pStyle w:val="western"/>
        <w:spacing w:before="0" w:beforeAutospacing="0" w:after="0"/>
        <w:jc w:val="center"/>
      </w:pPr>
      <w:r>
        <w:t>Молимо Вас, да образац попуните читко штампаним словима</w:t>
      </w:r>
    </w:p>
    <w:p w:rsidR="00F063D4" w:rsidRDefault="00F063D4" w:rsidP="00F063D4">
      <w:pPr>
        <w:pStyle w:val="western"/>
        <w:spacing w:before="0" w:beforeAutospacing="0" w:after="0"/>
        <w:jc w:val="both"/>
      </w:pPr>
    </w:p>
    <w:p w:rsidR="00F063D4" w:rsidRPr="006B34D9" w:rsidRDefault="00F063D4" w:rsidP="006B34D9">
      <w:pPr>
        <w:pStyle w:val="1tekst"/>
        <w:ind w:left="0" w:firstLine="375"/>
        <w:rPr>
          <w:rFonts w:ascii="Times New Roman" w:hAnsi="Times New Roman" w:cs="Times New Roman"/>
          <w:sz w:val="24"/>
          <w:szCs w:val="24"/>
        </w:rPr>
      </w:pPr>
      <w:r w:rsidRPr="006B34D9">
        <w:rPr>
          <w:rFonts w:ascii="Times New Roman" w:hAnsi="Times New Roman" w:cs="Times New Roman"/>
          <w:sz w:val="24"/>
          <w:szCs w:val="24"/>
        </w:rPr>
        <w:t>Молим да се одобри накнадни упис (по истеку рока од 30 дана) чињенице смрти у матичну књигу умрлих која се води за насељено место __________________ матично подручје ________________</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t xml:space="preserve">За лице: __________________________________________________ </w:t>
      </w:r>
    </w:p>
    <w:p w:rsidR="00F063D4" w:rsidRDefault="00F063D4" w:rsidP="00F063D4">
      <w:pPr>
        <w:pStyle w:val="western"/>
        <w:spacing w:before="0" w:beforeAutospacing="0" w:after="0"/>
        <w:jc w:val="center"/>
        <w:rPr>
          <w:vertAlign w:val="superscript"/>
        </w:rPr>
      </w:pPr>
      <w:r>
        <w:rPr>
          <w:vertAlign w:val="superscript"/>
        </w:rPr>
        <w:t>(име и презиме и девојачко презиме)</w:t>
      </w:r>
    </w:p>
    <w:p w:rsidR="00F063D4" w:rsidRDefault="00F063D4" w:rsidP="00F063D4">
      <w:pPr>
        <w:pStyle w:val="western"/>
        <w:spacing w:before="0" w:beforeAutospacing="0" w:after="0"/>
        <w:jc w:val="both"/>
      </w:pPr>
      <w:r>
        <w:t>пол: __________</w:t>
      </w:r>
    </w:p>
    <w:p w:rsidR="00F063D4" w:rsidRDefault="00F063D4" w:rsidP="00F063D4">
      <w:pPr>
        <w:pStyle w:val="western"/>
        <w:spacing w:before="0" w:beforeAutospacing="0" w:after="0"/>
        <w:jc w:val="both"/>
      </w:pPr>
      <w:r>
        <w:t>датум рођења: _____________</w:t>
      </w:r>
    </w:p>
    <w:p w:rsidR="00F063D4" w:rsidRDefault="00F063D4" w:rsidP="00F063D4">
      <w:pPr>
        <w:pStyle w:val="western"/>
        <w:spacing w:before="0" w:beforeAutospacing="0" w:after="0"/>
        <w:jc w:val="both"/>
      </w:pPr>
      <w:r>
        <w:t>место рођења: _____________</w:t>
      </w:r>
    </w:p>
    <w:p w:rsidR="00F063D4" w:rsidRDefault="00F063D4" w:rsidP="00F063D4">
      <w:pPr>
        <w:pStyle w:val="western"/>
        <w:spacing w:before="0" w:beforeAutospacing="0" w:after="0"/>
        <w:jc w:val="both"/>
      </w:pPr>
      <w:r>
        <w:t>брачно стање: _____________</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rPr>
          <w:u w:val="single"/>
        </w:rPr>
        <w:t>Подаци о родитељима:</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t>Мајка: _____________________________________________________</w:t>
      </w:r>
    </w:p>
    <w:p w:rsidR="00F063D4" w:rsidRDefault="00F063D4" w:rsidP="00F063D4">
      <w:pPr>
        <w:pStyle w:val="western"/>
        <w:spacing w:before="0" w:beforeAutospacing="0" w:after="0"/>
        <w:jc w:val="center"/>
        <w:rPr>
          <w:vertAlign w:val="superscript"/>
        </w:rPr>
      </w:pPr>
      <w:r>
        <w:rPr>
          <w:vertAlign w:val="superscript"/>
        </w:rPr>
        <w:t>(име, презиме и девојачко презиме мајке)</w:t>
      </w:r>
    </w:p>
    <w:p w:rsidR="00F063D4" w:rsidRDefault="00F063D4" w:rsidP="00F063D4">
      <w:pPr>
        <w:pStyle w:val="western"/>
        <w:spacing w:before="0" w:beforeAutospacing="0" w:after="0"/>
        <w:jc w:val="both"/>
      </w:pPr>
      <w:r>
        <w:t>Отац: _____________________________________________________</w:t>
      </w:r>
    </w:p>
    <w:p w:rsidR="00F063D4" w:rsidRDefault="00F063D4" w:rsidP="00F063D4">
      <w:pPr>
        <w:pStyle w:val="western"/>
        <w:spacing w:before="0" w:beforeAutospacing="0" w:after="0"/>
        <w:jc w:val="center"/>
        <w:rPr>
          <w:vertAlign w:val="superscript"/>
        </w:rPr>
      </w:pPr>
      <w:r>
        <w:rPr>
          <w:vertAlign w:val="superscript"/>
        </w:rPr>
        <w:t>(име и презиме)</w:t>
      </w:r>
    </w:p>
    <w:p w:rsidR="00F063D4" w:rsidRDefault="00F063D4" w:rsidP="00F063D4">
      <w:pPr>
        <w:pStyle w:val="western"/>
        <w:spacing w:before="0" w:beforeAutospacing="0" w:after="0"/>
        <w:jc w:val="both"/>
      </w:pPr>
      <w:r>
        <w:t>Пребивалиште и адреса умрлог-ле: _____________________________</w:t>
      </w:r>
    </w:p>
    <w:p w:rsidR="00F063D4" w:rsidRDefault="00F063D4" w:rsidP="00F063D4">
      <w:pPr>
        <w:pStyle w:val="western"/>
        <w:spacing w:before="0" w:beforeAutospacing="0" w:after="0"/>
        <w:jc w:val="both"/>
      </w:pPr>
      <w:r>
        <w:t>Дан, месец,година и час смрти: ________________________________</w:t>
      </w:r>
    </w:p>
    <w:p w:rsidR="00F063D4" w:rsidRDefault="00F063D4" w:rsidP="00F063D4">
      <w:pPr>
        <w:pStyle w:val="western"/>
        <w:spacing w:before="0" w:beforeAutospacing="0" w:after="0"/>
        <w:jc w:val="both"/>
      </w:pPr>
      <w:r>
        <w:t>Место смрти, улица и број: ___________________________________</w:t>
      </w:r>
    </w:p>
    <w:p w:rsidR="00F063D4" w:rsidRDefault="00F063D4" w:rsidP="007C70E7">
      <w:pPr>
        <w:pStyle w:val="western"/>
        <w:spacing w:before="0" w:beforeAutospacing="0" w:after="0"/>
      </w:pPr>
      <w:r>
        <w:t>Упис смрти није извршен из следећих разлога: ________________________________________________________________________</w:t>
      </w:r>
    </w:p>
    <w:p w:rsidR="00F063D4" w:rsidRDefault="00F063D4" w:rsidP="00F063D4">
      <w:pPr>
        <w:pStyle w:val="western"/>
        <w:spacing w:before="0" w:beforeAutospacing="0" w:after="0"/>
        <w:jc w:val="both"/>
      </w:pPr>
      <w:r>
        <w:t>________________________________________________________________________</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Pr="00337E84" w:rsidRDefault="00F063D4" w:rsidP="00F063D4">
      <w:pPr>
        <w:pStyle w:val="western"/>
        <w:spacing w:before="0" w:beforeAutospacing="0" w:after="0"/>
        <w:jc w:val="both"/>
        <w:rPr>
          <w:sz w:val="20"/>
          <w:szCs w:val="20"/>
        </w:rPr>
      </w:pPr>
      <w:r w:rsidRPr="00337E84">
        <w:rPr>
          <w:b/>
          <w:bCs/>
          <w:sz w:val="20"/>
          <w:szCs w:val="20"/>
        </w:rPr>
        <w:t>Уз захтев прилажем:</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1. доказ – уверење да лице није уписано у МКУ у месту смрти или у месту сахране уколико је смрт наступила у саобраћајном средству,</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2. извод из МКР, МКВ и уверење о држављанству за умрло лице,</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 xml:space="preserve">3. потврда осмрти (издата од надлежног лекара – мртвозорца) у два примерка, </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4. записник са лица места ако је смрт наступила у саобраћајној несрећи,</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5. уверење о пребивалишту у моменту смрти умрлог лица,</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6.проста фотокопија важеће личне карте за умрлу особу и подносиоца захтева,</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7. доказ о уплати Републичке административне таксе, на рачун примаоца 840- 742221843-57,бр. Модела 97, позив на број 66 237</w:t>
      </w:r>
    </w:p>
    <w:p w:rsidR="00F063D4" w:rsidRPr="006B34D9" w:rsidRDefault="006B34D9" w:rsidP="006B34D9">
      <w:pPr>
        <w:pStyle w:val="1tekst"/>
        <w:ind w:left="0" w:firstLine="375"/>
        <w:rPr>
          <w:rFonts w:ascii="Times New Roman" w:hAnsi="Times New Roman" w:cs="Times New Roman"/>
        </w:rPr>
      </w:pPr>
      <w:r>
        <w:rPr>
          <w:rFonts w:ascii="Times New Roman" w:hAnsi="Times New Roman" w:cs="Times New Roman"/>
        </w:rPr>
        <w:t xml:space="preserve">       </w:t>
      </w:r>
      <w:r w:rsidR="00F063D4" w:rsidRPr="006B34D9">
        <w:rPr>
          <w:rFonts w:ascii="Times New Roman" w:hAnsi="Times New Roman" w:cs="Times New Roman"/>
        </w:rPr>
        <w:t>Сврха: за решење накн. упис смрти, репуб. административна такса,</w:t>
      </w:r>
    </w:p>
    <w:p w:rsidR="00F063D4" w:rsidRPr="006B34D9" w:rsidRDefault="00F063D4" w:rsidP="006B34D9">
      <w:pPr>
        <w:pStyle w:val="1tekst"/>
        <w:ind w:left="0" w:firstLine="720"/>
        <w:rPr>
          <w:rFonts w:ascii="Times New Roman" w:hAnsi="Times New Roman" w:cs="Times New Roman"/>
        </w:rPr>
      </w:pPr>
      <w:r w:rsidRPr="006B34D9">
        <w:rPr>
          <w:rFonts w:ascii="Times New Roman" w:hAnsi="Times New Roman" w:cs="Times New Roman"/>
        </w:rPr>
        <w:t>Прималац: Буџет Републике Србије,</w:t>
      </w:r>
    </w:p>
    <w:p w:rsidR="00F063D4" w:rsidRPr="006B34D9" w:rsidRDefault="00F063D4" w:rsidP="006B34D9">
      <w:pPr>
        <w:pStyle w:val="1tekst"/>
        <w:ind w:left="0" w:firstLine="720"/>
        <w:rPr>
          <w:rFonts w:ascii="Times New Roman" w:hAnsi="Times New Roman" w:cs="Times New Roman"/>
        </w:rPr>
      </w:pPr>
      <w:r w:rsidRPr="006B34D9">
        <w:rPr>
          <w:rFonts w:ascii="Times New Roman" w:hAnsi="Times New Roman" w:cs="Times New Roman"/>
        </w:rPr>
        <w:t>Износ: 740,00 динара</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b/>
        </w:rPr>
        <w:t>Напомена</w:t>
      </w:r>
      <w:r w:rsidRPr="006B34D9">
        <w:rPr>
          <w:rFonts w:ascii="Times New Roman" w:hAnsi="Times New Roman" w:cs="Times New Roman"/>
        </w:rPr>
        <w:t>: Избегла и прогнана лица са територије бивше СФРЈ и расељена лица са територије АП КиМ, на основу одговарајућих исправа којима доказују свој статус, плаћају републичку административну таксу умањену за 70%</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8.Изјава о начину прибављања личних података (члан 103.став 3.ЗУП)</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lastRenderedPageBreak/>
        <w:t>9.друга документа, навести која_______________________________</w:t>
      </w:r>
    </w:p>
    <w:p w:rsidR="00F063D4" w:rsidRPr="00337E84" w:rsidRDefault="00F063D4" w:rsidP="00F063D4">
      <w:pPr>
        <w:pStyle w:val="western"/>
        <w:spacing w:before="0" w:beforeAutospacing="0" w:after="0"/>
        <w:jc w:val="both"/>
        <w:rPr>
          <w:sz w:val="20"/>
          <w:szCs w:val="20"/>
        </w:rPr>
      </w:pPr>
      <w:r w:rsidRPr="00337E84">
        <w:rPr>
          <w:sz w:val="20"/>
          <w:szCs w:val="20"/>
        </w:rPr>
        <w:t>_________________________________________________________</w:t>
      </w:r>
    </w:p>
    <w:p w:rsidR="00F063D4" w:rsidRPr="00337E84" w:rsidRDefault="00F063D4" w:rsidP="00F063D4">
      <w:pPr>
        <w:pStyle w:val="western"/>
        <w:spacing w:before="0" w:beforeAutospacing="0" w:after="0"/>
        <w:jc w:val="both"/>
        <w:rPr>
          <w:sz w:val="20"/>
          <w:szCs w:val="20"/>
        </w:rPr>
      </w:pPr>
      <w:r w:rsidRPr="00337E84">
        <w:rPr>
          <w:sz w:val="20"/>
          <w:szCs w:val="20"/>
        </w:rPr>
        <w:t>_________________________________________________________</w:t>
      </w:r>
    </w:p>
    <w:p w:rsidR="00F063D4" w:rsidRPr="00337E84" w:rsidRDefault="00F063D4" w:rsidP="00F063D4">
      <w:pPr>
        <w:pStyle w:val="western"/>
        <w:spacing w:before="0" w:beforeAutospacing="0" w:after="0"/>
        <w:jc w:val="both"/>
        <w:rPr>
          <w:b/>
          <w:bCs/>
          <w:sz w:val="20"/>
          <w:szCs w:val="20"/>
        </w:rPr>
      </w:pPr>
    </w:p>
    <w:p w:rsidR="00F063D4" w:rsidRPr="006B34D9" w:rsidRDefault="00F063D4" w:rsidP="006B34D9">
      <w:pPr>
        <w:pStyle w:val="1tekst"/>
        <w:ind w:left="0" w:firstLine="375"/>
        <w:rPr>
          <w:rFonts w:ascii="Times New Roman" w:hAnsi="Times New Roman" w:cs="Times New Roman"/>
          <w:sz w:val="22"/>
          <w:szCs w:val="22"/>
        </w:rPr>
      </w:pPr>
      <w:r w:rsidRPr="006B34D9">
        <w:rPr>
          <w:rFonts w:ascii="Times New Roman" w:hAnsi="Times New Roman" w:cs="Times New Roman"/>
          <w:b/>
          <w:sz w:val="22"/>
          <w:szCs w:val="22"/>
        </w:rPr>
        <w:t>Напомена</w:t>
      </w:r>
      <w:r w:rsidRPr="006B34D9">
        <w:rPr>
          <w:rFonts w:ascii="Times New Roman" w:hAnsi="Times New Roman" w:cs="Times New Roman"/>
          <w:sz w:val="22"/>
          <w:szCs w:val="22"/>
        </w:rPr>
        <w:t>:</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Потписом на овом захтеву, подносилац захтева сагласан је да се лични подаци, прикупљени из документације коју је приложио, обрађују искључиво у сврху наведеног захтева а у складу са Законом о заштити података о личности („Сл. гл. РС“, бр. 97/08...107/12).</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t>У _____________________</w:t>
      </w:r>
    </w:p>
    <w:p w:rsidR="00F063D4" w:rsidRDefault="00F063D4" w:rsidP="00F063D4">
      <w:pPr>
        <w:pStyle w:val="western"/>
        <w:spacing w:before="0" w:beforeAutospacing="0" w:after="0"/>
        <w:jc w:val="both"/>
        <w:rPr>
          <w:b/>
          <w:bCs/>
        </w:rPr>
      </w:pPr>
      <w:r>
        <w:t xml:space="preserve">Датум __________________ </w:t>
      </w:r>
      <w:r>
        <w:tab/>
      </w:r>
      <w:r>
        <w:tab/>
      </w:r>
      <w:r>
        <w:tab/>
        <w:t xml:space="preserve">       </w:t>
      </w:r>
      <w:r>
        <w:rPr>
          <w:b/>
          <w:bCs/>
        </w:rPr>
        <w:t>Подносилац захтева</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ind w:left="4956"/>
        <w:jc w:val="both"/>
      </w:pPr>
      <w:r>
        <w:t>__________________________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(име и презиме,својеручни потпис)</w:t>
      </w:r>
    </w:p>
    <w:p w:rsidR="00F063D4" w:rsidRDefault="00F063D4" w:rsidP="00F063D4">
      <w:pPr>
        <w:pStyle w:val="western"/>
        <w:spacing w:before="0" w:beforeAutospacing="0" w:after="0"/>
        <w:ind w:left="4956"/>
        <w:jc w:val="both"/>
      </w:pPr>
      <w:r>
        <w:t>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(бр. личне карте)</w:t>
      </w:r>
    </w:p>
    <w:p w:rsidR="00F063D4" w:rsidRDefault="00F063D4" w:rsidP="00F063D4">
      <w:pPr>
        <w:pStyle w:val="western"/>
        <w:spacing w:before="0" w:beforeAutospacing="0" w:after="0"/>
        <w:ind w:left="4956"/>
        <w:jc w:val="both"/>
      </w:pPr>
      <w:r>
        <w:t>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(пребивалиште, улица и број)</w:t>
      </w:r>
    </w:p>
    <w:p w:rsidR="00F063D4" w:rsidRDefault="00F063D4" w:rsidP="00F063D4">
      <w:pPr>
        <w:pStyle w:val="western"/>
        <w:spacing w:before="0" w:beforeAutospacing="0" w:after="0"/>
        <w:ind w:left="4956"/>
        <w:jc w:val="both"/>
      </w:pPr>
      <w:r>
        <w:t>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(телефон)</w:t>
      </w:r>
    </w:p>
    <w:p w:rsidR="00F063D4" w:rsidRDefault="00F063D4" w:rsidP="00F063D4">
      <w:pPr>
        <w:pStyle w:val="western"/>
        <w:spacing w:before="0" w:beforeAutospacing="0" w:after="0"/>
        <w:ind w:left="4956"/>
        <w:jc w:val="both"/>
      </w:pPr>
      <w:r>
        <w:t>__________________________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w:t>
      </w:r>
      <w:r w:rsidR="006C1043">
        <w:rPr>
          <w:vertAlign w:val="superscript"/>
        </w:rPr>
        <w:t xml:space="preserve">                      </w:t>
      </w:r>
      <w:r>
        <w:rPr>
          <w:vertAlign w:val="superscript"/>
        </w:rPr>
        <w:t xml:space="preserve"> (е-mail)</w:t>
      </w:r>
    </w:p>
    <w:p w:rsidR="0026158C" w:rsidRDefault="0026158C">
      <w:pPr>
        <w:suppressAutoHyphens w:val="0"/>
        <w:rPr>
          <w:spacing w:val="3"/>
        </w:rPr>
      </w:pPr>
      <w:r>
        <w:rPr>
          <w:spacing w:val="3"/>
        </w:rPr>
        <w:br w:type="page"/>
      </w:r>
    </w:p>
    <w:p w:rsidR="00EC746E" w:rsidRPr="00EC746E" w:rsidRDefault="00654D52" w:rsidP="00473D6B">
      <w:pPr>
        <w:numPr>
          <w:ilvl w:val="1"/>
          <w:numId w:val="5"/>
        </w:numPr>
        <w:spacing w:before="29" w:line="260" w:lineRule="exact"/>
        <w:rPr>
          <w:spacing w:val="3"/>
        </w:rPr>
      </w:pPr>
      <w:r w:rsidRPr="007A732B">
        <w:rPr>
          <w:spacing w:val="3"/>
        </w:rPr>
        <w:lastRenderedPageBreak/>
        <w:t>ЗАХТЕВ ЗА ПРОМЕНУ ПРЕЗИМЕНА РАЗВЕДЕНОГ ЛИЦА</w:t>
      </w:r>
    </w:p>
    <w:p w:rsidR="00654D52" w:rsidRPr="009747FB" w:rsidRDefault="00EC746E" w:rsidP="00EC746E">
      <w:pPr>
        <w:spacing w:before="29" w:line="260" w:lineRule="exact"/>
        <w:ind w:left="644"/>
        <w:rPr>
          <w:spacing w:val="3"/>
        </w:rPr>
      </w:pPr>
      <w:r w:rsidRPr="009747FB">
        <w:rPr>
          <w:spacing w:val="3"/>
        </w:rPr>
        <w:t xml:space="preserve"> </w:t>
      </w:r>
    </w:p>
    <w:p w:rsidR="00853573" w:rsidRDefault="00654D52" w:rsidP="00426A56">
      <w:pPr>
        <w:suppressAutoHyphens w:val="0"/>
        <w:rPr>
          <w:spacing w:val="3"/>
        </w:rPr>
      </w:pPr>
      <w:r>
        <w:rPr>
          <w:noProof/>
          <w:spacing w:val="3"/>
          <w:lang w:eastAsia="en-US"/>
        </w:rPr>
        <w:drawing>
          <wp:inline distT="0" distB="0" distL="0" distR="0">
            <wp:extent cx="5476875" cy="882015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cstate="print"/>
                    <a:srcRect/>
                    <a:stretch>
                      <a:fillRect/>
                    </a:stretch>
                  </pic:blipFill>
                  <pic:spPr bwMode="auto">
                    <a:xfrm>
                      <a:off x="0" y="0"/>
                      <a:ext cx="5476875" cy="8820150"/>
                    </a:xfrm>
                    <a:prstGeom prst="rect">
                      <a:avLst/>
                    </a:prstGeom>
                    <a:noFill/>
                    <a:ln w="9525">
                      <a:noFill/>
                      <a:miter lim="800000"/>
                      <a:headEnd/>
                      <a:tailEnd/>
                    </a:ln>
                  </pic:spPr>
                </pic:pic>
              </a:graphicData>
            </a:graphic>
          </wp:inline>
        </w:drawing>
      </w:r>
    </w:p>
    <w:p w:rsidR="00853573" w:rsidRDefault="00853573" w:rsidP="00473D6B">
      <w:pPr>
        <w:numPr>
          <w:ilvl w:val="1"/>
          <w:numId w:val="5"/>
        </w:numPr>
        <w:spacing w:before="29" w:line="260" w:lineRule="exact"/>
        <w:rPr>
          <w:spacing w:val="3"/>
        </w:rPr>
      </w:pPr>
      <w:r w:rsidRPr="00853573">
        <w:rPr>
          <w:spacing w:val="3"/>
        </w:rPr>
        <w:lastRenderedPageBreak/>
        <w:t>ЗАХТЕВ ЗА ПРОМЕНУ ЛИЧНОГ ИМЕНА</w:t>
      </w:r>
    </w:p>
    <w:p w:rsidR="00853573" w:rsidRDefault="00853573" w:rsidP="00426A56">
      <w:pPr>
        <w:suppressAutoHyphens w:val="0"/>
        <w:rPr>
          <w:spacing w:val="3"/>
        </w:rPr>
      </w:pPr>
    </w:p>
    <w:p w:rsidR="00137C40" w:rsidRDefault="00137C40" w:rsidP="00137C40">
      <w:pPr>
        <w:pStyle w:val="western"/>
        <w:spacing w:before="0" w:beforeAutospacing="0" w:after="0"/>
        <w:jc w:val="both"/>
      </w:pPr>
      <w:r>
        <w:t>OПШТИНА ШИД</w:t>
      </w:r>
    </w:p>
    <w:p w:rsidR="00137C40" w:rsidRDefault="00137C40" w:rsidP="00137C40">
      <w:pPr>
        <w:pStyle w:val="western"/>
        <w:spacing w:before="0" w:beforeAutospacing="0" w:after="0"/>
        <w:jc w:val="both"/>
      </w:pPr>
      <w:r>
        <w:t>ОПШТИНСКА УПРАВА</w:t>
      </w:r>
    </w:p>
    <w:p w:rsidR="00137C40" w:rsidRDefault="00137C40" w:rsidP="00137C40">
      <w:pPr>
        <w:pStyle w:val="western"/>
        <w:spacing w:before="0" w:beforeAutospacing="0" w:after="0"/>
        <w:jc w:val="both"/>
      </w:pPr>
      <w:r>
        <w:t>Одељење за Општу управу</w:t>
      </w:r>
    </w:p>
    <w:p w:rsidR="00137C40" w:rsidRDefault="00137C40" w:rsidP="00137C40">
      <w:pPr>
        <w:pStyle w:val="western"/>
        <w:spacing w:before="0" w:beforeAutospacing="0" w:after="0"/>
        <w:jc w:val="both"/>
      </w:pPr>
      <w:r>
        <w:t>Ул.Карађорђева бр. 2</w:t>
      </w:r>
    </w:p>
    <w:p w:rsidR="00137C40" w:rsidRDefault="00137C40" w:rsidP="00137C40">
      <w:pPr>
        <w:pStyle w:val="western"/>
        <w:spacing w:before="0" w:beforeAutospacing="0" w:after="0"/>
        <w:jc w:val="both"/>
      </w:pPr>
      <w:r>
        <w:t>22240 Шид</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jc w:val="center"/>
      </w:pPr>
      <w:r>
        <w:rPr>
          <w:b/>
          <w:bCs/>
        </w:rPr>
        <w:t>ЗАХТЕВ ЗА ПРОМЕНУ ЛИЧНОГ ИМЕНА</w:t>
      </w:r>
    </w:p>
    <w:p w:rsidR="00137C40" w:rsidRDefault="00137C40" w:rsidP="00137C40">
      <w:pPr>
        <w:pStyle w:val="western"/>
        <w:spacing w:before="0" w:beforeAutospacing="0" w:after="0"/>
        <w:jc w:val="center"/>
      </w:pPr>
    </w:p>
    <w:p w:rsidR="00137C40" w:rsidRDefault="00137C40" w:rsidP="00137C40">
      <w:pPr>
        <w:pStyle w:val="western"/>
        <w:spacing w:before="0" w:beforeAutospacing="0" w:after="0"/>
        <w:jc w:val="center"/>
      </w:pPr>
      <w:r>
        <w:t>Молимо Вас да образац попуните читко штампаним словима</w:t>
      </w:r>
    </w:p>
    <w:p w:rsidR="00137C40" w:rsidRDefault="00137C40" w:rsidP="00137C40">
      <w:pPr>
        <w:pStyle w:val="western"/>
        <w:spacing w:before="0" w:beforeAutospacing="0" w:after="0"/>
        <w:jc w:val="both"/>
      </w:pP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У матичној књизи рођених матичног подручја __</w:t>
      </w:r>
      <w:r w:rsidR="009B67A2">
        <w:rPr>
          <w:rFonts w:ascii="Times New Roman" w:hAnsi="Times New Roman" w:cs="Times New Roman"/>
          <w:sz w:val="24"/>
          <w:szCs w:val="24"/>
        </w:rPr>
        <w:t>______________</w:t>
      </w:r>
      <w:r w:rsidRPr="009B67A2">
        <w:rPr>
          <w:rFonts w:ascii="Times New Roman" w:hAnsi="Times New Roman" w:cs="Times New Roman"/>
          <w:sz w:val="24"/>
          <w:szCs w:val="24"/>
        </w:rPr>
        <w:t>____</w:t>
      </w:r>
      <w:r w:rsidR="00410798">
        <w:rPr>
          <w:rFonts w:ascii="Times New Roman" w:hAnsi="Times New Roman" w:cs="Times New Roman"/>
          <w:sz w:val="24"/>
          <w:szCs w:val="24"/>
        </w:rPr>
        <w:t>___</w:t>
      </w:r>
      <w:r w:rsidRPr="009B67A2">
        <w:rPr>
          <w:rFonts w:ascii="Times New Roman" w:hAnsi="Times New Roman" w:cs="Times New Roman"/>
          <w:sz w:val="24"/>
          <w:szCs w:val="24"/>
        </w:rPr>
        <w:t>_, под текућим бројем ______________ уписан/а сам под личним именом ______________</w:t>
      </w:r>
      <w:r w:rsidR="009B67A2">
        <w:rPr>
          <w:rFonts w:ascii="Times New Roman" w:hAnsi="Times New Roman" w:cs="Times New Roman"/>
          <w:sz w:val="24"/>
          <w:szCs w:val="24"/>
        </w:rPr>
        <w:t>______________</w:t>
      </w:r>
      <w:r w:rsidRPr="009B67A2">
        <w:rPr>
          <w:rFonts w:ascii="Times New Roman" w:hAnsi="Times New Roman" w:cs="Times New Roman"/>
          <w:sz w:val="24"/>
          <w:szCs w:val="24"/>
        </w:rPr>
        <w:t>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У вези са овим личним именом, подносим следећи захтев за промену личног имена: (попунити одговарајућу опцију)</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 Имена са __________________________________ у __________________________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 Презимена са ______________________________ у __________________________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 Имена и презимена са ___________________________ у ______________________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Лично име желим да променим из следећих разлога: ________________________________________________________________________________________________________________________________________________</w:t>
      </w:r>
    </w:p>
    <w:p w:rsidR="00137C40"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Под кривичном и материјалном одговорношћу изјављујем да ова промена није усмерена ка избегавању Законом утврђених обавеза.</w:t>
      </w:r>
    </w:p>
    <w:p w:rsidR="00410798" w:rsidRPr="00410798" w:rsidRDefault="00410798" w:rsidP="00FF31C3">
      <w:pPr>
        <w:pStyle w:val="1tekst"/>
        <w:ind w:left="0" w:firstLine="0"/>
        <w:jc w:val="left"/>
        <w:rPr>
          <w:rFonts w:ascii="Times New Roman" w:hAnsi="Times New Roman" w:cs="Times New Roman"/>
          <w:sz w:val="24"/>
          <w:szCs w:val="24"/>
        </w:rPr>
      </w:pPr>
    </w:p>
    <w:p w:rsidR="00137C40" w:rsidRDefault="00137C40" w:rsidP="00137C40">
      <w:pPr>
        <w:pStyle w:val="western"/>
        <w:spacing w:before="0" w:beforeAutospacing="0" w:after="0"/>
        <w:jc w:val="both"/>
      </w:pPr>
      <w:r>
        <w:rPr>
          <w:b/>
          <w:bCs/>
        </w:rPr>
        <w:t>О себи дајем следеће податке</w:t>
      </w:r>
      <w:r>
        <w:t>:</w:t>
      </w:r>
    </w:p>
    <w:p w:rsidR="00137C40" w:rsidRPr="00FF31C3"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Име и презиме _______________________________________, пол __________,</w:t>
      </w:r>
    </w:p>
    <w:p w:rsidR="00137C40" w:rsidRPr="00FF31C3"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 xml:space="preserve">рођен/а ____________, у ______________________________________________,                   </w:t>
      </w:r>
    </w:p>
    <w:p w:rsidR="00137C40" w:rsidRPr="00410798" w:rsidRDefault="00410798" w:rsidP="00410798">
      <w:pPr>
        <w:pStyle w:val="1tekst"/>
        <w:ind w:left="2880" w:firstLine="720"/>
        <w:jc w:val="left"/>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137C40" w:rsidRPr="00410798">
        <w:rPr>
          <w:rFonts w:ascii="Times New Roman" w:hAnsi="Times New Roman" w:cs="Times New Roman"/>
          <w:sz w:val="24"/>
          <w:szCs w:val="24"/>
          <w:vertAlign w:val="superscript"/>
        </w:rPr>
        <w:t>(место, општина, држава)</w:t>
      </w:r>
    </w:p>
    <w:p w:rsidR="00410798"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ЈМБГ _________________</w:t>
      </w:r>
      <w:r w:rsidR="00410798">
        <w:rPr>
          <w:rFonts w:ascii="Times New Roman" w:hAnsi="Times New Roman" w:cs="Times New Roman"/>
          <w:sz w:val="24"/>
          <w:szCs w:val="24"/>
        </w:rPr>
        <w:t>___</w:t>
      </w:r>
      <w:r w:rsidRPr="00FF31C3">
        <w:rPr>
          <w:rFonts w:ascii="Times New Roman" w:hAnsi="Times New Roman" w:cs="Times New Roman"/>
          <w:sz w:val="24"/>
          <w:szCs w:val="24"/>
        </w:rPr>
        <w:t>___, од оца ____</w:t>
      </w:r>
      <w:r w:rsidR="00410798">
        <w:rPr>
          <w:rFonts w:ascii="Times New Roman" w:hAnsi="Times New Roman" w:cs="Times New Roman"/>
          <w:sz w:val="24"/>
          <w:szCs w:val="24"/>
        </w:rPr>
        <w:t>_</w:t>
      </w:r>
      <w:r w:rsidRPr="00FF31C3">
        <w:rPr>
          <w:rFonts w:ascii="Times New Roman" w:hAnsi="Times New Roman" w:cs="Times New Roman"/>
          <w:sz w:val="24"/>
          <w:szCs w:val="24"/>
        </w:rPr>
        <w:t>__</w:t>
      </w:r>
      <w:r w:rsidR="00410798">
        <w:rPr>
          <w:rFonts w:ascii="Times New Roman" w:hAnsi="Times New Roman" w:cs="Times New Roman"/>
          <w:sz w:val="24"/>
          <w:szCs w:val="24"/>
        </w:rPr>
        <w:t>___</w:t>
      </w:r>
      <w:r w:rsidRPr="00FF31C3">
        <w:rPr>
          <w:rFonts w:ascii="Times New Roman" w:hAnsi="Times New Roman" w:cs="Times New Roman"/>
          <w:sz w:val="24"/>
          <w:szCs w:val="24"/>
        </w:rPr>
        <w:t>_________, мајке _________</w:t>
      </w:r>
      <w:r w:rsidR="00410798">
        <w:rPr>
          <w:rFonts w:ascii="Times New Roman" w:hAnsi="Times New Roman" w:cs="Times New Roman"/>
          <w:sz w:val="24"/>
          <w:szCs w:val="24"/>
        </w:rPr>
        <w:t>____</w:t>
      </w:r>
      <w:r w:rsidRPr="00FF31C3">
        <w:rPr>
          <w:rFonts w:ascii="Times New Roman" w:hAnsi="Times New Roman" w:cs="Times New Roman"/>
          <w:sz w:val="24"/>
          <w:szCs w:val="24"/>
        </w:rPr>
        <w:t>____,</w:t>
      </w:r>
    </w:p>
    <w:p w:rsidR="00137C40" w:rsidRPr="00FF31C3"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број личне карте __________</w:t>
      </w:r>
      <w:r w:rsidR="00410798">
        <w:rPr>
          <w:rFonts w:ascii="Times New Roman" w:hAnsi="Times New Roman" w:cs="Times New Roman"/>
          <w:sz w:val="24"/>
          <w:szCs w:val="24"/>
        </w:rPr>
        <w:t>____</w:t>
      </w:r>
      <w:r w:rsidRPr="00FF31C3">
        <w:rPr>
          <w:rFonts w:ascii="Times New Roman" w:hAnsi="Times New Roman" w:cs="Times New Roman"/>
          <w:sz w:val="24"/>
          <w:szCs w:val="24"/>
        </w:rPr>
        <w:t>___, издата у _______________________, адреса у личној карти _______________________</w:t>
      </w:r>
      <w:r w:rsidR="00410798">
        <w:rPr>
          <w:rFonts w:ascii="Times New Roman" w:hAnsi="Times New Roman" w:cs="Times New Roman"/>
          <w:sz w:val="24"/>
          <w:szCs w:val="24"/>
        </w:rPr>
        <w:t>____</w:t>
      </w:r>
      <w:r w:rsidRPr="00FF31C3">
        <w:rPr>
          <w:rFonts w:ascii="Times New Roman" w:hAnsi="Times New Roman" w:cs="Times New Roman"/>
          <w:sz w:val="24"/>
          <w:szCs w:val="24"/>
        </w:rPr>
        <w:t>______, контакт телефон _____</w:t>
      </w:r>
      <w:r w:rsidR="00410798">
        <w:rPr>
          <w:rFonts w:ascii="Times New Roman" w:hAnsi="Times New Roman" w:cs="Times New Roman"/>
          <w:sz w:val="24"/>
          <w:szCs w:val="24"/>
        </w:rPr>
        <w:t>_____</w:t>
      </w:r>
      <w:r w:rsidRPr="00FF31C3">
        <w:rPr>
          <w:rFonts w:ascii="Times New Roman" w:hAnsi="Times New Roman" w:cs="Times New Roman"/>
          <w:sz w:val="24"/>
          <w:szCs w:val="24"/>
        </w:rPr>
        <w:t>____</w:t>
      </w:r>
      <w:r w:rsidR="00410798">
        <w:rPr>
          <w:rFonts w:ascii="Times New Roman" w:hAnsi="Times New Roman" w:cs="Times New Roman"/>
          <w:sz w:val="24"/>
          <w:szCs w:val="24"/>
        </w:rPr>
        <w:t>__</w:t>
      </w:r>
      <w:r w:rsidRPr="00FF31C3">
        <w:rPr>
          <w:rFonts w:ascii="Times New Roman" w:hAnsi="Times New Roman" w:cs="Times New Roman"/>
          <w:sz w:val="24"/>
          <w:szCs w:val="24"/>
        </w:rPr>
        <w:t>_____, мобилни _______________, е-mail ________________________.</w:t>
      </w:r>
    </w:p>
    <w:p w:rsidR="00137C40" w:rsidRPr="00FF31C3" w:rsidRDefault="00137C40" w:rsidP="00FF31C3">
      <w:pPr>
        <w:pStyle w:val="1tekst"/>
        <w:ind w:left="0" w:firstLine="375"/>
        <w:jc w:val="left"/>
        <w:rPr>
          <w:rFonts w:ascii="Times New Roman" w:hAnsi="Times New Roman" w:cs="Times New Roman"/>
          <w:sz w:val="24"/>
          <w:szCs w:val="24"/>
        </w:rPr>
      </w:pPr>
    </w:p>
    <w:p w:rsidR="00137C40" w:rsidRPr="00410798" w:rsidRDefault="00137C40" w:rsidP="00410798">
      <w:pPr>
        <w:pStyle w:val="1tekst"/>
        <w:ind w:left="0" w:firstLine="0"/>
        <w:jc w:val="left"/>
        <w:rPr>
          <w:rFonts w:ascii="Times New Roman" w:hAnsi="Times New Roman" w:cs="Times New Roman"/>
          <w:sz w:val="24"/>
          <w:szCs w:val="24"/>
        </w:rPr>
      </w:pPr>
      <w:r w:rsidRPr="00410798">
        <w:rPr>
          <w:rFonts w:ascii="Times New Roman" w:hAnsi="Times New Roman" w:cs="Times New Roman"/>
          <w:b/>
          <w:sz w:val="24"/>
          <w:szCs w:val="24"/>
        </w:rPr>
        <w:t>Држављанин/ка сам</w:t>
      </w:r>
      <w:r w:rsidRPr="00410798">
        <w:rPr>
          <w:rFonts w:ascii="Times New Roman" w:hAnsi="Times New Roman" w:cs="Times New Roman"/>
          <w:sz w:val="24"/>
          <w:szCs w:val="24"/>
        </w:rPr>
        <w:t xml:space="preserve"> __________________________________________, држављанство уписано у МКР/матичну књигу држављана за матично подручје ________________________,</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pPr>
      <w:r>
        <w:rPr>
          <w:b/>
          <w:bCs/>
        </w:rPr>
        <w:t xml:space="preserve">Брак </w:t>
      </w:r>
      <w:r>
        <w:t xml:space="preserve">(уколико је лице у браку) закључен дана ____________________, у _______________________, са (име и презиме супружника и презиме пре закључења брака) ______________________________________________________, уписано у МКВ за матично подручје/општину __________________, </w:t>
      </w:r>
    </w:p>
    <w:p w:rsidR="00137C40" w:rsidRDefault="00137C40" w:rsidP="00137C40">
      <w:pPr>
        <w:pStyle w:val="western"/>
        <w:spacing w:before="0" w:beforeAutospacing="0" w:after="0"/>
        <w:jc w:val="both"/>
      </w:pPr>
      <w:r>
        <w:t>Текући број __________ за ____________годину.</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pPr>
      <w:r>
        <w:rPr>
          <w:b/>
          <w:bCs/>
        </w:rPr>
        <w:t>Подаци о деци</w:t>
      </w:r>
      <w:r>
        <w:t xml:space="preserve"> (за подносиоца који има децу):</w:t>
      </w:r>
    </w:p>
    <w:p w:rsidR="00137C40" w:rsidRPr="00410798" w:rsidRDefault="00137C40" w:rsidP="00410798">
      <w:pPr>
        <w:pStyle w:val="1tekst"/>
        <w:ind w:left="0" w:firstLine="0"/>
        <w:jc w:val="left"/>
        <w:rPr>
          <w:rFonts w:ascii="Times New Roman" w:hAnsi="Times New Roman" w:cs="Times New Roman"/>
          <w:sz w:val="24"/>
          <w:szCs w:val="24"/>
        </w:rPr>
      </w:pPr>
      <w:r w:rsidRPr="00410798">
        <w:rPr>
          <w:rFonts w:ascii="Times New Roman" w:hAnsi="Times New Roman" w:cs="Times New Roman"/>
          <w:sz w:val="24"/>
          <w:szCs w:val="24"/>
        </w:rPr>
        <w:t>Име и презиме _________________________, пол ________________, рођен/а ________________</w:t>
      </w:r>
    </w:p>
    <w:p w:rsidR="00137C40" w:rsidRPr="00410798" w:rsidRDefault="00137C40" w:rsidP="00410798">
      <w:pPr>
        <w:pStyle w:val="1tekst"/>
        <w:ind w:left="0" w:firstLine="0"/>
        <w:jc w:val="left"/>
        <w:rPr>
          <w:rFonts w:ascii="Times New Roman" w:hAnsi="Times New Roman" w:cs="Times New Roman"/>
          <w:sz w:val="24"/>
          <w:szCs w:val="24"/>
        </w:rPr>
      </w:pPr>
      <w:r w:rsidRPr="00410798">
        <w:rPr>
          <w:rFonts w:ascii="Times New Roman" w:hAnsi="Times New Roman" w:cs="Times New Roman"/>
          <w:sz w:val="24"/>
          <w:szCs w:val="24"/>
        </w:rPr>
        <w:t xml:space="preserve">У __________________________ (место, општина, држава) _________________________, од оца ___________________________, и мајке ____________________________, </w:t>
      </w:r>
      <w:r w:rsidRPr="00410798">
        <w:rPr>
          <w:rFonts w:ascii="Times New Roman" w:hAnsi="Times New Roman" w:cs="Times New Roman"/>
          <w:sz w:val="24"/>
          <w:szCs w:val="24"/>
        </w:rPr>
        <w:lastRenderedPageBreak/>
        <w:t>држављанин/ка ____________________________, уписано у МКР за матично подручје ____________________.</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pPr>
      <w:r>
        <w:t>Име и презиме _________________________, пол ________________, рођен/а ________________</w:t>
      </w:r>
    </w:p>
    <w:p w:rsidR="00137C40" w:rsidRDefault="00137C40" w:rsidP="00137C40">
      <w:pPr>
        <w:pStyle w:val="western"/>
        <w:spacing w:before="0" w:beforeAutospacing="0" w:after="0"/>
      </w:pPr>
      <w:r>
        <w:t>У __________________________ (место, општина, држава) _________________________, од оца ___________________________, и мајке ____________________________, држављанин/ка ____________________________, уписано у МКР за матично подручје ____________________.</w:t>
      </w:r>
    </w:p>
    <w:p w:rsidR="00137C40" w:rsidRDefault="00137C40" w:rsidP="00137C40">
      <w:pPr>
        <w:pStyle w:val="western"/>
        <w:spacing w:before="0" w:beforeAutospacing="0" w:after="0"/>
        <w:jc w:val="both"/>
        <w:rPr>
          <w:b/>
          <w:bCs/>
        </w:rPr>
      </w:pPr>
    </w:p>
    <w:p w:rsidR="00137C40" w:rsidRDefault="00137C40" w:rsidP="00137C40">
      <w:pPr>
        <w:pStyle w:val="western"/>
        <w:spacing w:before="0" w:beforeAutospacing="0" w:after="0"/>
        <w:jc w:val="both"/>
      </w:pPr>
      <w:r>
        <w:rPr>
          <w:b/>
          <w:bCs/>
        </w:rPr>
        <w:t>Уз захтев прилажем:</w:t>
      </w:r>
    </w:p>
    <w:p w:rsidR="00137C40" w:rsidRDefault="00137C40" w:rsidP="00137C40">
      <w:pPr>
        <w:pStyle w:val="western"/>
        <w:spacing w:before="0" w:beforeAutospacing="0" w:after="0"/>
        <w:jc w:val="both"/>
      </w:pPr>
    </w:p>
    <w:p w:rsidR="00137C40" w:rsidRDefault="00137C40" w:rsidP="00473D6B">
      <w:pPr>
        <w:pStyle w:val="western"/>
        <w:numPr>
          <w:ilvl w:val="0"/>
          <w:numId w:val="13"/>
        </w:numPr>
        <w:spacing w:before="0" w:beforeAutospacing="0" w:after="0"/>
        <w:jc w:val="both"/>
      </w:pPr>
      <w:r>
        <w:t>фотокопија важеће личне карте (оригинал на увид),</w:t>
      </w:r>
    </w:p>
    <w:p w:rsidR="00137C40" w:rsidRDefault="00137C40" w:rsidP="00473D6B">
      <w:pPr>
        <w:pStyle w:val="western"/>
        <w:numPr>
          <w:ilvl w:val="0"/>
          <w:numId w:val="13"/>
        </w:numPr>
        <w:spacing w:before="0" w:beforeAutospacing="0" w:after="0"/>
        <w:jc w:val="both"/>
      </w:pPr>
      <w:r>
        <w:rPr>
          <w:b/>
          <w:bCs/>
        </w:rPr>
        <w:t>доказ о уплати Републичке административне таксе</w:t>
      </w:r>
      <w:r>
        <w:t>, на рачун примаоца</w:t>
      </w:r>
    </w:p>
    <w:p w:rsidR="00137C40" w:rsidRDefault="00137C40" w:rsidP="00137C40">
      <w:pPr>
        <w:pStyle w:val="western"/>
        <w:spacing w:before="0" w:beforeAutospacing="0" w:after="0"/>
        <w:ind w:left="1803"/>
        <w:jc w:val="both"/>
      </w:pPr>
      <w:r>
        <w:rPr>
          <w:b/>
          <w:bCs/>
        </w:rPr>
        <w:t xml:space="preserve">840-742221843-57, </w:t>
      </w:r>
      <w:r>
        <w:t>бр. модела 97, позив на број 66 237</w:t>
      </w:r>
    </w:p>
    <w:p w:rsidR="00137C40" w:rsidRDefault="00137C40" w:rsidP="00137C40">
      <w:pPr>
        <w:pStyle w:val="western"/>
        <w:spacing w:before="0" w:beforeAutospacing="0" w:after="0"/>
        <w:ind w:left="1803"/>
        <w:jc w:val="both"/>
      </w:pPr>
      <w:r>
        <w:t>Сврха: за решење промена личног имена, републичка административна такса,</w:t>
      </w:r>
    </w:p>
    <w:p w:rsidR="00137C40" w:rsidRDefault="00137C40" w:rsidP="00410798">
      <w:pPr>
        <w:pStyle w:val="western"/>
        <w:spacing w:before="0" w:beforeAutospacing="0" w:after="0"/>
        <w:ind w:left="1083" w:firstLine="720"/>
      </w:pPr>
      <w:r>
        <w:t>Прималац: буџет Републике Србије,</w:t>
      </w:r>
    </w:p>
    <w:p w:rsidR="00137C40" w:rsidRDefault="00137C40" w:rsidP="00137C40">
      <w:pPr>
        <w:pStyle w:val="western"/>
        <w:spacing w:before="0" w:beforeAutospacing="0" w:after="0"/>
        <w:ind w:left="1803"/>
        <w:jc w:val="both"/>
      </w:pPr>
      <w:r>
        <w:rPr>
          <w:b/>
          <w:bCs/>
        </w:rPr>
        <w:t>Износ:</w:t>
      </w:r>
      <w:r>
        <w:t xml:space="preserve"> </w:t>
      </w:r>
      <w:r>
        <w:rPr>
          <w:b/>
          <w:bCs/>
        </w:rPr>
        <w:t xml:space="preserve">740,00 </w:t>
      </w:r>
      <w:r>
        <w:t>динара.</w:t>
      </w:r>
    </w:p>
    <w:p w:rsidR="00137C40" w:rsidRDefault="00137C40" w:rsidP="00473D6B">
      <w:pPr>
        <w:pStyle w:val="western"/>
        <w:numPr>
          <w:ilvl w:val="0"/>
          <w:numId w:val="14"/>
        </w:numPr>
        <w:spacing w:before="0" w:beforeAutospacing="0" w:after="0"/>
        <w:jc w:val="both"/>
      </w:pPr>
      <w:r>
        <w:t>Изјава о начину прибављања личних података (чл. 103.став3.ЗУП),</w:t>
      </w:r>
    </w:p>
    <w:p w:rsidR="00137C40" w:rsidRDefault="00137C40" w:rsidP="00473D6B">
      <w:pPr>
        <w:pStyle w:val="western"/>
        <w:numPr>
          <w:ilvl w:val="0"/>
          <w:numId w:val="14"/>
        </w:numPr>
        <w:spacing w:before="0" w:beforeAutospacing="0" w:after="0"/>
        <w:jc w:val="both"/>
      </w:pPr>
      <w:r>
        <w:t>Уколико лице прилаже друга документа, навести која:</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9747FB" w:rsidRPr="007A732B" w:rsidRDefault="00B05A99" w:rsidP="00426A56">
      <w:pPr>
        <w:suppressAutoHyphens w:val="0"/>
        <w:rPr>
          <w:spacing w:val="3"/>
        </w:rPr>
      </w:pPr>
      <w:r>
        <w:rPr>
          <w:spacing w:val="3"/>
        </w:rPr>
        <w:br w:type="page"/>
      </w:r>
    </w:p>
    <w:p w:rsidR="00F52F20" w:rsidRPr="00C13BB2" w:rsidRDefault="00F77B4B" w:rsidP="00473D6B">
      <w:pPr>
        <w:numPr>
          <w:ilvl w:val="1"/>
          <w:numId w:val="5"/>
        </w:numPr>
        <w:spacing w:before="29" w:line="260" w:lineRule="exact"/>
        <w:rPr>
          <w:spacing w:val="3"/>
        </w:rPr>
      </w:pPr>
      <w:r w:rsidRPr="007A732B">
        <w:rPr>
          <w:spacing w:val="3"/>
        </w:rPr>
        <w:lastRenderedPageBreak/>
        <w:t>ЗАХТЕВ ЗА УПИС/БРИСАЊЕ/ПРОМЕНУ У БИРАЧКОМ СПИСКУ</w:t>
      </w:r>
    </w:p>
    <w:p w:rsidR="008F2478" w:rsidRDefault="008F2478" w:rsidP="008F2478">
      <w:pPr>
        <w:spacing w:before="29" w:line="260" w:lineRule="exact"/>
        <w:ind w:left="644"/>
        <w:rPr>
          <w:rStyle w:val="Hyperlink"/>
        </w:rPr>
      </w:pPr>
    </w:p>
    <w:p w:rsidR="007E057C" w:rsidRPr="007E057C" w:rsidRDefault="007E057C" w:rsidP="007E057C">
      <w:pPr>
        <w:spacing w:before="29"/>
        <w:ind w:left="100" w:right="984"/>
        <w:jc w:val="both"/>
        <w:rPr>
          <w:b/>
          <w:i/>
          <w:sz w:val="24"/>
          <w:szCs w:val="24"/>
        </w:rPr>
      </w:pPr>
    </w:p>
    <w:p w:rsidR="007E057C" w:rsidRDefault="007E057C" w:rsidP="007E057C">
      <w:pPr>
        <w:spacing w:before="29"/>
        <w:ind w:left="100" w:right="984"/>
        <w:jc w:val="both"/>
        <w:rPr>
          <w:b/>
          <w:i/>
          <w:sz w:val="24"/>
          <w:szCs w:val="24"/>
        </w:rPr>
      </w:pPr>
      <w:r>
        <w:rPr>
          <w:b/>
          <w:i/>
          <w:noProof/>
          <w:sz w:val="24"/>
          <w:szCs w:val="24"/>
          <w:lang w:eastAsia="en-US"/>
        </w:rPr>
        <w:drawing>
          <wp:inline distT="0" distB="0" distL="0" distR="0">
            <wp:extent cx="6124575" cy="7915275"/>
            <wp:effectExtent l="19050" t="0" r="9525" b="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24575" cy="7915275"/>
                    </a:xfrm>
                    <a:prstGeom prst="rect">
                      <a:avLst/>
                    </a:prstGeom>
                    <a:noFill/>
                    <a:ln w="9525">
                      <a:noFill/>
                      <a:miter lim="800000"/>
                      <a:headEnd/>
                      <a:tailEnd/>
                    </a:ln>
                  </pic:spPr>
                </pic:pic>
              </a:graphicData>
            </a:graphic>
          </wp:inline>
        </w:drawing>
      </w:r>
    </w:p>
    <w:p w:rsidR="007E057C" w:rsidRDefault="007E057C">
      <w:pPr>
        <w:suppressAutoHyphens w:val="0"/>
        <w:rPr>
          <w:b/>
          <w:i/>
          <w:sz w:val="24"/>
          <w:szCs w:val="24"/>
        </w:rPr>
      </w:pPr>
      <w:r>
        <w:rPr>
          <w:b/>
          <w:i/>
          <w:sz w:val="24"/>
          <w:szCs w:val="24"/>
        </w:rPr>
        <w:br w:type="page"/>
      </w:r>
    </w:p>
    <w:p w:rsidR="001B6A07" w:rsidRPr="001B6A07" w:rsidRDefault="001B6A07" w:rsidP="007347BC">
      <w:pPr>
        <w:spacing w:before="29"/>
        <w:ind w:left="100" w:right="984"/>
        <w:jc w:val="both"/>
        <w:rPr>
          <w:b/>
          <w:i/>
          <w:sz w:val="24"/>
          <w:szCs w:val="24"/>
        </w:rPr>
      </w:pPr>
      <w:r>
        <w:rPr>
          <w:b/>
          <w:i/>
          <w:sz w:val="24"/>
          <w:szCs w:val="24"/>
        </w:rPr>
        <w:lastRenderedPageBreak/>
        <w:t>ОБ</w:t>
      </w:r>
      <w:r w:rsidRPr="001B6A07">
        <w:rPr>
          <w:b/>
          <w:i/>
          <w:sz w:val="24"/>
          <w:szCs w:val="24"/>
        </w:rPr>
        <w:t>РА</w:t>
      </w:r>
      <w:r>
        <w:rPr>
          <w:b/>
          <w:i/>
          <w:sz w:val="24"/>
          <w:szCs w:val="24"/>
        </w:rPr>
        <w:t>СЦИ</w:t>
      </w:r>
      <w:r w:rsidRPr="001B6A07">
        <w:rPr>
          <w:b/>
          <w:i/>
          <w:sz w:val="24"/>
          <w:szCs w:val="24"/>
        </w:rPr>
        <w:t xml:space="preserve"> К</w:t>
      </w:r>
      <w:r>
        <w:rPr>
          <w:b/>
          <w:i/>
          <w:sz w:val="24"/>
          <w:szCs w:val="24"/>
        </w:rPr>
        <w:t>ОЈИ</w:t>
      </w:r>
      <w:r w:rsidRPr="001B6A07">
        <w:rPr>
          <w:b/>
          <w:i/>
          <w:sz w:val="24"/>
          <w:szCs w:val="24"/>
        </w:rPr>
        <w:t xml:space="preserve"> </w:t>
      </w:r>
      <w:r>
        <w:rPr>
          <w:b/>
          <w:i/>
          <w:sz w:val="24"/>
          <w:szCs w:val="24"/>
        </w:rPr>
        <w:t xml:space="preserve">СЕ </w:t>
      </w:r>
      <w:r w:rsidRPr="001B6A07">
        <w:rPr>
          <w:b/>
          <w:i/>
          <w:sz w:val="24"/>
          <w:szCs w:val="24"/>
        </w:rPr>
        <w:t>К</w:t>
      </w:r>
      <w:r>
        <w:rPr>
          <w:b/>
          <w:i/>
          <w:sz w:val="24"/>
          <w:szCs w:val="24"/>
        </w:rPr>
        <w:t>ОРИСТЕ</w:t>
      </w:r>
      <w:r w:rsidRPr="001B6A07">
        <w:rPr>
          <w:b/>
          <w:i/>
          <w:sz w:val="24"/>
          <w:szCs w:val="24"/>
        </w:rPr>
        <w:t xml:space="preserve"> КО</w:t>
      </w:r>
      <w:r>
        <w:rPr>
          <w:b/>
          <w:i/>
          <w:sz w:val="24"/>
          <w:szCs w:val="24"/>
        </w:rPr>
        <w:t>Д</w:t>
      </w:r>
      <w:r w:rsidRPr="001B6A07">
        <w:rPr>
          <w:b/>
          <w:i/>
          <w:sz w:val="24"/>
          <w:szCs w:val="24"/>
        </w:rPr>
        <w:t xml:space="preserve"> </w:t>
      </w:r>
      <w:r>
        <w:rPr>
          <w:b/>
          <w:i/>
          <w:sz w:val="24"/>
          <w:szCs w:val="24"/>
        </w:rPr>
        <w:t>ОСТ</w:t>
      </w:r>
      <w:r w:rsidRPr="001B6A07">
        <w:rPr>
          <w:b/>
          <w:i/>
          <w:sz w:val="24"/>
          <w:szCs w:val="24"/>
        </w:rPr>
        <w:t>ВА</w:t>
      </w:r>
      <w:r>
        <w:rPr>
          <w:b/>
          <w:i/>
          <w:sz w:val="24"/>
          <w:szCs w:val="24"/>
        </w:rPr>
        <w:t>РИ</w:t>
      </w:r>
      <w:r w:rsidRPr="001B6A07">
        <w:rPr>
          <w:b/>
          <w:i/>
          <w:sz w:val="24"/>
          <w:szCs w:val="24"/>
        </w:rPr>
        <w:t>В</w:t>
      </w:r>
      <w:r>
        <w:rPr>
          <w:b/>
          <w:i/>
          <w:sz w:val="24"/>
          <w:szCs w:val="24"/>
        </w:rPr>
        <w:t>А</w:t>
      </w:r>
      <w:r w:rsidRPr="001B6A07">
        <w:rPr>
          <w:b/>
          <w:i/>
          <w:sz w:val="24"/>
          <w:szCs w:val="24"/>
        </w:rPr>
        <w:t>Њ</w:t>
      </w:r>
      <w:r>
        <w:rPr>
          <w:b/>
          <w:i/>
          <w:sz w:val="24"/>
          <w:szCs w:val="24"/>
        </w:rPr>
        <w:t>А П</w:t>
      </w:r>
      <w:r w:rsidRPr="001B6A07">
        <w:rPr>
          <w:b/>
          <w:i/>
          <w:sz w:val="24"/>
          <w:szCs w:val="24"/>
        </w:rPr>
        <w:t>РАВ</w:t>
      </w:r>
      <w:r>
        <w:rPr>
          <w:b/>
          <w:i/>
          <w:sz w:val="24"/>
          <w:szCs w:val="24"/>
        </w:rPr>
        <w:t xml:space="preserve">А </w:t>
      </w:r>
      <w:r w:rsidRPr="001B6A07">
        <w:rPr>
          <w:b/>
          <w:i/>
          <w:sz w:val="24"/>
          <w:szCs w:val="24"/>
        </w:rPr>
        <w:t>КО</w:t>
      </w:r>
      <w:r>
        <w:rPr>
          <w:b/>
          <w:i/>
          <w:sz w:val="24"/>
          <w:szCs w:val="24"/>
        </w:rPr>
        <w:t>Д</w:t>
      </w:r>
      <w:r w:rsidRPr="001B6A07">
        <w:rPr>
          <w:b/>
          <w:i/>
          <w:sz w:val="24"/>
          <w:szCs w:val="24"/>
        </w:rPr>
        <w:t xml:space="preserve"> ОД</w:t>
      </w:r>
      <w:r>
        <w:rPr>
          <w:b/>
          <w:i/>
          <w:sz w:val="24"/>
          <w:szCs w:val="24"/>
        </w:rPr>
        <w:t>ЕЉ</w:t>
      </w:r>
      <w:r w:rsidRPr="001B6A07">
        <w:rPr>
          <w:b/>
          <w:i/>
          <w:sz w:val="24"/>
          <w:szCs w:val="24"/>
        </w:rPr>
        <w:t>ЕЊ</w:t>
      </w:r>
      <w:r>
        <w:rPr>
          <w:b/>
          <w:i/>
          <w:sz w:val="24"/>
          <w:szCs w:val="24"/>
        </w:rPr>
        <w:t>А</w:t>
      </w:r>
      <w:r w:rsidRPr="001B6A07">
        <w:rPr>
          <w:b/>
          <w:i/>
          <w:sz w:val="24"/>
          <w:szCs w:val="24"/>
        </w:rPr>
        <w:t xml:space="preserve"> </w:t>
      </w:r>
      <w:r>
        <w:rPr>
          <w:b/>
          <w:i/>
          <w:sz w:val="24"/>
          <w:szCs w:val="24"/>
        </w:rPr>
        <w:t xml:space="preserve">ЗА </w:t>
      </w:r>
      <w:r w:rsidRPr="001B6A07">
        <w:rPr>
          <w:b/>
          <w:i/>
          <w:sz w:val="24"/>
          <w:szCs w:val="24"/>
        </w:rPr>
        <w:t>ДРУШ</w:t>
      </w:r>
      <w:r>
        <w:rPr>
          <w:b/>
          <w:i/>
          <w:sz w:val="24"/>
          <w:szCs w:val="24"/>
        </w:rPr>
        <w:t>ТВ</w:t>
      </w:r>
      <w:r w:rsidRPr="001B6A07">
        <w:rPr>
          <w:b/>
          <w:i/>
          <w:sz w:val="24"/>
          <w:szCs w:val="24"/>
        </w:rPr>
        <w:t>Е</w:t>
      </w:r>
      <w:r>
        <w:rPr>
          <w:b/>
          <w:i/>
          <w:sz w:val="24"/>
          <w:szCs w:val="24"/>
        </w:rPr>
        <w:t>НЕ</w:t>
      </w:r>
      <w:r w:rsidRPr="001B6A07">
        <w:rPr>
          <w:b/>
          <w:i/>
          <w:sz w:val="24"/>
          <w:szCs w:val="24"/>
        </w:rPr>
        <w:t xml:space="preserve"> ДЕЛАТ</w:t>
      </w:r>
      <w:r>
        <w:rPr>
          <w:b/>
          <w:i/>
          <w:sz w:val="24"/>
          <w:szCs w:val="24"/>
        </w:rPr>
        <w:t>НОСТИ</w:t>
      </w:r>
      <w:r w:rsidRPr="001B6A07">
        <w:rPr>
          <w:b/>
          <w:i/>
          <w:sz w:val="24"/>
          <w:szCs w:val="24"/>
        </w:rPr>
        <w:t xml:space="preserve"> </w:t>
      </w:r>
      <w:r>
        <w:rPr>
          <w:b/>
          <w:i/>
          <w:sz w:val="24"/>
          <w:szCs w:val="24"/>
        </w:rPr>
        <w:t>ОП</w:t>
      </w:r>
      <w:r w:rsidRPr="001B6A07">
        <w:rPr>
          <w:b/>
          <w:i/>
          <w:sz w:val="24"/>
          <w:szCs w:val="24"/>
        </w:rPr>
        <w:t>Ш</w:t>
      </w:r>
      <w:r>
        <w:rPr>
          <w:b/>
          <w:i/>
          <w:sz w:val="24"/>
          <w:szCs w:val="24"/>
        </w:rPr>
        <w:t>ТИН</w:t>
      </w:r>
      <w:r w:rsidRPr="001B6A07">
        <w:rPr>
          <w:b/>
          <w:i/>
          <w:sz w:val="24"/>
          <w:szCs w:val="24"/>
        </w:rPr>
        <w:t>СК</w:t>
      </w:r>
      <w:r>
        <w:rPr>
          <w:b/>
          <w:i/>
          <w:sz w:val="24"/>
          <w:szCs w:val="24"/>
        </w:rPr>
        <w:t xml:space="preserve">Е </w:t>
      </w:r>
      <w:r w:rsidRPr="001B6A07">
        <w:rPr>
          <w:b/>
          <w:i/>
          <w:sz w:val="24"/>
          <w:szCs w:val="24"/>
        </w:rPr>
        <w:t>У</w:t>
      </w:r>
      <w:r>
        <w:rPr>
          <w:b/>
          <w:i/>
          <w:sz w:val="24"/>
          <w:szCs w:val="24"/>
        </w:rPr>
        <w:t>П</w:t>
      </w:r>
      <w:r w:rsidRPr="001B6A07">
        <w:rPr>
          <w:b/>
          <w:i/>
          <w:sz w:val="24"/>
          <w:szCs w:val="24"/>
        </w:rPr>
        <w:t>РАВЕ</w:t>
      </w:r>
    </w:p>
    <w:p w:rsidR="00F52F20" w:rsidRPr="00F52F20" w:rsidRDefault="00F52F20" w:rsidP="007347BC">
      <w:pPr>
        <w:pStyle w:val="BodyText"/>
        <w:jc w:val="both"/>
      </w:pPr>
    </w:p>
    <w:p w:rsidR="001B6A07" w:rsidRPr="00A64A75" w:rsidRDefault="00D02CE2" w:rsidP="00473D6B">
      <w:pPr>
        <w:numPr>
          <w:ilvl w:val="1"/>
          <w:numId w:val="5"/>
        </w:numPr>
        <w:spacing w:before="29" w:line="260" w:lineRule="exact"/>
        <w:rPr>
          <w:spacing w:val="3"/>
        </w:rPr>
      </w:pPr>
      <w:r w:rsidRPr="00A64A75">
        <w:rPr>
          <w:spacing w:val="3"/>
        </w:rPr>
        <w:t>ЗАХ</w:t>
      </w:r>
      <w:r>
        <w:rPr>
          <w:spacing w:val="3"/>
        </w:rPr>
        <w:t>Т</w:t>
      </w:r>
      <w:r w:rsidRPr="00A64A75">
        <w:rPr>
          <w:spacing w:val="3"/>
        </w:rPr>
        <w:t>ЕВ ЗА НАКНА</w:t>
      </w:r>
      <w:r>
        <w:rPr>
          <w:spacing w:val="3"/>
        </w:rPr>
        <w:t>Д</w:t>
      </w:r>
      <w:r w:rsidRPr="00A64A75">
        <w:rPr>
          <w:spacing w:val="3"/>
        </w:rPr>
        <w:t xml:space="preserve">У </w:t>
      </w:r>
      <w:r>
        <w:rPr>
          <w:spacing w:val="3"/>
        </w:rPr>
        <w:t>Т</w:t>
      </w:r>
      <w:r w:rsidRPr="00A64A75">
        <w:rPr>
          <w:spacing w:val="3"/>
        </w:rPr>
        <w:t>РОШКОВА БОРАВКА У ПУ „ЈЕЛИ</w:t>
      </w:r>
      <w:r>
        <w:rPr>
          <w:spacing w:val="3"/>
        </w:rPr>
        <w:t>Ц</w:t>
      </w:r>
      <w:r w:rsidRPr="00A64A75">
        <w:rPr>
          <w:spacing w:val="3"/>
        </w:rPr>
        <w:t xml:space="preserve">А СТАНИВУКОВИЋ ШИЉА„ ШИД </w:t>
      </w:r>
      <w:r>
        <w:rPr>
          <w:spacing w:val="3"/>
        </w:rPr>
        <w:t>З</w:t>
      </w:r>
      <w:r w:rsidRPr="00A64A75">
        <w:rPr>
          <w:spacing w:val="3"/>
        </w:rPr>
        <w:t>А ДЕ</w:t>
      </w:r>
      <w:r>
        <w:rPr>
          <w:spacing w:val="3"/>
        </w:rPr>
        <w:t>Т</w:t>
      </w:r>
      <w:r w:rsidRPr="00A64A75">
        <w:rPr>
          <w:spacing w:val="3"/>
        </w:rPr>
        <w:t>Е БЕЗ РОДИТЕЉСКОГ</w:t>
      </w:r>
      <w:r>
        <w:rPr>
          <w:spacing w:val="3"/>
        </w:rPr>
        <w:t xml:space="preserve"> </w:t>
      </w:r>
      <w:r w:rsidRPr="00A64A75">
        <w:rPr>
          <w:spacing w:val="3"/>
        </w:rPr>
        <w:t>СТАРАЊА</w:t>
      </w:r>
      <w:r w:rsidR="001B6A07" w:rsidRPr="00C13BB2">
        <w:rPr>
          <w:spacing w:val="3"/>
        </w:rPr>
        <w:t xml:space="preserve"> </w:t>
      </w:r>
    </w:p>
    <w:p w:rsidR="001B6A07" w:rsidRPr="00C13BB2" w:rsidRDefault="001B6A07" w:rsidP="00C13BB2">
      <w:pPr>
        <w:spacing w:before="29" w:line="260" w:lineRule="exact"/>
        <w:ind w:left="644"/>
        <w:rPr>
          <w:spacing w:val="3"/>
        </w:rPr>
      </w:pPr>
    </w:p>
    <w:p w:rsidR="00EA3959" w:rsidRPr="00EA3959" w:rsidRDefault="00EA3959" w:rsidP="007347BC">
      <w:pPr>
        <w:spacing w:before="6" w:line="180" w:lineRule="exact"/>
        <w:jc w:val="both"/>
        <w:rPr>
          <w:sz w:val="19"/>
          <w:szCs w:val="19"/>
        </w:rPr>
      </w:pPr>
    </w:p>
    <w:p w:rsidR="00A944D3" w:rsidRPr="000757DD" w:rsidRDefault="00A944D3" w:rsidP="000757DD">
      <w:pPr>
        <w:pStyle w:val="western"/>
        <w:spacing w:before="0" w:beforeAutospacing="0" w:after="0"/>
        <w:jc w:val="center"/>
        <w:rPr>
          <w:b/>
        </w:rPr>
      </w:pPr>
    </w:p>
    <w:p w:rsidR="00EA3959" w:rsidRPr="000757DD" w:rsidRDefault="00EA3959" w:rsidP="000757DD">
      <w:pPr>
        <w:pStyle w:val="western"/>
        <w:spacing w:before="0" w:beforeAutospacing="0" w:after="0"/>
        <w:jc w:val="center"/>
        <w:rPr>
          <w:b/>
        </w:rPr>
      </w:pPr>
      <w:r w:rsidRPr="000757DD">
        <w:rPr>
          <w:b/>
        </w:rPr>
        <w:t>ЗАХТЕВ</w:t>
      </w:r>
    </w:p>
    <w:p w:rsidR="00EA3959" w:rsidRPr="000757DD" w:rsidRDefault="00EA3959" w:rsidP="000757DD">
      <w:pPr>
        <w:pStyle w:val="western"/>
        <w:spacing w:before="0" w:beforeAutospacing="0" w:after="0"/>
        <w:jc w:val="center"/>
        <w:rPr>
          <w:b/>
        </w:rPr>
      </w:pPr>
      <w:r w:rsidRPr="000757DD">
        <w:rPr>
          <w:b/>
        </w:rPr>
        <w:t>ЗА НАКНАДУ ТРОШКОВА БОРАВКА</w:t>
      </w:r>
    </w:p>
    <w:p w:rsidR="00EA3959" w:rsidRPr="000757DD" w:rsidRDefault="00EA3959" w:rsidP="000757DD">
      <w:pPr>
        <w:pStyle w:val="western"/>
        <w:spacing w:before="0" w:beforeAutospacing="0" w:after="0"/>
        <w:jc w:val="center"/>
        <w:rPr>
          <w:b/>
        </w:rPr>
      </w:pPr>
      <w:r w:rsidRPr="000757DD">
        <w:rPr>
          <w:b/>
        </w:rPr>
        <w:t>У ПРЕДШКОЛСКОЈ УСТАНОВИ ЗА ДЕТЕ БЕЗ</w:t>
      </w:r>
    </w:p>
    <w:p w:rsidR="00EA3959" w:rsidRPr="000757DD" w:rsidRDefault="00EA3959" w:rsidP="000757DD">
      <w:pPr>
        <w:pStyle w:val="western"/>
        <w:spacing w:before="0" w:beforeAutospacing="0" w:after="0"/>
        <w:jc w:val="center"/>
        <w:rPr>
          <w:b/>
        </w:rPr>
      </w:pPr>
      <w:r w:rsidRPr="000757DD">
        <w:rPr>
          <w:b/>
        </w:rPr>
        <w:t>РОДИТЕЉСКОГ СТАРАЊА</w:t>
      </w: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jc w:val="center"/>
      </w:pPr>
      <w:r>
        <w:t>Одељење за друштвене делатности</w:t>
      </w:r>
    </w:p>
    <w:p w:rsidR="00EA3959" w:rsidRDefault="00EA3959" w:rsidP="00EA3959">
      <w:pPr>
        <w:pStyle w:val="western"/>
        <w:spacing w:before="0" w:beforeAutospacing="0" w:after="0"/>
        <w:ind w:left="590"/>
        <w:jc w:val="center"/>
      </w:pPr>
      <w:r>
        <w:t>Општина Ш И Д</w:t>
      </w:r>
    </w:p>
    <w:p w:rsidR="00EA3959" w:rsidRDefault="00EA3959" w:rsidP="00EA3959">
      <w:pPr>
        <w:pStyle w:val="western"/>
        <w:spacing w:before="0" w:beforeAutospacing="0" w:after="0"/>
        <w:ind w:left="590"/>
        <w:jc w:val="center"/>
      </w:pPr>
    </w:p>
    <w:p w:rsidR="00EA3959" w:rsidRDefault="00EA3959" w:rsidP="00EA3959">
      <w:pPr>
        <w:pStyle w:val="western"/>
        <w:spacing w:before="0" w:beforeAutospacing="0" w:after="0"/>
        <w:ind w:left="590"/>
      </w:pPr>
    </w:p>
    <w:p w:rsidR="00EA3959" w:rsidRDefault="00EA3959" w:rsidP="00432723">
      <w:pPr>
        <w:pStyle w:val="western"/>
        <w:spacing w:before="0" w:beforeAutospacing="0" w:after="0"/>
      </w:pPr>
      <w:r>
        <w:t xml:space="preserve">Обраћам Вам са са захтевом за накнаду трошкова исхране у предшколској установи „Јелица Станивуковић Шиља“ у Шиду, за дете _________________________ рођено ________________ године. </w:t>
      </w: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432723">
      <w:pPr>
        <w:pStyle w:val="western"/>
        <w:spacing w:before="0" w:beforeAutospacing="0" w:after="0"/>
      </w:pPr>
      <w:r>
        <w:t>Уз захтев прилажем следеће доказе:</w:t>
      </w:r>
    </w:p>
    <w:p w:rsidR="00EA3959" w:rsidRDefault="00EA3959" w:rsidP="00432723">
      <w:pPr>
        <w:pStyle w:val="western"/>
        <w:spacing w:before="0" w:beforeAutospacing="0" w:after="0"/>
      </w:pPr>
    </w:p>
    <w:p w:rsidR="00EA3959" w:rsidRDefault="00EA3959" w:rsidP="00432723">
      <w:pPr>
        <w:pStyle w:val="western"/>
        <w:spacing w:before="0" w:beforeAutospacing="0" w:after="0"/>
      </w:pPr>
    </w:p>
    <w:p w:rsidR="00EA3959" w:rsidRDefault="00EA3959" w:rsidP="00432723">
      <w:pPr>
        <w:pStyle w:val="western"/>
        <w:spacing w:before="0" w:beforeAutospacing="0" w:after="0"/>
      </w:pPr>
      <w:r w:rsidRPr="00432723">
        <w:t>1.</w:t>
      </w:r>
      <w:r>
        <w:t xml:space="preserve"> Потврду предшколске установе о упису детета у целодневни односно у полудневни боравак;</w:t>
      </w:r>
    </w:p>
    <w:p w:rsidR="00EA3959" w:rsidRDefault="00EA3959" w:rsidP="00432723">
      <w:pPr>
        <w:pStyle w:val="western"/>
        <w:spacing w:before="0" w:beforeAutospacing="0" w:after="0"/>
      </w:pPr>
      <w:r w:rsidRPr="00432723">
        <w:t>2</w:t>
      </w:r>
      <w:r>
        <w:t>. фотокопију личне карте подносиоца захтева;</w:t>
      </w:r>
    </w:p>
    <w:p w:rsidR="00EA3959" w:rsidRDefault="00EA3959" w:rsidP="00432723">
      <w:pPr>
        <w:pStyle w:val="western"/>
        <w:spacing w:before="0" w:beforeAutospacing="0" w:after="0"/>
      </w:pPr>
      <w:r w:rsidRPr="00432723">
        <w:t>3.</w:t>
      </w:r>
      <w:r>
        <w:t xml:space="preserve"> Потврду:</w:t>
      </w:r>
    </w:p>
    <w:p w:rsidR="00EA3959" w:rsidRDefault="00EA3959" w:rsidP="003139C6">
      <w:pPr>
        <w:pStyle w:val="western"/>
        <w:spacing w:before="0" w:beforeAutospacing="0" w:after="0"/>
        <w:ind w:firstLine="720"/>
      </w:pPr>
      <w:r>
        <w:t>а) центра за социјални рад о смештају детета у хранитељску породицу;</w:t>
      </w:r>
    </w:p>
    <w:p w:rsidR="00EA3959" w:rsidRDefault="00EA3959" w:rsidP="003139C6">
      <w:pPr>
        <w:pStyle w:val="western"/>
        <w:spacing w:before="0" w:beforeAutospacing="0" w:after="0"/>
        <w:ind w:firstLine="720"/>
      </w:pPr>
      <w:r>
        <w:t>б) центра за социјални рад о смештају детета у старатељску породицу;</w:t>
      </w:r>
    </w:p>
    <w:p w:rsidR="00EA3959" w:rsidRDefault="00EA3959" w:rsidP="00432723">
      <w:pPr>
        <w:pStyle w:val="western"/>
        <w:spacing w:before="0" w:beforeAutospacing="0" w:after="0"/>
      </w:pPr>
      <w:r w:rsidRPr="00432723">
        <w:t>4</w:t>
      </w:r>
      <w:r>
        <w:t>.фотокопија извода из матичне књиге рођених за дете односно децу;</w:t>
      </w:r>
    </w:p>
    <w:p w:rsidR="00EA3959" w:rsidRDefault="00EA3959" w:rsidP="00432723">
      <w:pPr>
        <w:pStyle w:val="western"/>
        <w:spacing w:before="0" w:beforeAutospacing="0" w:after="0"/>
      </w:pPr>
      <w:r w:rsidRPr="00432723">
        <w:t>5</w:t>
      </w:r>
      <w:r>
        <w:t>.фотокопија решења о праву на дечији додатак;</w:t>
      </w:r>
    </w:p>
    <w:p w:rsidR="003139C6" w:rsidRPr="003139C6" w:rsidRDefault="003139C6" w:rsidP="00432723">
      <w:pPr>
        <w:pStyle w:val="western"/>
        <w:spacing w:before="0" w:beforeAutospacing="0" w:after="0"/>
      </w:pPr>
    </w:p>
    <w:p w:rsidR="00EA3959" w:rsidRDefault="00EA3959" w:rsidP="00432723">
      <w:pPr>
        <w:pStyle w:val="western"/>
        <w:spacing w:before="0" w:beforeAutospacing="0" w:after="0"/>
      </w:pPr>
      <w:r>
        <w:t>Обавезујем се да ћу сваку промену која је од утицаја на коришћење права,</w:t>
      </w:r>
    </w:p>
    <w:p w:rsidR="00EA3959" w:rsidRDefault="00EA3959" w:rsidP="00432723">
      <w:pPr>
        <w:pStyle w:val="western"/>
        <w:spacing w:before="0" w:beforeAutospacing="0" w:after="0"/>
      </w:pPr>
      <w:r>
        <w:t>пријавити у року од 15 дана од дана насталле промене.</w:t>
      </w:r>
    </w:p>
    <w:p w:rsidR="00EA3959" w:rsidRDefault="00EA3959" w:rsidP="00432723">
      <w:pPr>
        <w:pStyle w:val="western"/>
        <w:spacing w:before="0" w:beforeAutospacing="0" w:after="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3139C6" w:rsidP="003139C6">
      <w:pPr>
        <w:pStyle w:val="western"/>
        <w:spacing w:before="0" w:beforeAutospacing="0" w:after="0"/>
        <w:ind w:left="5040" w:firstLine="720"/>
      </w:pPr>
      <w:r>
        <w:t xml:space="preserve"> </w:t>
      </w:r>
      <w:r w:rsidR="00EA3959">
        <w:t>Подносилац захтева,</w:t>
      </w:r>
    </w:p>
    <w:p w:rsidR="00432723" w:rsidRDefault="00432723" w:rsidP="003139C6">
      <w:pPr>
        <w:pStyle w:val="western"/>
        <w:spacing w:before="0" w:beforeAutospacing="0" w:after="0"/>
      </w:pPr>
    </w:p>
    <w:p w:rsidR="00432723" w:rsidRPr="00432723" w:rsidRDefault="00432723" w:rsidP="00EA3959">
      <w:pPr>
        <w:pStyle w:val="western"/>
        <w:spacing w:before="0" w:beforeAutospacing="0" w:after="0"/>
        <w:ind w:left="590"/>
      </w:pPr>
    </w:p>
    <w:p w:rsidR="00EA3959" w:rsidRPr="003139C6" w:rsidRDefault="00EA3959" w:rsidP="003139C6">
      <w:pPr>
        <w:pStyle w:val="western"/>
        <w:spacing w:before="0" w:beforeAutospacing="0" w:after="0"/>
      </w:pPr>
      <w:r>
        <w:t xml:space="preserve">У Шиду, ___________________ </w:t>
      </w:r>
      <w:r w:rsidR="003139C6">
        <w:tab/>
      </w:r>
      <w:r w:rsidR="003139C6">
        <w:tab/>
      </w:r>
      <w:r w:rsidR="003139C6">
        <w:tab/>
      </w:r>
      <w:r w:rsidR="003139C6">
        <w:tab/>
        <w:t>___________________</w:t>
      </w:r>
    </w:p>
    <w:p w:rsidR="00B27297" w:rsidRDefault="00B27297" w:rsidP="00B27297">
      <w:pPr>
        <w:ind w:left="589"/>
        <w:rPr>
          <w:sz w:val="24"/>
          <w:szCs w:val="24"/>
        </w:rPr>
      </w:pPr>
    </w:p>
    <w:p w:rsidR="00B27297" w:rsidRDefault="00B27297">
      <w:pPr>
        <w:suppressAutoHyphens w:val="0"/>
        <w:rPr>
          <w:sz w:val="24"/>
          <w:szCs w:val="24"/>
        </w:rPr>
      </w:pPr>
      <w:r>
        <w:rPr>
          <w:sz w:val="24"/>
          <w:szCs w:val="24"/>
        </w:rPr>
        <w:br w:type="page"/>
      </w:r>
    </w:p>
    <w:p w:rsidR="00542739" w:rsidRPr="0085616E" w:rsidRDefault="00542739" w:rsidP="00473D6B">
      <w:pPr>
        <w:numPr>
          <w:ilvl w:val="1"/>
          <w:numId w:val="5"/>
        </w:numPr>
        <w:spacing w:before="29" w:line="260" w:lineRule="exact"/>
        <w:rPr>
          <w:spacing w:val="3"/>
        </w:rPr>
      </w:pPr>
      <w:r w:rsidRPr="007924DF">
        <w:rPr>
          <w:spacing w:val="3"/>
        </w:rPr>
        <w:lastRenderedPageBreak/>
        <w:t>ЗАХ</w:t>
      </w:r>
      <w:r>
        <w:rPr>
          <w:spacing w:val="3"/>
        </w:rPr>
        <w:t>Т</w:t>
      </w:r>
      <w:r w:rsidRPr="007924DF">
        <w:rPr>
          <w:spacing w:val="3"/>
        </w:rPr>
        <w:t>ЕВ ЗА НАКНА</w:t>
      </w:r>
      <w:r>
        <w:rPr>
          <w:spacing w:val="3"/>
        </w:rPr>
        <w:t>Д</w:t>
      </w:r>
      <w:r w:rsidRPr="007924DF">
        <w:rPr>
          <w:spacing w:val="3"/>
        </w:rPr>
        <w:t xml:space="preserve">У ДЕЛА </w:t>
      </w:r>
      <w:r>
        <w:rPr>
          <w:spacing w:val="3"/>
        </w:rPr>
        <w:t>Т</w:t>
      </w:r>
      <w:r w:rsidRPr="007924DF">
        <w:rPr>
          <w:spacing w:val="3"/>
        </w:rPr>
        <w:t>РОШКОВА БОРАВКА У ПРЕДШКОЛСКОЈ УСТАНОВИ ЗА ДЕ</w:t>
      </w:r>
      <w:r>
        <w:rPr>
          <w:spacing w:val="3"/>
        </w:rPr>
        <w:t>ЦУ ОМЕТЕНУ У РАЗВОЈУ</w:t>
      </w:r>
      <w:r w:rsidR="003139C6" w:rsidRPr="0085616E">
        <w:rPr>
          <w:spacing w:val="3"/>
        </w:rPr>
        <w:t xml:space="preserve"> </w:t>
      </w:r>
    </w:p>
    <w:p w:rsidR="0085616E" w:rsidRDefault="0085616E" w:rsidP="0085616E">
      <w:pPr>
        <w:spacing w:before="29" w:line="260" w:lineRule="exact"/>
        <w:ind w:left="644"/>
        <w:rPr>
          <w:spacing w:val="3"/>
        </w:rPr>
      </w:pPr>
    </w:p>
    <w:p w:rsidR="00D73EB1" w:rsidRPr="00456992" w:rsidRDefault="00D73EB1" w:rsidP="007347BC">
      <w:pPr>
        <w:jc w:val="both"/>
        <w:rPr>
          <w:b/>
          <w:sz w:val="24"/>
          <w:szCs w:val="24"/>
          <w:lang w:val="sr-Cyrl-CS"/>
        </w:rPr>
      </w:pPr>
    </w:p>
    <w:p w:rsidR="00D73EB1" w:rsidRPr="00456992" w:rsidRDefault="00D73EB1" w:rsidP="004F5B3F">
      <w:pPr>
        <w:jc w:val="center"/>
        <w:rPr>
          <w:b/>
          <w:sz w:val="24"/>
          <w:szCs w:val="24"/>
          <w:lang w:val="sr-Cyrl-CS"/>
        </w:rPr>
      </w:pPr>
      <w:r w:rsidRPr="00456992">
        <w:rPr>
          <w:b/>
          <w:sz w:val="24"/>
          <w:szCs w:val="24"/>
          <w:lang w:val="sr-Cyrl-CS"/>
        </w:rPr>
        <w:t>ЗАХТЕВ</w:t>
      </w:r>
    </w:p>
    <w:p w:rsidR="00D73EB1" w:rsidRPr="00456992" w:rsidRDefault="00D73EB1" w:rsidP="004F5B3F">
      <w:pPr>
        <w:jc w:val="center"/>
        <w:rPr>
          <w:b/>
          <w:sz w:val="24"/>
          <w:szCs w:val="24"/>
          <w:lang w:val="sr-Cyrl-CS"/>
        </w:rPr>
      </w:pPr>
      <w:r w:rsidRPr="00456992">
        <w:rPr>
          <w:b/>
          <w:sz w:val="24"/>
          <w:szCs w:val="24"/>
          <w:lang w:val="sr-Cyrl-CS"/>
        </w:rPr>
        <w:t>ЗА НАКНАДУ ТРОШКОВА БОРАВКА У ПРЕДШКОЛСКОЈ УСТАНОВИ</w:t>
      </w:r>
    </w:p>
    <w:p w:rsidR="00D73EB1" w:rsidRPr="00456992" w:rsidRDefault="00D73EB1" w:rsidP="004F5B3F">
      <w:pPr>
        <w:jc w:val="center"/>
        <w:rPr>
          <w:b/>
          <w:sz w:val="24"/>
          <w:szCs w:val="24"/>
          <w:lang w:val="sr-Cyrl-CS"/>
        </w:rPr>
      </w:pPr>
      <w:r w:rsidRPr="00456992">
        <w:rPr>
          <w:b/>
          <w:sz w:val="24"/>
          <w:szCs w:val="24"/>
          <w:lang w:val="sr-Cyrl-CS"/>
        </w:rPr>
        <w:t>ЗА ДЕТЕ СА СМЕТЊАМА У РАЗВОЈУ</w:t>
      </w:r>
    </w:p>
    <w:p w:rsidR="00D73EB1" w:rsidRPr="00456992" w:rsidRDefault="00D73EB1" w:rsidP="004F5B3F">
      <w:pPr>
        <w:jc w:val="center"/>
        <w:rPr>
          <w:b/>
          <w:sz w:val="24"/>
          <w:szCs w:val="24"/>
          <w:lang w:val="sr-Cyrl-CS"/>
        </w:rPr>
      </w:pPr>
    </w:p>
    <w:p w:rsidR="00D73EB1" w:rsidRPr="00456992" w:rsidRDefault="00D73EB1" w:rsidP="007347BC">
      <w:pPr>
        <w:jc w:val="both"/>
        <w:rPr>
          <w:sz w:val="24"/>
          <w:szCs w:val="24"/>
          <w:lang w:val="sr-Cyrl-CS"/>
        </w:rPr>
      </w:pPr>
    </w:p>
    <w:p w:rsidR="00D73EB1" w:rsidRPr="000A09FC" w:rsidRDefault="00D73EB1" w:rsidP="004F5B3F">
      <w:pPr>
        <w:pStyle w:val="western"/>
        <w:spacing w:before="0" w:beforeAutospacing="0" w:after="0"/>
        <w:jc w:val="center"/>
        <w:rPr>
          <w:lang w:val="sr-Cyrl-CS"/>
        </w:rPr>
      </w:pPr>
      <w:r w:rsidRPr="000A09FC">
        <w:rPr>
          <w:lang w:val="sr-Cyrl-CS"/>
        </w:rPr>
        <w:t>Одељење за друштвене делатности</w:t>
      </w:r>
    </w:p>
    <w:p w:rsidR="00D73EB1" w:rsidRPr="00456992" w:rsidRDefault="00D73EB1" w:rsidP="004F5B3F">
      <w:pPr>
        <w:jc w:val="center"/>
        <w:rPr>
          <w:sz w:val="24"/>
          <w:szCs w:val="24"/>
          <w:lang w:val="sr-Cyrl-CS"/>
        </w:rPr>
      </w:pPr>
      <w:r w:rsidRPr="00456992">
        <w:rPr>
          <w:sz w:val="24"/>
          <w:szCs w:val="24"/>
          <w:lang w:val="sr-Cyrl-CS"/>
        </w:rPr>
        <w:t>Општина</w:t>
      </w:r>
      <w:r w:rsidR="003D396B">
        <w:rPr>
          <w:sz w:val="24"/>
          <w:szCs w:val="24"/>
          <w:lang w:val="sr-Cyrl-CS"/>
        </w:rPr>
        <w:t xml:space="preserve"> </w:t>
      </w:r>
      <w:r w:rsidRPr="00456992">
        <w:rPr>
          <w:sz w:val="24"/>
          <w:szCs w:val="24"/>
          <w:lang w:val="sr-Cyrl-CS"/>
        </w:rPr>
        <w:t>Ш И Д</w:t>
      </w:r>
    </w:p>
    <w:p w:rsidR="00D73EB1" w:rsidRPr="00456992" w:rsidRDefault="00D73EB1" w:rsidP="004F5B3F">
      <w:pPr>
        <w:pStyle w:val="western"/>
        <w:spacing w:before="0" w:beforeAutospacing="0" w:after="0"/>
        <w:jc w:val="center"/>
        <w:rPr>
          <w:lang w:val="sr-Cyrl-CS"/>
        </w:rPr>
      </w:pPr>
    </w:p>
    <w:p w:rsidR="00D73EB1" w:rsidRPr="000A09FC" w:rsidRDefault="00D73EB1" w:rsidP="004F5B3F">
      <w:pPr>
        <w:pStyle w:val="western"/>
        <w:spacing w:before="0" w:beforeAutospacing="0" w:after="0"/>
        <w:rPr>
          <w:lang w:val="sr-Cyrl-CS"/>
        </w:rPr>
      </w:pPr>
      <w:r w:rsidRPr="000A09FC">
        <w:rPr>
          <w:lang w:val="sr-Cyrl-CS"/>
        </w:rPr>
        <w:t xml:space="preserve">Обраћам Вам са са захтевом за накнаду трошкова исхране у предшколској установи „Јелица Станивуковић Шиља“ у Шиду, за дете _________________________ </w:t>
      </w:r>
      <w:r w:rsidR="004F5B3F" w:rsidRPr="000A09FC">
        <w:rPr>
          <w:lang w:val="sr-Cyrl-CS"/>
        </w:rPr>
        <w:t>рођено _______________.</w:t>
      </w:r>
    </w:p>
    <w:p w:rsidR="00D73EB1" w:rsidRPr="00456992" w:rsidRDefault="00D73EB1" w:rsidP="007347BC">
      <w:pPr>
        <w:jc w:val="both"/>
        <w:rPr>
          <w:sz w:val="24"/>
          <w:szCs w:val="24"/>
          <w:lang w:val="sr-Cyrl-CS"/>
        </w:rPr>
      </w:pPr>
    </w:p>
    <w:p w:rsidR="00D73EB1" w:rsidRPr="00456992" w:rsidRDefault="003D396B" w:rsidP="007347BC">
      <w:pPr>
        <w:jc w:val="both"/>
        <w:rPr>
          <w:sz w:val="24"/>
          <w:szCs w:val="24"/>
          <w:lang w:val="sr-Cyrl-CS"/>
        </w:rPr>
      </w:pPr>
      <w:r>
        <w:rPr>
          <w:sz w:val="24"/>
          <w:szCs w:val="24"/>
          <w:lang w:val="sr-Cyrl-CS"/>
        </w:rPr>
        <w:t xml:space="preserve">   </w:t>
      </w:r>
    </w:p>
    <w:p w:rsidR="00D73EB1" w:rsidRPr="00456992" w:rsidRDefault="00D73EB1" w:rsidP="007347BC">
      <w:pPr>
        <w:jc w:val="both"/>
        <w:rPr>
          <w:sz w:val="24"/>
          <w:szCs w:val="24"/>
          <w:lang w:val="sr-Cyrl-CS"/>
        </w:rPr>
      </w:pPr>
    </w:p>
    <w:p w:rsidR="00D73EB1" w:rsidRPr="00456992" w:rsidRDefault="00D73EB1" w:rsidP="007347BC">
      <w:pPr>
        <w:jc w:val="both"/>
        <w:rPr>
          <w:sz w:val="24"/>
          <w:szCs w:val="24"/>
          <w:lang w:val="sr-Cyrl-CS"/>
        </w:rPr>
      </w:pPr>
    </w:p>
    <w:p w:rsidR="00D73EB1" w:rsidRPr="000A09FC" w:rsidRDefault="00D73EB1" w:rsidP="00986F2E">
      <w:pPr>
        <w:pStyle w:val="western"/>
        <w:spacing w:before="0" w:beforeAutospacing="0" w:after="0"/>
        <w:rPr>
          <w:lang w:val="sr-Cyrl-CS"/>
        </w:rPr>
      </w:pPr>
      <w:r w:rsidRPr="000A09FC">
        <w:rPr>
          <w:lang w:val="sr-Cyrl-CS"/>
        </w:rPr>
        <w:t>Уз захтев прилажем следеће доказе:</w:t>
      </w:r>
    </w:p>
    <w:p w:rsidR="00D73EB1" w:rsidRPr="000A09FC" w:rsidRDefault="00D73EB1" w:rsidP="007347BC">
      <w:pPr>
        <w:jc w:val="both"/>
        <w:rPr>
          <w:sz w:val="24"/>
          <w:szCs w:val="24"/>
          <w:lang w:val="sr-Cyrl-CS"/>
        </w:rPr>
      </w:pPr>
    </w:p>
    <w:p w:rsidR="00D73EB1" w:rsidRPr="00456992" w:rsidRDefault="00D73EB1" w:rsidP="007347BC">
      <w:pPr>
        <w:jc w:val="both"/>
        <w:rPr>
          <w:sz w:val="24"/>
          <w:szCs w:val="24"/>
          <w:lang w:val="sr-Cyrl-CS"/>
        </w:rPr>
      </w:pPr>
    </w:p>
    <w:p w:rsidR="00D73EB1" w:rsidRPr="000A09FC" w:rsidRDefault="003D396B" w:rsidP="00986F2E">
      <w:pPr>
        <w:pStyle w:val="western"/>
        <w:spacing w:before="0" w:beforeAutospacing="0" w:after="0"/>
        <w:rPr>
          <w:lang w:val="sr-Cyrl-CS"/>
        </w:rPr>
      </w:pPr>
      <w:r w:rsidRPr="000A09FC">
        <w:rPr>
          <w:lang w:val="sr-Cyrl-CS"/>
        </w:rPr>
        <w:t xml:space="preserve">       </w:t>
      </w:r>
      <w:r w:rsidR="00D73EB1" w:rsidRPr="000A09FC">
        <w:rPr>
          <w:lang w:val="sr-Cyrl-CS"/>
        </w:rPr>
        <w:t xml:space="preserve"> 1. Потврду предшколске установе о упису детета у целодневни односно у полудневни боравак;</w:t>
      </w:r>
    </w:p>
    <w:p w:rsidR="00D73EB1" w:rsidRPr="000A09FC" w:rsidRDefault="003D396B" w:rsidP="00986F2E">
      <w:pPr>
        <w:pStyle w:val="western"/>
        <w:spacing w:before="0" w:beforeAutospacing="0" w:after="0"/>
        <w:rPr>
          <w:lang w:val="sr-Cyrl-CS"/>
        </w:rPr>
      </w:pPr>
      <w:r w:rsidRPr="000A09FC">
        <w:rPr>
          <w:lang w:val="sr-Cyrl-CS"/>
        </w:rPr>
        <w:t xml:space="preserve">       </w:t>
      </w:r>
      <w:r w:rsidR="00D73EB1" w:rsidRPr="000A09FC">
        <w:rPr>
          <w:lang w:val="sr-Cyrl-CS"/>
        </w:rPr>
        <w:t xml:space="preserve"> 2. фотокопију личне карте подносиоца захтева;</w:t>
      </w:r>
    </w:p>
    <w:p w:rsidR="00D73EB1" w:rsidRPr="000A09FC" w:rsidRDefault="003D396B" w:rsidP="00986F2E">
      <w:pPr>
        <w:pStyle w:val="western"/>
        <w:spacing w:before="0" w:beforeAutospacing="0" w:after="0"/>
        <w:rPr>
          <w:lang w:val="sr-Cyrl-CS"/>
        </w:rPr>
      </w:pPr>
      <w:r w:rsidRPr="000A09FC">
        <w:rPr>
          <w:lang w:val="sr-Cyrl-CS"/>
        </w:rPr>
        <w:t xml:space="preserve">       </w:t>
      </w:r>
      <w:r w:rsidR="00D73EB1" w:rsidRPr="000A09FC">
        <w:rPr>
          <w:lang w:val="sr-Cyrl-CS"/>
        </w:rPr>
        <w:t xml:space="preserve"> 3. Акт о разврставању детета са сметњама у развоју;</w:t>
      </w:r>
    </w:p>
    <w:p w:rsidR="00D73EB1" w:rsidRPr="000A09FC" w:rsidRDefault="004F5B3F" w:rsidP="00986F2E">
      <w:pPr>
        <w:pStyle w:val="western"/>
        <w:spacing w:before="0" w:beforeAutospacing="0" w:after="0"/>
        <w:rPr>
          <w:lang w:val="sr-Cyrl-CS"/>
        </w:rPr>
      </w:pPr>
      <w:r w:rsidRPr="000A09FC">
        <w:rPr>
          <w:lang w:val="sr-Cyrl-CS"/>
        </w:rPr>
        <w:t xml:space="preserve">        </w:t>
      </w:r>
      <w:r w:rsidR="00D73EB1" w:rsidRPr="000A09FC">
        <w:rPr>
          <w:lang w:val="sr-Cyrl-CS"/>
        </w:rPr>
        <w:t>4. фотокопија извода из матичне књиге рођених за дете.</w:t>
      </w:r>
    </w:p>
    <w:p w:rsidR="00D73EB1" w:rsidRPr="00456992" w:rsidRDefault="00D73EB1" w:rsidP="007347BC">
      <w:pPr>
        <w:ind w:left="720"/>
        <w:jc w:val="both"/>
        <w:rPr>
          <w:sz w:val="24"/>
          <w:szCs w:val="24"/>
          <w:lang w:val="sr-Cyrl-CS"/>
        </w:rPr>
      </w:pPr>
    </w:p>
    <w:p w:rsidR="00D73EB1" w:rsidRPr="00456992" w:rsidRDefault="00D73EB1" w:rsidP="007347BC">
      <w:pPr>
        <w:jc w:val="both"/>
        <w:rPr>
          <w:sz w:val="24"/>
          <w:szCs w:val="24"/>
          <w:lang w:val="sr-Cyrl-CS"/>
        </w:rPr>
      </w:pPr>
    </w:p>
    <w:p w:rsidR="00D73EB1" w:rsidRPr="00456992" w:rsidRDefault="00986F2E" w:rsidP="007347BC">
      <w:pPr>
        <w:jc w:val="both"/>
        <w:rPr>
          <w:sz w:val="24"/>
          <w:szCs w:val="24"/>
          <w:lang w:val="sr-Cyrl-CS"/>
        </w:rPr>
      </w:pPr>
      <w:r>
        <w:rPr>
          <w:sz w:val="24"/>
          <w:szCs w:val="24"/>
          <w:lang w:val="sr-Cyrl-CS"/>
        </w:rPr>
        <w:tab/>
      </w:r>
      <w:r>
        <w:rPr>
          <w:sz w:val="24"/>
          <w:szCs w:val="24"/>
          <w:lang w:val="sr-Cyrl-CS"/>
        </w:rPr>
        <w:tab/>
      </w:r>
    </w:p>
    <w:p w:rsidR="00D73EB1" w:rsidRPr="00456992" w:rsidRDefault="003D396B" w:rsidP="007347BC">
      <w:pPr>
        <w:jc w:val="both"/>
        <w:rPr>
          <w:sz w:val="24"/>
          <w:szCs w:val="24"/>
          <w:lang w:val="sr-Cyrl-CS"/>
        </w:rPr>
      </w:pPr>
      <w:r>
        <w:rPr>
          <w:sz w:val="24"/>
          <w:szCs w:val="24"/>
          <w:lang w:val="sr-Cyrl-CS"/>
        </w:rPr>
        <w:t xml:space="preserve">                                                 </w:t>
      </w:r>
      <w:r w:rsidR="00986F2E">
        <w:rPr>
          <w:sz w:val="24"/>
          <w:szCs w:val="24"/>
          <w:lang w:val="sr-Cyrl-CS"/>
        </w:rPr>
        <w:tab/>
      </w:r>
      <w:r w:rsidR="00986F2E">
        <w:rPr>
          <w:sz w:val="24"/>
          <w:szCs w:val="24"/>
          <w:lang w:val="sr-Cyrl-CS"/>
        </w:rPr>
        <w:tab/>
      </w:r>
      <w:r w:rsidR="00986F2E">
        <w:rPr>
          <w:sz w:val="24"/>
          <w:szCs w:val="24"/>
          <w:lang w:val="sr-Cyrl-CS"/>
        </w:rPr>
        <w:tab/>
      </w:r>
      <w:r w:rsidR="00986F2E">
        <w:rPr>
          <w:sz w:val="24"/>
          <w:szCs w:val="24"/>
          <w:lang w:val="sr-Cyrl-CS"/>
        </w:rPr>
        <w:tab/>
      </w:r>
      <w:r>
        <w:rPr>
          <w:sz w:val="24"/>
          <w:szCs w:val="24"/>
          <w:lang w:val="sr-Cyrl-CS"/>
        </w:rPr>
        <w:t xml:space="preserve">  </w:t>
      </w:r>
      <w:r w:rsidR="00986F2E">
        <w:rPr>
          <w:sz w:val="24"/>
          <w:szCs w:val="24"/>
          <w:lang w:val="sr-Cyrl-CS"/>
        </w:rPr>
        <w:tab/>
      </w:r>
      <w:r>
        <w:rPr>
          <w:sz w:val="24"/>
          <w:szCs w:val="24"/>
          <w:lang w:val="sr-Cyrl-CS"/>
        </w:rPr>
        <w:t xml:space="preserve"> </w:t>
      </w:r>
      <w:r w:rsidR="00D73EB1" w:rsidRPr="00456992">
        <w:rPr>
          <w:sz w:val="24"/>
          <w:szCs w:val="24"/>
          <w:lang w:val="sr-Cyrl-CS"/>
        </w:rPr>
        <w:t>Подносилац захтева,</w:t>
      </w:r>
    </w:p>
    <w:p w:rsidR="00D73EB1" w:rsidRPr="00456992" w:rsidRDefault="003D396B" w:rsidP="007347BC">
      <w:pPr>
        <w:jc w:val="both"/>
        <w:rPr>
          <w:sz w:val="24"/>
          <w:szCs w:val="24"/>
          <w:lang w:val="sr-Cyrl-CS"/>
        </w:rPr>
      </w:pPr>
      <w:r>
        <w:rPr>
          <w:sz w:val="24"/>
          <w:szCs w:val="24"/>
          <w:lang w:val="sr-Cyrl-CS"/>
        </w:rPr>
        <w:t xml:space="preserve">                                                                                           </w:t>
      </w:r>
    </w:p>
    <w:p w:rsidR="00D73EB1" w:rsidRPr="00456992" w:rsidRDefault="00D73EB1" w:rsidP="007347BC">
      <w:pPr>
        <w:jc w:val="both"/>
        <w:rPr>
          <w:sz w:val="24"/>
          <w:szCs w:val="24"/>
          <w:lang w:val="sr-Cyrl-CS"/>
        </w:rPr>
      </w:pPr>
      <w:r w:rsidRPr="00456992">
        <w:rPr>
          <w:sz w:val="24"/>
          <w:szCs w:val="24"/>
          <w:lang w:val="sr-Cyrl-CS"/>
        </w:rPr>
        <w:t>у Шиду,</w:t>
      </w:r>
      <w:r w:rsidR="003D396B">
        <w:rPr>
          <w:sz w:val="24"/>
          <w:szCs w:val="24"/>
          <w:lang w:val="sr-Cyrl-CS"/>
        </w:rPr>
        <w:t xml:space="preserve"> </w:t>
      </w:r>
      <w:r w:rsidRPr="00456992">
        <w:rPr>
          <w:sz w:val="24"/>
          <w:szCs w:val="24"/>
          <w:lang w:val="sr-Cyrl-CS"/>
        </w:rPr>
        <w:t xml:space="preserve">___________________ </w:t>
      </w:r>
      <w:r w:rsidR="00504F16">
        <w:rPr>
          <w:sz w:val="24"/>
          <w:szCs w:val="24"/>
          <w:lang w:val="sr-Cyrl-CS"/>
        </w:rPr>
        <w:tab/>
      </w:r>
      <w:r w:rsidR="00504F16">
        <w:rPr>
          <w:sz w:val="24"/>
          <w:szCs w:val="24"/>
          <w:lang w:val="sr-Cyrl-CS"/>
        </w:rPr>
        <w:tab/>
      </w:r>
      <w:r w:rsidR="00504F16">
        <w:rPr>
          <w:sz w:val="24"/>
          <w:szCs w:val="24"/>
          <w:lang w:val="sr-Cyrl-CS"/>
        </w:rPr>
        <w:tab/>
      </w:r>
      <w:r w:rsidR="00504F16">
        <w:rPr>
          <w:sz w:val="24"/>
          <w:szCs w:val="24"/>
          <w:lang w:val="sr-Cyrl-CS"/>
        </w:rPr>
        <w:tab/>
        <w:t xml:space="preserve">         ______________________</w:t>
      </w:r>
    </w:p>
    <w:p w:rsidR="00D73EB1" w:rsidRPr="00456992" w:rsidRDefault="003D396B" w:rsidP="007347BC">
      <w:pPr>
        <w:jc w:val="both"/>
        <w:rPr>
          <w:sz w:val="24"/>
          <w:szCs w:val="24"/>
          <w:lang w:val="sr-Cyrl-CS"/>
        </w:rPr>
      </w:pPr>
      <w:r>
        <w:rPr>
          <w:sz w:val="24"/>
          <w:szCs w:val="24"/>
          <w:lang w:val="sr-Cyrl-CS"/>
        </w:rPr>
        <w:t xml:space="preserve">                                              </w:t>
      </w:r>
      <w:r w:rsidR="00D73EB1" w:rsidRPr="00456992">
        <w:rPr>
          <w:sz w:val="24"/>
          <w:szCs w:val="24"/>
          <w:lang w:val="sr-Cyrl-CS"/>
        </w:rPr>
        <w:t xml:space="preserve"> </w:t>
      </w:r>
    </w:p>
    <w:p w:rsidR="00D73EB1" w:rsidRPr="00D73EB1" w:rsidRDefault="00D73EB1" w:rsidP="007347BC">
      <w:pPr>
        <w:ind w:left="589"/>
        <w:jc w:val="both"/>
        <w:rPr>
          <w:sz w:val="24"/>
          <w:szCs w:val="24"/>
          <w:lang w:val="sr-Cyrl-CS"/>
        </w:rPr>
      </w:pPr>
    </w:p>
    <w:p w:rsidR="00336FFC" w:rsidRDefault="00336FFC">
      <w:pPr>
        <w:suppressAutoHyphens w:val="0"/>
        <w:rPr>
          <w:sz w:val="19"/>
          <w:szCs w:val="19"/>
        </w:rPr>
      </w:pPr>
      <w:r>
        <w:rPr>
          <w:sz w:val="19"/>
          <w:szCs w:val="19"/>
        </w:rPr>
        <w:br w:type="page"/>
      </w:r>
    </w:p>
    <w:p w:rsidR="001B6A07" w:rsidRPr="00E113EA" w:rsidRDefault="001B6A07" w:rsidP="00473D6B">
      <w:pPr>
        <w:numPr>
          <w:ilvl w:val="1"/>
          <w:numId w:val="5"/>
        </w:numPr>
        <w:spacing w:before="29" w:line="260" w:lineRule="exact"/>
        <w:rPr>
          <w:spacing w:val="3"/>
        </w:rPr>
      </w:pPr>
      <w:r w:rsidRPr="00E113EA">
        <w:rPr>
          <w:spacing w:val="3"/>
        </w:rPr>
        <w:lastRenderedPageBreak/>
        <w:t>ЗАХ</w:t>
      </w:r>
      <w:r>
        <w:rPr>
          <w:spacing w:val="3"/>
        </w:rPr>
        <w:t>Т</w:t>
      </w:r>
      <w:r w:rsidRPr="00E113EA">
        <w:rPr>
          <w:spacing w:val="3"/>
        </w:rPr>
        <w:t>ЕВ ЗА ОС</w:t>
      </w:r>
      <w:r>
        <w:rPr>
          <w:spacing w:val="3"/>
        </w:rPr>
        <w:t>Т</w:t>
      </w:r>
      <w:r w:rsidRPr="00E113EA">
        <w:rPr>
          <w:spacing w:val="3"/>
        </w:rPr>
        <w:t>ВАРИВАЊЕ ПРАВА НА НАКНА</w:t>
      </w:r>
      <w:r>
        <w:rPr>
          <w:spacing w:val="3"/>
        </w:rPr>
        <w:t>Д</w:t>
      </w:r>
      <w:r w:rsidRPr="00E113EA">
        <w:rPr>
          <w:spacing w:val="3"/>
        </w:rPr>
        <w:t>У ЗАРАДЕ ЗА ВРЕМЕ ПОРОДИЉСКОГ ОДС</w:t>
      </w:r>
      <w:r>
        <w:rPr>
          <w:spacing w:val="3"/>
        </w:rPr>
        <w:t>У</w:t>
      </w:r>
      <w:r w:rsidRPr="00E113EA">
        <w:rPr>
          <w:spacing w:val="3"/>
        </w:rPr>
        <w:t>С</w:t>
      </w:r>
      <w:r>
        <w:rPr>
          <w:spacing w:val="3"/>
        </w:rPr>
        <w:t>Т</w:t>
      </w:r>
      <w:r w:rsidRPr="00E113EA">
        <w:rPr>
          <w:spacing w:val="3"/>
        </w:rPr>
        <w:t>ВА И ОДСУСТВА СА РАДА РАДИ НЕГЕ ДЕТЕТА</w:t>
      </w:r>
    </w:p>
    <w:p w:rsidR="00A1727C" w:rsidRDefault="00A1727C" w:rsidP="007347BC">
      <w:pPr>
        <w:tabs>
          <w:tab w:val="left" w:pos="820"/>
        </w:tabs>
        <w:spacing w:before="38" w:line="220" w:lineRule="exact"/>
        <w:ind w:left="576" w:right="70"/>
        <w:jc w:val="both"/>
        <w:rPr>
          <w:sz w:val="19"/>
          <w:szCs w:val="19"/>
        </w:rPr>
      </w:pPr>
    </w:p>
    <w:p w:rsidR="00C13BB2" w:rsidRDefault="00C13BB2" w:rsidP="00C13BB2">
      <w:pPr>
        <w:pStyle w:val="western"/>
        <w:spacing w:before="0" w:beforeAutospacing="0" w:after="0"/>
      </w:pPr>
      <w:r>
        <w:t xml:space="preserve">Општинска – градска управа </w:t>
      </w:r>
      <w:r>
        <w:tab/>
      </w:r>
      <w:r>
        <w:tab/>
      </w:r>
      <w:r>
        <w:tab/>
        <w:t>ЈМБГ ____________________</w:t>
      </w:r>
    </w:p>
    <w:p w:rsidR="00C13BB2" w:rsidRDefault="00C13BB2" w:rsidP="00C13BB2">
      <w:pPr>
        <w:pStyle w:val="western"/>
        <w:spacing w:before="0" w:beforeAutospacing="0" w:after="0"/>
      </w:pPr>
      <w:r>
        <w:t xml:space="preserve">_________________________ </w:t>
      </w:r>
      <w:r>
        <w:tab/>
      </w:r>
      <w:r>
        <w:tab/>
      </w:r>
      <w:r>
        <w:tab/>
      </w:r>
      <w:r>
        <w:tab/>
        <w:t>(подносиоца захтева)</w:t>
      </w:r>
    </w:p>
    <w:p w:rsidR="00C13BB2" w:rsidRDefault="00C13BB2" w:rsidP="00C13BB2">
      <w:pPr>
        <w:pStyle w:val="western"/>
        <w:spacing w:before="0" w:beforeAutospacing="0" w:after="0"/>
      </w:pPr>
      <w:r>
        <w:t>Број:</w:t>
      </w:r>
    </w:p>
    <w:p w:rsidR="00C13BB2" w:rsidRDefault="00C13BB2" w:rsidP="00C13BB2">
      <w:pPr>
        <w:pStyle w:val="western"/>
        <w:spacing w:before="0" w:beforeAutospacing="0" w:after="0"/>
      </w:pPr>
    </w:p>
    <w:p w:rsidR="00C13BB2" w:rsidRDefault="00C13BB2" w:rsidP="00C13BB2">
      <w:pPr>
        <w:pStyle w:val="western"/>
        <w:spacing w:before="0" w:beforeAutospacing="0" w:after="0"/>
        <w:jc w:val="center"/>
      </w:pPr>
    </w:p>
    <w:p w:rsidR="00C13BB2" w:rsidRDefault="00C13BB2" w:rsidP="00C13BB2">
      <w:pPr>
        <w:pStyle w:val="western"/>
        <w:spacing w:before="0" w:beforeAutospacing="0" w:after="0"/>
        <w:jc w:val="center"/>
      </w:pPr>
      <w:r>
        <w:rPr>
          <w:b/>
          <w:bCs/>
        </w:rPr>
        <w:t>ЗАХТЕВ ЗА ОСТВАРИВАЊЕ ПРАВА НА НАКНАДУ ЗАРАДЕ ЗА ВРЕМЕ ПОРОДИЉСКОГ ОДСУСТВА И ОДСУСТВА СА РАДА РАДИ НЕГЕ ДЕТЕТА</w:t>
      </w:r>
    </w:p>
    <w:p w:rsidR="00C13BB2" w:rsidRDefault="00C13BB2" w:rsidP="00C13BB2">
      <w:pPr>
        <w:pStyle w:val="western"/>
        <w:spacing w:before="0" w:beforeAutospacing="0" w:after="0"/>
      </w:pPr>
    </w:p>
    <w:p w:rsidR="00C13BB2" w:rsidRDefault="00C13BB2" w:rsidP="00473D6B">
      <w:pPr>
        <w:pStyle w:val="western"/>
        <w:numPr>
          <w:ilvl w:val="0"/>
          <w:numId w:val="15"/>
        </w:numPr>
        <w:spacing w:before="0" w:beforeAutospacing="0" w:after="0"/>
      </w:pPr>
      <w:r>
        <w:t>Име, име оца и презиме подносиоца захтева</w:t>
      </w:r>
    </w:p>
    <w:p w:rsidR="00C13BB2" w:rsidRDefault="00C13BB2" w:rsidP="00C13BB2">
      <w:pPr>
        <w:pStyle w:val="western"/>
        <w:spacing w:before="0" w:beforeAutospacing="0" w:after="0"/>
        <w:ind w:left="363"/>
      </w:pPr>
      <w:r>
        <w:t>_________________________________________________________________</w:t>
      </w:r>
    </w:p>
    <w:p w:rsidR="00C13BB2" w:rsidRDefault="00C13BB2" w:rsidP="00C13BB2">
      <w:pPr>
        <w:pStyle w:val="western"/>
        <w:spacing w:before="0" w:beforeAutospacing="0" w:after="0"/>
        <w:ind w:left="363"/>
      </w:pPr>
    </w:p>
    <w:p w:rsidR="00C13BB2" w:rsidRDefault="00C13BB2" w:rsidP="00473D6B">
      <w:pPr>
        <w:pStyle w:val="western"/>
        <w:numPr>
          <w:ilvl w:val="0"/>
          <w:numId w:val="16"/>
        </w:numPr>
        <w:spacing w:before="0" w:beforeAutospacing="0" w:after="0"/>
      </w:pPr>
      <w:r>
        <w:t>Адреса пребивалишта, општина, место, улица и број и број телефона</w:t>
      </w:r>
    </w:p>
    <w:p w:rsidR="00C13BB2" w:rsidRDefault="00C13BB2" w:rsidP="00C13BB2">
      <w:pPr>
        <w:pStyle w:val="western"/>
        <w:spacing w:before="0" w:beforeAutospacing="0" w:after="0"/>
        <w:ind w:left="363"/>
      </w:pPr>
      <w:r>
        <w:t>_________________________________________________________________</w:t>
      </w:r>
    </w:p>
    <w:p w:rsidR="00C13BB2" w:rsidRDefault="00C13BB2" w:rsidP="00C13BB2">
      <w:pPr>
        <w:pStyle w:val="western"/>
        <w:spacing w:before="0" w:beforeAutospacing="0" w:after="0"/>
        <w:ind w:left="363"/>
      </w:pPr>
    </w:p>
    <w:p w:rsidR="00C13BB2" w:rsidRDefault="00C13BB2" w:rsidP="00473D6B">
      <w:pPr>
        <w:pStyle w:val="western"/>
        <w:numPr>
          <w:ilvl w:val="0"/>
          <w:numId w:val="17"/>
        </w:numPr>
        <w:spacing w:before="0" w:beforeAutospacing="0" w:after="0"/>
      </w:pPr>
      <w:r>
        <w:t>Радни статус:</w:t>
      </w:r>
    </w:p>
    <w:p w:rsidR="00C13BB2" w:rsidRDefault="00C13BB2" w:rsidP="00C13BB2">
      <w:pPr>
        <w:pStyle w:val="western"/>
        <w:spacing w:before="0" w:beforeAutospacing="0" w:after="0"/>
        <w:ind w:left="363"/>
      </w:pPr>
      <w:r>
        <w:t>а) запослен код правног или физичког лица</w:t>
      </w:r>
    </w:p>
    <w:p w:rsidR="00C13BB2" w:rsidRDefault="00C13BB2" w:rsidP="00C13BB2">
      <w:pPr>
        <w:pStyle w:val="western"/>
        <w:spacing w:before="0" w:beforeAutospacing="0" w:after="0"/>
        <w:ind w:left="363"/>
      </w:pPr>
      <w:r>
        <w:t>б) лице које самостално обавља делатност</w:t>
      </w:r>
    </w:p>
    <w:p w:rsidR="00C13BB2" w:rsidRDefault="00C13BB2" w:rsidP="00C13BB2">
      <w:pPr>
        <w:pStyle w:val="western"/>
        <w:spacing w:before="0" w:beforeAutospacing="0" w:after="0"/>
        <w:ind w:left="363"/>
      </w:pPr>
    </w:p>
    <w:p w:rsidR="00C13BB2" w:rsidRDefault="00C13BB2" w:rsidP="00C13BB2">
      <w:pPr>
        <w:pStyle w:val="western"/>
        <w:spacing w:before="0" w:beforeAutospacing="0" w:after="0"/>
        <w:ind w:left="363"/>
      </w:pPr>
      <w:r>
        <w:t>__________________________________________________________________</w:t>
      </w:r>
    </w:p>
    <w:p w:rsidR="00C13BB2" w:rsidRDefault="00C13BB2" w:rsidP="00C13BB2">
      <w:pPr>
        <w:pStyle w:val="western"/>
        <w:spacing w:before="0" w:beforeAutospacing="0" w:after="0"/>
        <w:ind w:left="363"/>
      </w:pPr>
      <w:r>
        <w:t>(назив, седиште – општина и телефон послодавца)</w:t>
      </w:r>
    </w:p>
    <w:p w:rsidR="00C13BB2" w:rsidRDefault="00C13BB2" w:rsidP="00C13BB2">
      <w:pPr>
        <w:pStyle w:val="western"/>
        <w:spacing w:before="0" w:beforeAutospacing="0" w:after="0"/>
        <w:ind w:left="363"/>
      </w:pPr>
    </w:p>
    <w:p w:rsidR="00C13BB2" w:rsidRDefault="00C13BB2" w:rsidP="00473D6B">
      <w:pPr>
        <w:pStyle w:val="western"/>
        <w:numPr>
          <w:ilvl w:val="0"/>
          <w:numId w:val="18"/>
        </w:numPr>
        <w:spacing w:before="0" w:beforeAutospacing="0" w:after="0"/>
      </w:pPr>
      <w:r>
        <w:t>Радни статус супружника:</w:t>
      </w:r>
    </w:p>
    <w:p w:rsidR="00C13BB2" w:rsidRDefault="00C13BB2" w:rsidP="00C13BB2">
      <w:pPr>
        <w:pStyle w:val="western"/>
        <w:spacing w:before="0" w:beforeAutospacing="0" w:after="0"/>
        <w:ind w:left="363"/>
      </w:pPr>
      <w:r>
        <w:t>а) запослен код правног или физичког лица</w:t>
      </w:r>
    </w:p>
    <w:p w:rsidR="00C13BB2" w:rsidRDefault="00C13BB2" w:rsidP="00C13BB2">
      <w:pPr>
        <w:pStyle w:val="western"/>
        <w:spacing w:before="0" w:beforeAutospacing="0" w:after="0"/>
        <w:ind w:left="363"/>
      </w:pPr>
      <w:r>
        <w:t>б) лице које самостално обавља делатност</w:t>
      </w:r>
    </w:p>
    <w:p w:rsidR="00C13BB2" w:rsidRDefault="00C13BB2" w:rsidP="00C13BB2">
      <w:pPr>
        <w:pStyle w:val="western"/>
        <w:spacing w:before="0" w:beforeAutospacing="0" w:after="0"/>
        <w:ind w:left="363"/>
      </w:pPr>
      <w:r>
        <w:t>б) незапослен</w:t>
      </w:r>
    </w:p>
    <w:p w:rsidR="00C13BB2" w:rsidRDefault="00C13BB2" w:rsidP="00C13BB2">
      <w:pPr>
        <w:pStyle w:val="western"/>
        <w:spacing w:before="0" w:beforeAutospacing="0" w:after="0"/>
        <w:ind w:left="363"/>
      </w:pPr>
    </w:p>
    <w:p w:rsidR="00C13BB2" w:rsidRDefault="00C13BB2" w:rsidP="00C13BB2">
      <w:pPr>
        <w:pStyle w:val="western"/>
        <w:spacing w:before="0" w:beforeAutospacing="0" w:after="0"/>
        <w:ind w:left="363"/>
      </w:pPr>
      <w:r>
        <w:t>__________________________________________________________________</w:t>
      </w:r>
    </w:p>
    <w:p w:rsidR="00C13BB2" w:rsidRDefault="00C13BB2" w:rsidP="00C13BB2">
      <w:pPr>
        <w:pStyle w:val="western"/>
        <w:spacing w:before="0" w:beforeAutospacing="0" w:after="0"/>
        <w:ind w:left="363"/>
      </w:pPr>
      <w:r>
        <w:t>(назив, седиште и општина послодавца)</w:t>
      </w:r>
    </w:p>
    <w:p w:rsidR="00C13BB2" w:rsidRDefault="00C13BB2" w:rsidP="00C13BB2">
      <w:pPr>
        <w:pStyle w:val="western"/>
        <w:spacing w:before="0" w:beforeAutospacing="0" w:after="0"/>
        <w:ind w:left="363"/>
      </w:pPr>
    </w:p>
    <w:p w:rsidR="00C13BB2" w:rsidRDefault="00C13BB2" w:rsidP="00473D6B">
      <w:pPr>
        <w:pStyle w:val="western"/>
        <w:numPr>
          <w:ilvl w:val="0"/>
          <w:numId w:val="19"/>
        </w:numPr>
        <w:spacing w:before="0" w:beforeAutospacing="0" w:after="0"/>
      </w:pPr>
      <w:r>
        <w:t>Број деце у породици (децу навести према реду рођења)</w:t>
      </w:r>
    </w:p>
    <w:p w:rsidR="00C13BB2" w:rsidRDefault="00C13BB2" w:rsidP="00C13BB2">
      <w:pPr>
        <w:pStyle w:val="western"/>
        <w:spacing w:before="0" w:beforeAutospacing="0" w:after="0"/>
        <w:ind w:left="363"/>
      </w:pPr>
    </w:p>
    <w:tbl>
      <w:tblPr>
        <w:tblW w:w="8385" w:type="dxa"/>
        <w:tblCellSpacing w:w="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05" w:type="dxa"/>
          <w:left w:w="105" w:type="dxa"/>
          <w:bottom w:w="105" w:type="dxa"/>
          <w:right w:w="105" w:type="dxa"/>
        </w:tblCellMar>
        <w:tblLook w:val="04A0"/>
      </w:tblPr>
      <w:tblGrid>
        <w:gridCol w:w="1932"/>
        <w:gridCol w:w="2562"/>
        <w:gridCol w:w="1605"/>
        <w:gridCol w:w="2286"/>
      </w:tblGrid>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дете</w:t>
            </w: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име презиме</w:t>
            </w: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датум рођења</w:t>
            </w: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ЈМБГ</w:t>
            </w: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Прворођено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Другорођено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Трећерођено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Четврторођено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bl>
    <w:p w:rsidR="00C13BB2" w:rsidRDefault="00C13BB2" w:rsidP="00C13BB2">
      <w:pPr>
        <w:pStyle w:val="western"/>
        <w:spacing w:before="0" w:beforeAutospacing="0" w:after="0"/>
      </w:pPr>
    </w:p>
    <w:p w:rsidR="00C13BB2" w:rsidRDefault="00C13BB2" w:rsidP="00C13BB2">
      <w:pPr>
        <w:pStyle w:val="western"/>
        <w:spacing w:before="0" w:beforeAutospacing="0" w:after="0"/>
      </w:pPr>
      <w:r>
        <w:t xml:space="preserve">У ___________________ </w:t>
      </w:r>
      <w:r>
        <w:tab/>
      </w:r>
      <w:r>
        <w:tab/>
      </w:r>
      <w:r>
        <w:tab/>
      </w:r>
      <w:r>
        <w:tab/>
        <w:t>ПОДНОСИЛАЦ ЗАХТЕВА</w:t>
      </w:r>
    </w:p>
    <w:p w:rsidR="00235CA6" w:rsidRPr="00235CA6" w:rsidRDefault="00235CA6" w:rsidP="00C13BB2">
      <w:pPr>
        <w:pStyle w:val="western"/>
        <w:spacing w:before="0" w:beforeAutospacing="0" w:after="0"/>
      </w:pPr>
    </w:p>
    <w:p w:rsidR="00C13BB2" w:rsidRPr="00235CA6" w:rsidRDefault="00C13BB2" w:rsidP="00C13BB2">
      <w:pPr>
        <w:pStyle w:val="western"/>
        <w:spacing w:before="0" w:beforeAutospacing="0" w:after="0"/>
      </w:pPr>
      <w:r>
        <w:t>___________201___ године</w:t>
      </w:r>
      <w:r>
        <w:tab/>
      </w:r>
      <w:r>
        <w:tab/>
      </w:r>
      <w:r>
        <w:tab/>
      </w:r>
      <w:r w:rsidR="00235CA6">
        <w:t xml:space="preserve">          </w:t>
      </w:r>
      <w:r>
        <w:t xml:space="preserve"> ________________________</w:t>
      </w:r>
    </w:p>
    <w:p w:rsidR="00A1727C" w:rsidRDefault="00A1727C" w:rsidP="00C13BB2">
      <w:pPr>
        <w:tabs>
          <w:tab w:val="left" w:pos="820"/>
        </w:tabs>
        <w:spacing w:before="38" w:line="220" w:lineRule="exact"/>
        <w:ind w:left="576" w:right="70"/>
        <w:rPr>
          <w:sz w:val="19"/>
          <w:szCs w:val="19"/>
        </w:rPr>
      </w:pPr>
    </w:p>
    <w:p w:rsidR="00A1727C" w:rsidRDefault="00A1727C" w:rsidP="007347BC">
      <w:pPr>
        <w:tabs>
          <w:tab w:val="left" w:pos="820"/>
        </w:tabs>
        <w:spacing w:before="38" w:line="220" w:lineRule="exact"/>
        <w:ind w:left="576" w:right="70"/>
        <w:jc w:val="both"/>
        <w:rPr>
          <w:sz w:val="19"/>
          <w:szCs w:val="19"/>
        </w:rPr>
      </w:pPr>
    </w:p>
    <w:p w:rsidR="00A1727C" w:rsidRPr="00A1727C" w:rsidRDefault="00A1727C" w:rsidP="007347BC">
      <w:pPr>
        <w:tabs>
          <w:tab w:val="left" w:pos="820"/>
        </w:tabs>
        <w:spacing w:before="38" w:line="220" w:lineRule="exact"/>
        <w:ind w:left="576" w:right="70"/>
        <w:jc w:val="both"/>
        <w:rPr>
          <w:sz w:val="19"/>
          <w:szCs w:val="19"/>
        </w:rPr>
      </w:pPr>
    </w:p>
    <w:p w:rsidR="001B6A07" w:rsidRDefault="001B6A07" w:rsidP="007347BC">
      <w:pPr>
        <w:spacing w:before="5" w:line="180" w:lineRule="exact"/>
        <w:jc w:val="both"/>
        <w:rPr>
          <w:sz w:val="19"/>
          <w:szCs w:val="19"/>
        </w:rPr>
      </w:pPr>
    </w:p>
    <w:p w:rsidR="001B6A07" w:rsidRPr="00A944D3" w:rsidRDefault="001B6A07" w:rsidP="00473D6B">
      <w:pPr>
        <w:numPr>
          <w:ilvl w:val="1"/>
          <w:numId w:val="5"/>
        </w:numPr>
        <w:spacing w:before="29" w:line="260" w:lineRule="exact"/>
        <w:rPr>
          <w:rStyle w:val="Hyperlink"/>
        </w:rPr>
      </w:pPr>
      <w:r w:rsidRPr="00147360">
        <w:rPr>
          <w:spacing w:val="3"/>
        </w:rPr>
        <w:lastRenderedPageBreak/>
        <w:t>ЗАХТЕВ ЗА ОСТВАРИВАЊЕ ПОПУСТА У ПЛАЋАЊУ ЕЛЕКТРИЧНЕ ЕНЕРГИЈЕ</w:t>
      </w:r>
    </w:p>
    <w:p w:rsidR="00A944D3" w:rsidRDefault="00A944D3" w:rsidP="007347BC">
      <w:pPr>
        <w:tabs>
          <w:tab w:val="left" w:pos="820"/>
        </w:tabs>
        <w:ind w:left="1440" w:right="140"/>
        <w:jc w:val="both"/>
        <w:rPr>
          <w:spacing w:val="-2"/>
        </w:rPr>
      </w:pPr>
    </w:p>
    <w:p w:rsidR="00A944D3" w:rsidRDefault="00A944D3" w:rsidP="00C27D2B">
      <w:pPr>
        <w:tabs>
          <w:tab w:val="left" w:pos="820"/>
        </w:tabs>
        <w:ind w:left="1440" w:right="140"/>
        <w:rPr>
          <w:rStyle w:val="Hyperlink"/>
        </w:rPr>
      </w:pPr>
    </w:p>
    <w:p w:rsidR="00C27D2B" w:rsidRDefault="00C27D2B" w:rsidP="00C27D2B">
      <w:pPr>
        <w:pStyle w:val="western"/>
        <w:spacing w:before="0" w:beforeAutospacing="0" w:after="0"/>
        <w:jc w:val="center"/>
      </w:pPr>
      <w:r>
        <w:rPr>
          <w:b/>
          <w:bCs/>
        </w:rPr>
        <w:t>З А Х Т Е В</w:t>
      </w:r>
    </w:p>
    <w:p w:rsidR="00C27D2B" w:rsidRDefault="00C27D2B" w:rsidP="00C27D2B">
      <w:pPr>
        <w:pStyle w:val="western"/>
        <w:spacing w:before="0" w:beforeAutospacing="0" w:after="0"/>
        <w:jc w:val="center"/>
      </w:pPr>
      <w:r>
        <w:rPr>
          <w:b/>
          <w:bCs/>
        </w:rPr>
        <w:t>за издавање решења о енергетски угроженом купцу</w:t>
      </w:r>
    </w:p>
    <w:p w:rsidR="00C27D2B" w:rsidRDefault="00C27D2B" w:rsidP="00C27D2B">
      <w:pPr>
        <w:pStyle w:val="western"/>
        <w:spacing w:before="0" w:beforeAutospacing="0" w:after="0"/>
        <w:jc w:val="center"/>
      </w:pPr>
    </w:p>
    <w:p w:rsidR="00C27D2B" w:rsidRDefault="00C27D2B" w:rsidP="00C27D2B">
      <w:pPr>
        <w:pStyle w:val="western"/>
        <w:spacing w:before="0" w:beforeAutospacing="0" w:after="0"/>
      </w:pPr>
    </w:p>
    <w:p w:rsidR="00C27D2B" w:rsidRPr="009336FA" w:rsidRDefault="00C27D2B" w:rsidP="009336FA">
      <w:pPr>
        <w:pStyle w:val="1tekst"/>
        <w:ind w:left="0" w:firstLine="0"/>
        <w:rPr>
          <w:rFonts w:ascii="Times New Roman" w:hAnsi="Times New Roman" w:cs="Times New Roman"/>
          <w:sz w:val="24"/>
          <w:szCs w:val="24"/>
        </w:rPr>
      </w:pPr>
      <w:r w:rsidRPr="009336FA">
        <w:rPr>
          <w:rFonts w:ascii="Times New Roman" w:hAnsi="Times New Roman" w:cs="Times New Roman"/>
          <w:sz w:val="24"/>
          <w:szCs w:val="24"/>
        </w:rPr>
        <w:t>На основу члана 5. Уредбе о енергетски угроженом купцу, („Службени гласник РС”, број 113/15) подносим захтев за издавање Решења о стицању статуса енергетски угроженог купца и изјављујем:</w:t>
      </w:r>
    </w:p>
    <w:p w:rsidR="00C27D2B" w:rsidRDefault="00C27D2B" w:rsidP="00C51F0E">
      <w:pPr>
        <w:pStyle w:val="western"/>
        <w:spacing w:before="0" w:beforeAutospacing="0" w:after="0"/>
      </w:pPr>
    </w:p>
    <w:p w:rsidR="00C27D2B" w:rsidRDefault="00C27D2B" w:rsidP="00C27D2B">
      <w:pPr>
        <w:pStyle w:val="western"/>
        <w:spacing w:before="0" w:beforeAutospacing="0" w:after="0"/>
      </w:pPr>
      <w:r>
        <w:t>Живим у домаћинству са</w:t>
      </w:r>
      <w:r>
        <w:rPr>
          <w:u w:val="single"/>
        </w:rPr>
        <w:t>__2_______</w:t>
      </w:r>
      <w:r>
        <w:t xml:space="preserve"> чланова породице.</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 xml:space="preserve">Подаци о члановима породице </w:t>
      </w:r>
    </w:p>
    <w:p w:rsidR="00C27D2B" w:rsidRDefault="00C27D2B" w:rsidP="00C27D2B">
      <w:pPr>
        <w:pStyle w:val="western"/>
        <w:spacing w:before="0" w:beforeAutospacing="0" w:after="0"/>
      </w:pPr>
      <w:r>
        <w:t xml:space="preserve">Име ( име једног родитеља ) презиме, дан, месец и година рођења, сродство са подносиоцем захтева, занимање </w:t>
      </w:r>
    </w:p>
    <w:p w:rsidR="00C27D2B" w:rsidRDefault="00C27D2B" w:rsidP="00C27D2B">
      <w:pPr>
        <w:pStyle w:val="western"/>
        <w:spacing w:before="0" w:beforeAutospacing="0" w:after="0"/>
      </w:pPr>
      <w:r>
        <w:t xml:space="preserve">1. Петровић (Иван) Петар, 01.01.1970. г. лично </w:t>
      </w:r>
    </w:p>
    <w:p w:rsidR="00C27D2B" w:rsidRDefault="00C27D2B" w:rsidP="00C27D2B">
      <w:pPr>
        <w:pStyle w:val="western"/>
        <w:spacing w:before="0" w:beforeAutospacing="0" w:after="0"/>
      </w:pPr>
      <w:r>
        <w:t>2. Петровић (Петар) Илија, 02.02.2000. г. син</w:t>
      </w:r>
    </w:p>
    <w:p w:rsidR="00C27D2B" w:rsidRDefault="00C27D2B" w:rsidP="00C27D2B">
      <w:pPr>
        <w:pStyle w:val="western"/>
        <w:spacing w:before="0" w:beforeAutospacing="0" w:after="0"/>
      </w:pPr>
      <w:r>
        <w:t>3.</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 xml:space="preserve">За кориснике новчано-социјалне помоћи и/или дечијег додатака </w:t>
      </w:r>
    </w:p>
    <w:p w:rsidR="00C27D2B" w:rsidRDefault="00C27D2B" w:rsidP="00C27D2B">
      <w:pPr>
        <w:pStyle w:val="western"/>
        <w:spacing w:before="0" w:beforeAutospacing="0" w:after="0"/>
      </w:pPr>
    </w:p>
    <w:p w:rsidR="00C27D2B" w:rsidRDefault="00C27D2B" w:rsidP="00C27D2B">
      <w:pPr>
        <w:pStyle w:val="western"/>
        <w:spacing w:before="0" w:beforeAutospacing="0" w:after="0"/>
      </w:pPr>
      <w:r>
        <w:t>Корисник сам права на:</w:t>
      </w:r>
    </w:p>
    <w:p w:rsidR="00C27D2B" w:rsidRDefault="00C27D2B" w:rsidP="00C27D2B">
      <w:pPr>
        <w:pStyle w:val="western"/>
        <w:spacing w:before="0" w:beforeAutospacing="0" w:after="0"/>
      </w:pPr>
    </w:p>
    <w:bookmarkStart w:id="60" w:name="Check1"/>
    <w:p w:rsidR="00C27D2B" w:rsidRDefault="00155060" w:rsidP="00C27D2B">
      <w:pPr>
        <w:pStyle w:val="western"/>
        <w:spacing w:before="0" w:beforeAutospacing="0" w:after="0"/>
      </w:pPr>
      <w:r>
        <w:fldChar w:fldCharType="begin">
          <w:ffData>
            <w:name w:val="Check1"/>
            <w:enabled/>
            <w:calcOnExit w:val="0"/>
            <w:checkBox>
              <w:sizeAuto/>
              <w:default w:val="1"/>
            </w:checkBox>
          </w:ffData>
        </w:fldChar>
      </w:r>
      <w:r w:rsidR="00C27D2B">
        <w:instrText xml:space="preserve"> FORMCHECKBOX </w:instrText>
      </w:r>
      <w:r>
        <w:fldChar w:fldCharType="separate"/>
      </w:r>
      <w:r>
        <w:fldChar w:fldCharType="end"/>
      </w:r>
      <w:bookmarkEnd w:id="60"/>
      <w:r w:rsidR="00C27D2B">
        <w:t xml:space="preserve"> Новчану-социјалну помоћи по прописима из области социјалне заштите </w:t>
      </w:r>
    </w:p>
    <w:p w:rsidR="00C27D2B" w:rsidRDefault="00155060" w:rsidP="00C27D2B">
      <w:pPr>
        <w:pStyle w:val="western"/>
        <w:spacing w:before="0" w:beforeAutospacing="0" w:after="0"/>
      </w:pPr>
      <w:r>
        <w:fldChar w:fldCharType="begin">
          <w:ffData>
            <w:name w:val="Check2"/>
            <w:enabled/>
            <w:calcOnExit w:val="0"/>
            <w:checkBox>
              <w:sizeAuto/>
              <w:default w:val="0"/>
            </w:checkBox>
          </w:ffData>
        </w:fldChar>
      </w:r>
      <w:bookmarkStart w:id="61" w:name="Check2"/>
      <w:r w:rsidR="00C27D2B">
        <w:instrText xml:space="preserve"> FORMCHECKBOX </w:instrText>
      </w:r>
      <w:r>
        <w:fldChar w:fldCharType="separate"/>
      </w:r>
      <w:r>
        <w:fldChar w:fldCharType="end"/>
      </w:r>
      <w:bookmarkEnd w:id="61"/>
      <w:r w:rsidR="00C27D2B">
        <w:t>Дечији додатак по пропису о финансијској подршци породици са децом :</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За остале подносиоце захтева:</w:t>
      </w:r>
    </w:p>
    <w:p w:rsidR="00C27D2B" w:rsidRDefault="00C27D2B" w:rsidP="00C27D2B">
      <w:pPr>
        <w:pStyle w:val="western"/>
        <w:spacing w:before="0" w:beforeAutospacing="0" w:after="0"/>
      </w:pPr>
    </w:p>
    <w:p w:rsidR="00C27D2B" w:rsidRDefault="00C27D2B" w:rsidP="00C27D2B">
      <w:pPr>
        <w:pStyle w:val="western"/>
        <w:spacing w:before="0" w:beforeAutospacing="0" w:after="0"/>
      </w:pPr>
      <w:r>
        <w:t xml:space="preserve">Приходи моје породице су следећи: </w:t>
      </w:r>
    </w:p>
    <w:p w:rsidR="00C27D2B" w:rsidRDefault="00155060" w:rsidP="00C27D2B">
      <w:pPr>
        <w:pStyle w:val="western"/>
        <w:spacing w:before="0" w:beforeAutospacing="0" w:after="0"/>
      </w:pPr>
      <w:r>
        <w:fldChar w:fldCharType="begin">
          <w:ffData>
            <w:name w:val="Check3"/>
            <w:enabled/>
            <w:calcOnExit w:val="0"/>
            <w:checkBox>
              <w:sizeAuto/>
              <w:default w:val="0"/>
            </w:checkBox>
          </w:ffData>
        </w:fldChar>
      </w:r>
      <w:bookmarkStart w:id="62" w:name="Check3"/>
      <w:r w:rsidR="00C27D2B">
        <w:instrText xml:space="preserve"> FORMCHECKBOX </w:instrText>
      </w:r>
      <w:r>
        <w:fldChar w:fldCharType="separate"/>
      </w:r>
      <w:r>
        <w:fldChar w:fldCharType="end"/>
      </w:r>
      <w:bookmarkEnd w:id="62"/>
      <w:r w:rsidR="00C27D2B">
        <w:t xml:space="preserve"> приход по основу радног односа у износу од ________________ дин,</w:t>
      </w:r>
    </w:p>
    <w:p w:rsidR="00C27D2B" w:rsidRDefault="00155060" w:rsidP="00C27D2B">
      <w:pPr>
        <w:pStyle w:val="western"/>
        <w:spacing w:before="0" w:beforeAutospacing="0" w:after="0"/>
      </w:pPr>
      <w:r>
        <w:fldChar w:fldCharType="begin">
          <w:ffData>
            <w:name w:val="Check4"/>
            <w:enabled/>
            <w:calcOnExit w:val="0"/>
            <w:checkBox>
              <w:sizeAuto/>
              <w:default w:val="0"/>
            </w:checkBox>
          </w:ffData>
        </w:fldChar>
      </w:r>
      <w:bookmarkStart w:id="63" w:name="Check4"/>
      <w:r w:rsidR="00C27D2B">
        <w:instrText xml:space="preserve"> FORMCHECKBOX </w:instrText>
      </w:r>
      <w:r>
        <w:fldChar w:fldCharType="separate"/>
      </w:r>
      <w:r>
        <w:fldChar w:fldCharType="end"/>
      </w:r>
      <w:bookmarkEnd w:id="63"/>
      <w:r w:rsidR="00C27D2B">
        <w:t xml:space="preserve"> приход од повремених и привремених послова у износу од ________________ дин,</w:t>
      </w:r>
    </w:p>
    <w:p w:rsidR="00C27D2B" w:rsidRDefault="00155060" w:rsidP="00C27D2B">
      <w:pPr>
        <w:pStyle w:val="western"/>
        <w:spacing w:before="0" w:beforeAutospacing="0" w:after="0"/>
      </w:pPr>
      <w:r>
        <w:fldChar w:fldCharType="begin">
          <w:ffData>
            <w:name w:val="Check5"/>
            <w:enabled/>
            <w:calcOnExit w:val="0"/>
            <w:checkBox>
              <w:sizeAuto/>
              <w:default w:val="0"/>
            </w:checkBox>
          </w:ffData>
        </w:fldChar>
      </w:r>
      <w:bookmarkStart w:id="64" w:name="Check5"/>
      <w:r w:rsidR="00C27D2B">
        <w:instrText xml:space="preserve"> FORMCHECKBOX </w:instrText>
      </w:r>
      <w:r>
        <w:fldChar w:fldCharType="separate"/>
      </w:r>
      <w:r>
        <w:fldChar w:fldCharType="end"/>
      </w:r>
      <w:bookmarkEnd w:id="64"/>
      <w:r w:rsidR="00C27D2B">
        <w:t xml:space="preserve"> приход пензија, инвалиднина и примања ратних инвалида у износу од ________________ дин,</w:t>
      </w:r>
    </w:p>
    <w:p w:rsidR="00C27D2B" w:rsidRDefault="00155060" w:rsidP="00C27D2B">
      <w:pPr>
        <w:pStyle w:val="western"/>
        <w:spacing w:before="0" w:beforeAutospacing="0" w:after="0"/>
      </w:pPr>
      <w:r>
        <w:fldChar w:fldCharType="begin">
          <w:ffData>
            <w:name w:val="Check6"/>
            <w:enabled/>
            <w:calcOnExit w:val="0"/>
            <w:checkBox>
              <w:sizeAuto/>
              <w:default w:val="0"/>
            </w:checkBox>
          </w:ffData>
        </w:fldChar>
      </w:r>
      <w:bookmarkStart w:id="65" w:name="Check6"/>
      <w:r w:rsidR="00C27D2B">
        <w:instrText xml:space="preserve"> FORMCHECKBOX </w:instrText>
      </w:r>
      <w:r>
        <w:fldChar w:fldCharType="separate"/>
      </w:r>
      <w:r>
        <w:fldChar w:fldCharType="end"/>
      </w:r>
      <w:bookmarkEnd w:id="65"/>
      <w:r w:rsidR="00C27D2B">
        <w:t xml:space="preserve"> приход од пољопривредне делатности у износу од ________________ дин,</w:t>
      </w:r>
    </w:p>
    <w:p w:rsidR="00C27D2B" w:rsidRDefault="00155060" w:rsidP="00C27D2B">
      <w:pPr>
        <w:pStyle w:val="western"/>
        <w:spacing w:before="0" w:beforeAutospacing="0" w:after="0"/>
      </w:pPr>
      <w:r>
        <w:fldChar w:fldCharType="begin">
          <w:ffData>
            <w:name w:val="Check7"/>
            <w:enabled/>
            <w:calcOnExit w:val="0"/>
            <w:checkBox>
              <w:sizeAuto/>
              <w:default w:val="0"/>
            </w:checkBox>
          </w:ffData>
        </w:fldChar>
      </w:r>
      <w:bookmarkStart w:id="66" w:name="Check7"/>
      <w:r w:rsidR="00C27D2B">
        <w:instrText xml:space="preserve"> FORMCHECKBOX </w:instrText>
      </w:r>
      <w:r>
        <w:fldChar w:fldCharType="separate"/>
      </w:r>
      <w:r>
        <w:fldChar w:fldCharType="end"/>
      </w:r>
      <w:bookmarkEnd w:id="66"/>
      <w:r w:rsidR="00C27D2B">
        <w:t xml:space="preserve"> приход по основу обављања самосталне делатности у износу од ________________ дин,</w:t>
      </w:r>
    </w:p>
    <w:p w:rsidR="00C27D2B" w:rsidRDefault="00155060" w:rsidP="00C27D2B">
      <w:pPr>
        <w:pStyle w:val="western"/>
        <w:spacing w:before="0" w:beforeAutospacing="0" w:after="0"/>
      </w:pPr>
      <w:r>
        <w:fldChar w:fldCharType="begin">
          <w:ffData>
            <w:name w:val="Check8"/>
            <w:enabled/>
            <w:calcOnExit w:val="0"/>
            <w:checkBox>
              <w:sizeAuto/>
              <w:default w:val="0"/>
            </w:checkBox>
          </w:ffData>
        </w:fldChar>
      </w:r>
      <w:bookmarkStart w:id="67" w:name="Check8"/>
      <w:r w:rsidR="00C27D2B">
        <w:instrText xml:space="preserve"> FORMCHECKBOX </w:instrText>
      </w:r>
      <w:r>
        <w:fldChar w:fldCharType="separate"/>
      </w:r>
      <w:r>
        <w:fldChar w:fldCharType="end"/>
      </w:r>
      <w:bookmarkEnd w:id="67"/>
      <w:r w:rsidR="00C27D2B">
        <w:t xml:space="preserve"> накнада за време незапослености у износу од ________________ дин,</w:t>
      </w:r>
    </w:p>
    <w:p w:rsidR="00C27D2B" w:rsidRDefault="00155060" w:rsidP="00C27D2B">
      <w:pPr>
        <w:pStyle w:val="western"/>
        <w:spacing w:before="0" w:beforeAutospacing="0" w:after="0"/>
      </w:pPr>
      <w:r>
        <w:fldChar w:fldCharType="begin">
          <w:ffData>
            <w:name w:val="Check9"/>
            <w:enabled/>
            <w:calcOnExit w:val="0"/>
            <w:checkBox>
              <w:sizeAuto/>
              <w:default w:val="0"/>
            </w:checkBox>
          </w:ffData>
        </w:fldChar>
      </w:r>
      <w:bookmarkStart w:id="68" w:name="Check9"/>
      <w:r w:rsidR="00C27D2B">
        <w:instrText xml:space="preserve"> FORMCHECKBOX </w:instrText>
      </w:r>
      <w:r>
        <w:fldChar w:fldCharType="separate"/>
      </w:r>
      <w:r>
        <w:fldChar w:fldCharType="end"/>
      </w:r>
      <w:bookmarkEnd w:id="68"/>
      <w:r w:rsidR="00C27D2B">
        <w:t xml:space="preserve"> отпремнина и накнада по основу социјалних програма у износу од ________________ дин,</w:t>
      </w:r>
    </w:p>
    <w:p w:rsidR="00C27D2B" w:rsidRDefault="00155060" w:rsidP="00C27D2B">
      <w:pPr>
        <w:pStyle w:val="western"/>
        <w:spacing w:before="0" w:beforeAutospacing="0" w:after="0"/>
      </w:pPr>
      <w:r>
        <w:fldChar w:fldCharType="begin">
          <w:ffData>
            <w:name w:val="Check10"/>
            <w:enabled/>
            <w:calcOnExit w:val="0"/>
            <w:checkBox>
              <w:sizeAuto/>
              <w:default w:val="0"/>
            </w:checkBox>
          </w:ffData>
        </w:fldChar>
      </w:r>
      <w:bookmarkStart w:id="69" w:name="Check10"/>
      <w:r w:rsidR="00C27D2B">
        <w:instrText xml:space="preserve"> FORMCHECKBOX </w:instrText>
      </w:r>
      <w:r>
        <w:fldChar w:fldCharType="separate"/>
      </w:r>
      <w:r>
        <w:fldChar w:fldCharType="end"/>
      </w:r>
      <w:bookmarkEnd w:id="69"/>
      <w:r w:rsidR="00C27D2B">
        <w:t xml:space="preserve"> приход од издавања у закуп непокретне имовине у износу од ________________ дин,</w:t>
      </w:r>
    </w:p>
    <w:p w:rsidR="00C27D2B" w:rsidRDefault="00155060" w:rsidP="00C27D2B">
      <w:pPr>
        <w:pStyle w:val="western"/>
        <w:spacing w:before="0" w:beforeAutospacing="0" w:after="0"/>
      </w:pPr>
      <w:r>
        <w:fldChar w:fldCharType="begin">
          <w:ffData>
            <w:name w:val="Check11"/>
            <w:enabled/>
            <w:calcOnExit w:val="0"/>
            <w:checkBox>
              <w:sizeAuto/>
              <w:default w:val="0"/>
            </w:checkBox>
          </w:ffData>
        </w:fldChar>
      </w:r>
      <w:bookmarkStart w:id="70" w:name="Check11"/>
      <w:r w:rsidR="00C27D2B">
        <w:instrText xml:space="preserve"> FORMCHECKBOX </w:instrText>
      </w:r>
      <w:r>
        <w:fldChar w:fldCharType="separate"/>
      </w:r>
      <w:r>
        <w:fldChar w:fldCharType="end"/>
      </w:r>
      <w:bookmarkEnd w:id="70"/>
      <w:r w:rsidR="00C27D2B">
        <w:t xml:space="preserve"> приход од имовинских права и акција у износу од ________________ дин,</w:t>
      </w:r>
    </w:p>
    <w:p w:rsidR="00C27D2B" w:rsidRDefault="00155060" w:rsidP="00C27D2B">
      <w:pPr>
        <w:pStyle w:val="western"/>
        <w:spacing w:before="0" w:beforeAutospacing="0" w:after="0"/>
      </w:pPr>
      <w:r>
        <w:fldChar w:fldCharType="begin">
          <w:ffData>
            <w:name w:val="Check12"/>
            <w:enabled/>
            <w:calcOnExit w:val="0"/>
            <w:checkBox>
              <w:sizeAuto/>
              <w:default w:val="0"/>
            </w:checkBox>
          </w:ffData>
        </w:fldChar>
      </w:r>
      <w:bookmarkStart w:id="71" w:name="Check12"/>
      <w:r w:rsidR="00C27D2B">
        <w:instrText xml:space="preserve"> FORMCHECKBOX </w:instrText>
      </w:r>
      <w:r>
        <w:fldChar w:fldCharType="separate"/>
      </w:r>
      <w:r>
        <w:fldChar w:fldCharType="end"/>
      </w:r>
      <w:bookmarkEnd w:id="71"/>
      <w:r w:rsidR="00C27D2B">
        <w:t xml:space="preserve"> улози дати на штедњу и готов новац у износу од ________________ дин,</w:t>
      </w:r>
    </w:p>
    <w:p w:rsidR="00C27D2B" w:rsidRDefault="00155060" w:rsidP="00C27D2B">
      <w:pPr>
        <w:pStyle w:val="western"/>
        <w:spacing w:before="0" w:beforeAutospacing="0" w:after="0"/>
      </w:pPr>
      <w:r>
        <w:fldChar w:fldCharType="begin">
          <w:ffData>
            <w:name w:val="Check13"/>
            <w:enabled/>
            <w:calcOnExit w:val="0"/>
            <w:checkBox>
              <w:sizeAuto/>
              <w:default w:val="0"/>
            </w:checkBox>
          </w:ffData>
        </w:fldChar>
      </w:r>
      <w:bookmarkStart w:id="72" w:name="Check13"/>
      <w:r w:rsidR="00C27D2B">
        <w:instrText xml:space="preserve"> FORMCHECKBOX </w:instrText>
      </w:r>
      <w:r>
        <w:fldChar w:fldCharType="separate"/>
      </w:r>
      <w:r>
        <w:fldChar w:fldCharType="end"/>
      </w:r>
      <w:bookmarkEnd w:id="72"/>
      <w:r w:rsidR="00C27D2B">
        <w:t xml:space="preserve"> приход од сезонских и других послова у износу од ________________ дин,</w:t>
      </w:r>
    </w:p>
    <w:p w:rsidR="00C27D2B" w:rsidRDefault="00155060" w:rsidP="00C27D2B">
      <w:pPr>
        <w:pStyle w:val="western"/>
        <w:spacing w:before="0" w:beforeAutospacing="0" w:after="0"/>
      </w:pPr>
      <w:r>
        <w:fldChar w:fldCharType="begin">
          <w:ffData>
            <w:name w:val="Check14"/>
            <w:enabled/>
            <w:calcOnExit w:val="0"/>
            <w:checkBox>
              <w:sizeAuto/>
              <w:default w:val="0"/>
            </w:checkBox>
          </w:ffData>
        </w:fldChar>
      </w:r>
      <w:bookmarkStart w:id="73" w:name="Check14"/>
      <w:r w:rsidR="00C27D2B">
        <w:instrText xml:space="preserve"> FORMCHECKBOX </w:instrText>
      </w:r>
      <w:r>
        <w:fldChar w:fldCharType="separate"/>
      </w:r>
      <w:r>
        <w:fldChar w:fldCharType="end"/>
      </w:r>
      <w:bookmarkEnd w:id="73"/>
      <w:r w:rsidR="00C27D2B">
        <w:t xml:space="preserve"> приход од издржавања сродника и других правних основа у износу од ________________</w:t>
      </w:r>
    </w:p>
    <w:p w:rsidR="00C27D2B" w:rsidRDefault="00C27D2B" w:rsidP="00C27D2B">
      <w:pPr>
        <w:pStyle w:val="western"/>
        <w:spacing w:before="0" w:beforeAutospacing="0" w:after="0"/>
      </w:pPr>
      <w:r>
        <w:t>Укупни приходи износе око _______________________________</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 xml:space="preserve">Стамбени статус </w:t>
      </w:r>
      <w:r>
        <w:t xml:space="preserve">је следећи: Станујемо у -собном стану од __________квадратних метара </w:t>
      </w:r>
    </w:p>
    <w:p w:rsidR="00C27D2B" w:rsidRDefault="00155060" w:rsidP="00C27D2B">
      <w:pPr>
        <w:pStyle w:val="western"/>
        <w:spacing w:before="0" w:beforeAutospacing="0" w:after="0"/>
      </w:pPr>
      <w:r>
        <w:fldChar w:fldCharType="begin">
          <w:ffData>
            <w:name w:val="Check15"/>
            <w:enabled/>
            <w:calcOnExit w:val="0"/>
            <w:checkBox>
              <w:sizeAuto/>
              <w:default w:val="0"/>
            </w:checkBox>
          </w:ffData>
        </w:fldChar>
      </w:r>
      <w:bookmarkStart w:id="74" w:name="Check15"/>
      <w:r w:rsidR="00C27D2B">
        <w:instrText xml:space="preserve"> FORMCHECKBOX </w:instrText>
      </w:r>
      <w:r>
        <w:fldChar w:fldCharType="separate"/>
      </w:r>
      <w:r>
        <w:fldChar w:fldCharType="end"/>
      </w:r>
      <w:bookmarkEnd w:id="74"/>
      <w:r w:rsidR="00C27D2B">
        <w:t xml:space="preserve"> власник/сувласник </w:t>
      </w:r>
      <w:r>
        <w:fldChar w:fldCharType="begin">
          <w:ffData>
            <w:name w:val="Check16"/>
            <w:enabled/>
            <w:calcOnExit w:val="0"/>
            <w:checkBox>
              <w:sizeAuto/>
              <w:default w:val="0"/>
            </w:checkBox>
          </w:ffData>
        </w:fldChar>
      </w:r>
      <w:bookmarkStart w:id="75" w:name="Check16"/>
      <w:r w:rsidR="00C27D2B">
        <w:instrText xml:space="preserve"> FORMCHECKBOX </w:instrText>
      </w:r>
      <w:r>
        <w:fldChar w:fldCharType="separate"/>
      </w:r>
      <w:r>
        <w:fldChar w:fldCharType="end"/>
      </w:r>
      <w:bookmarkEnd w:id="75"/>
      <w:r w:rsidR="00C27D2B">
        <w:rPr>
          <w:sz w:val="36"/>
          <w:szCs w:val="36"/>
        </w:rPr>
        <w:t xml:space="preserve"> </w:t>
      </w:r>
      <w:r w:rsidR="00C27D2B">
        <w:t xml:space="preserve">носилац станарског права </w:t>
      </w:r>
      <w:r>
        <w:fldChar w:fldCharType="begin">
          <w:ffData>
            <w:name w:val="Check17"/>
            <w:enabled/>
            <w:calcOnExit w:val="0"/>
            <w:checkBox>
              <w:sizeAuto/>
              <w:default w:val="0"/>
            </w:checkBox>
          </w:ffData>
        </w:fldChar>
      </w:r>
      <w:bookmarkStart w:id="76" w:name="Check17"/>
      <w:r w:rsidR="00C27D2B">
        <w:instrText xml:space="preserve"> FORMCHECKBOX </w:instrText>
      </w:r>
      <w:r>
        <w:fldChar w:fldCharType="separate"/>
      </w:r>
      <w:r>
        <w:fldChar w:fldCharType="end"/>
      </w:r>
      <w:bookmarkEnd w:id="76"/>
      <w:r w:rsidR="00C27D2B">
        <w:rPr>
          <w:sz w:val="36"/>
          <w:szCs w:val="36"/>
        </w:rPr>
        <w:t xml:space="preserve"> </w:t>
      </w:r>
      <w:r w:rsidR="00C27D2B">
        <w:t>сустанар</w:t>
      </w:r>
    </w:p>
    <w:p w:rsidR="00C27D2B" w:rsidRDefault="00155060" w:rsidP="00C27D2B">
      <w:pPr>
        <w:pStyle w:val="western"/>
        <w:spacing w:before="0" w:beforeAutospacing="0" w:after="0"/>
      </w:pPr>
      <w:r>
        <w:fldChar w:fldCharType="begin">
          <w:ffData>
            <w:name w:val="Check18"/>
            <w:enabled/>
            <w:calcOnExit w:val="0"/>
            <w:checkBox>
              <w:sizeAuto/>
              <w:default w:val="0"/>
            </w:checkBox>
          </w:ffData>
        </w:fldChar>
      </w:r>
      <w:bookmarkStart w:id="77" w:name="Check18"/>
      <w:r w:rsidR="00C27D2B">
        <w:instrText xml:space="preserve"> FORMCHECKBOX </w:instrText>
      </w:r>
      <w:r>
        <w:fldChar w:fldCharType="separate"/>
      </w:r>
      <w:r>
        <w:fldChar w:fldCharType="end"/>
      </w:r>
      <w:bookmarkEnd w:id="77"/>
      <w:r w:rsidR="00C27D2B">
        <w:t xml:space="preserve"> закупац стана </w:t>
      </w:r>
      <w:r>
        <w:fldChar w:fldCharType="begin">
          <w:ffData>
            <w:name w:val="Check19"/>
            <w:enabled/>
            <w:calcOnExit w:val="0"/>
            <w:checkBox>
              <w:sizeAuto/>
              <w:default w:val="0"/>
            </w:checkBox>
          </w:ffData>
        </w:fldChar>
      </w:r>
      <w:bookmarkStart w:id="78" w:name="Check19"/>
      <w:r w:rsidR="00C27D2B">
        <w:instrText xml:space="preserve"> FORMCHECKBOX </w:instrText>
      </w:r>
      <w:r>
        <w:fldChar w:fldCharType="separate"/>
      </w:r>
      <w:r>
        <w:fldChar w:fldCharType="end"/>
      </w:r>
      <w:bookmarkEnd w:id="78"/>
      <w:r w:rsidR="00C27D2B">
        <w:rPr>
          <w:sz w:val="36"/>
          <w:szCs w:val="36"/>
        </w:rPr>
        <w:t xml:space="preserve"> </w:t>
      </w:r>
      <w:r w:rsidR="00C27D2B">
        <w:t xml:space="preserve">заштићени станар </w:t>
      </w:r>
      <w:r>
        <w:fldChar w:fldCharType="begin">
          <w:ffData>
            <w:name w:val="Check20"/>
            <w:enabled/>
            <w:calcOnExit w:val="0"/>
            <w:checkBox>
              <w:sizeAuto/>
              <w:default w:val="0"/>
            </w:checkBox>
          </w:ffData>
        </w:fldChar>
      </w:r>
      <w:bookmarkStart w:id="79" w:name="Check20"/>
      <w:r w:rsidR="00C27D2B">
        <w:instrText xml:space="preserve"> FORMCHECKBOX </w:instrText>
      </w:r>
      <w:r>
        <w:fldChar w:fldCharType="separate"/>
      </w:r>
      <w:r>
        <w:fldChar w:fldCharType="end"/>
      </w:r>
      <w:bookmarkEnd w:id="79"/>
      <w:r w:rsidR="00C27D2B">
        <w:rPr>
          <w:sz w:val="36"/>
          <w:szCs w:val="36"/>
        </w:rPr>
        <w:t xml:space="preserve"> </w:t>
      </w:r>
      <w:r w:rsidR="00C27D2B">
        <w:t>остало</w:t>
      </w:r>
    </w:p>
    <w:p w:rsidR="00C27D2B" w:rsidRDefault="00C27D2B" w:rsidP="00C27D2B">
      <w:pPr>
        <w:pStyle w:val="western"/>
        <w:spacing w:before="0" w:beforeAutospacing="0" w:after="0"/>
      </w:pPr>
      <w:r>
        <w:t xml:space="preserve">Ја и чланови моје породице </w:t>
      </w:r>
      <w:r w:rsidR="00155060">
        <w:fldChar w:fldCharType="begin">
          <w:ffData>
            <w:name w:val="Check21"/>
            <w:enabled/>
            <w:calcOnExit w:val="0"/>
            <w:checkBox>
              <w:sizeAuto/>
              <w:default w:val="0"/>
            </w:checkBox>
          </w:ffData>
        </w:fldChar>
      </w:r>
      <w:bookmarkStart w:id="80" w:name="Check21"/>
      <w:r>
        <w:instrText xml:space="preserve"> FORMCHECKBOX </w:instrText>
      </w:r>
      <w:r w:rsidR="00155060">
        <w:fldChar w:fldCharType="separate"/>
      </w:r>
      <w:r w:rsidR="00155060">
        <w:fldChar w:fldCharType="end"/>
      </w:r>
      <w:bookmarkEnd w:id="80"/>
      <w:r>
        <w:rPr>
          <w:sz w:val="36"/>
          <w:szCs w:val="36"/>
        </w:rPr>
        <w:t xml:space="preserve"> </w:t>
      </w:r>
      <w:r>
        <w:t xml:space="preserve">имамо </w:t>
      </w:r>
      <w:r w:rsidR="00155060">
        <w:fldChar w:fldCharType="begin">
          <w:ffData>
            <w:name w:val="Check22"/>
            <w:enabled/>
            <w:calcOnExit w:val="0"/>
            <w:checkBox>
              <w:sizeAuto/>
              <w:default w:val="0"/>
            </w:checkBox>
          </w:ffData>
        </w:fldChar>
      </w:r>
      <w:bookmarkStart w:id="81" w:name="Check22"/>
      <w:r>
        <w:instrText xml:space="preserve"> FORMCHECKBOX </w:instrText>
      </w:r>
      <w:r w:rsidR="00155060">
        <w:fldChar w:fldCharType="separate"/>
      </w:r>
      <w:r w:rsidR="00155060">
        <w:fldChar w:fldCharType="end"/>
      </w:r>
      <w:bookmarkEnd w:id="81"/>
      <w:r>
        <w:rPr>
          <w:sz w:val="36"/>
          <w:szCs w:val="36"/>
        </w:rPr>
        <w:t xml:space="preserve"> </w:t>
      </w:r>
      <w:r>
        <w:t>немамо други стан/кућу у власништву/сувласништву</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lastRenderedPageBreak/>
        <w:t xml:space="preserve">Укупна стамбена површина коју </w:t>
      </w:r>
      <w:r>
        <w:t>поседујемо ја и чланови моје породице је _________ м2.</w:t>
      </w:r>
    </w:p>
    <w:p w:rsidR="00C27D2B" w:rsidRDefault="00C27D2B" w:rsidP="00C27D2B">
      <w:pPr>
        <w:pStyle w:val="western"/>
        <w:spacing w:before="0" w:beforeAutospacing="0" w:after="0"/>
      </w:pPr>
    </w:p>
    <w:p w:rsidR="001C619A" w:rsidRPr="001C619A" w:rsidRDefault="00C27D2B" w:rsidP="00C27D2B">
      <w:pPr>
        <w:pStyle w:val="western"/>
        <w:spacing w:before="0" w:beforeAutospacing="0" w:after="0"/>
        <w:rPr>
          <w:rFonts w:ascii="Times New Roman Bold" w:hAnsi="Times New Roman Bold"/>
          <w:b/>
          <w:bCs/>
          <w:strike/>
          <w:color w:val="FFC000"/>
        </w:rPr>
      </w:pPr>
      <w:r w:rsidRPr="001C619A">
        <w:rPr>
          <w:rFonts w:ascii="Times New Roman Bold" w:hAnsi="Times New Roman Bold"/>
          <w:b/>
          <w:bCs/>
          <w:strike/>
          <w:color w:val="FFC000"/>
        </w:rPr>
        <w:t>Попуњавају сви подносиоци захтева:</w:t>
      </w:r>
    </w:p>
    <w:p w:rsidR="00C27D2B" w:rsidRPr="009336FA" w:rsidRDefault="00C27D2B" w:rsidP="009336FA">
      <w:pPr>
        <w:pStyle w:val="1tekst"/>
        <w:ind w:left="0" w:firstLine="0"/>
        <w:rPr>
          <w:rFonts w:ascii="Times New Roman" w:hAnsi="Times New Roman" w:cs="Times New Roman"/>
          <w:sz w:val="24"/>
          <w:szCs w:val="24"/>
        </w:rPr>
      </w:pPr>
      <w:r w:rsidRPr="009336FA">
        <w:rPr>
          <w:rFonts w:ascii="Times New Roman" w:hAnsi="Times New Roman" w:cs="Times New Roman"/>
          <w:sz w:val="24"/>
          <w:szCs w:val="24"/>
        </w:rPr>
        <w:t>Решење ми је потребно ради остваривања права на умањење месеч</w:t>
      </w:r>
      <w:r w:rsidR="009336FA" w:rsidRPr="009336FA">
        <w:rPr>
          <w:rFonts w:ascii="Times New Roman" w:hAnsi="Times New Roman" w:cs="Times New Roman"/>
          <w:sz w:val="24"/>
          <w:szCs w:val="24"/>
        </w:rPr>
        <w:t>не обавезе (месечног рачуна) за</w:t>
      </w:r>
      <w:r w:rsidRPr="009336FA">
        <w:rPr>
          <w:rFonts w:ascii="Times New Roman" w:hAnsi="Times New Roman" w:cs="Times New Roman"/>
          <w:sz w:val="24"/>
          <w:szCs w:val="24"/>
        </w:rPr>
        <w:t>:</w:t>
      </w:r>
    </w:p>
    <w:p w:rsidR="00C27D2B" w:rsidRDefault="00C27D2B" w:rsidP="00473D6B">
      <w:pPr>
        <w:pStyle w:val="western"/>
        <w:numPr>
          <w:ilvl w:val="1"/>
          <w:numId w:val="20"/>
        </w:numPr>
        <w:spacing w:before="0" w:beforeAutospacing="0" w:after="0"/>
      </w:pPr>
      <w:r>
        <w:rPr>
          <w:b/>
          <w:bCs/>
        </w:rPr>
        <w:t>електричну енергију</w:t>
      </w:r>
      <w:r>
        <w:t xml:space="preserve">, </w:t>
      </w:r>
    </w:p>
    <w:p w:rsidR="00C27D2B" w:rsidRDefault="00C27D2B" w:rsidP="00473D6B">
      <w:pPr>
        <w:pStyle w:val="western"/>
        <w:numPr>
          <w:ilvl w:val="1"/>
          <w:numId w:val="20"/>
        </w:numPr>
        <w:spacing w:before="0" w:beforeAutospacing="0" w:after="0"/>
      </w:pPr>
      <w:r>
        <w:t>природни гас</w:t>
      </w:r>
    </w:p>
    <w:p w:rsidR="00C27D2B" w:rsidRDefault="00C27D2B" w:rsidP="00C27D2B">
      <w:pPr>
        <w:pStyle w:val="western"/>
        <w:spacing w:before="0" w:beforeAutospacing="0" w:after="0"/>
        <w:ind w:left="363" w:firstLine="720"/>
      </w:pPr>
      <w:r>
        <w:t xml:space="preserve">( заокружити један од понуђеног) </w:t>
      </w:r>
    </w:p>
    <w:p w:rsidR="009336FA" w:rsidRPr="009336FA" w:rsidRDefault="009336FA" w:rsidP="00C27D2B">
      <w:pPr>
        <w:pStyle w:val="western"/>
        <w:spacing w:before="0" w:beforeAutospacing="0" w:after="0"/>
        <w:ind w:left="363" w:firstLine="720"/>
      </w:pPr>
    </w:p>
    <w:p w:rsidR="00C27D2B" w:rsidRPr="009336FA" w:rsidRDefault="00C27D2B" w:rsidP="009336FA">
      <w:pPr>
        <w:pStyle w:val="1tekst"/>
        <w:ind w:left="0" w:firstLine="0"/>
        <w:rPr>
          <w:rFonts w:ascii="Times New Roman" w:hAnsi="Times New Roman" w:cs="Times New Roman"/>
          <w:sz w:val="24"/>
          <w:szCs w:val="24"/>
        </w:rPr>
      </w:pPr>
      <w:r w:rsidRPr="009336FA">
        <w:rPr>
          <w:rFonts w:ascii="Times New Roman" w:hAnsi="Times New Roman" w:cs="Times New Roman"/>
          <w:sz w:val="24"/>
          <w:szCs w:val="24"/>
        </w:rPr>
        <w:t xml:space="preserve">Подношењем овог захтева дајем и писмени пристанак надлежном органу јединице локалне самоуправе на обраду података о личности, односно нарочито осетљивих података о личности сагласно чл.10. и 17. Закона о заштити података о личности ( „Службени гласник РС,бр. 97/08,104/09-др.закон,68/12-УС и 107/12 ), које ове податке може прослеђивати енергетским субјектима и министарству надлежном за послове енергетике а све у сврху стицања статуса енергетски угроженог купца и реализације и заштите права која су по том основу утврђена решењем. </w:t>
      </w:r>
    </w:p>
    <w:p w:rsidR="00C27D2B" w:rsidRDefault="00C27D2B" w:rsidP="00C27D2B">
      <w:pPr>
        <w:pStyle w:val="western"/>
        <w:spacing w:before="0" w:beforeAutospacing="0" w:after="0"/>
      </w:pPr>
    </w:p>
    <w:p w:rsidR="00E960FE" w:rsidRDefault="00E960FE" w:rsidP="00C27D2B">
      <w:pPr>
        <w:pStyle w:val="western"/>
        <w:spacing w:before="0" w:beforeAutospacing="0" w:after="0"/>
      </w:pPr>
    </w:p>
    <w:p w:rsidR="00C27D2B" w:rsidRDefault="00C27D2B" w:rsidP="00C27D2B">
      <w:pPr>
        <w:pStyle w:val="western"/>
        <w:spacing w:before="0" w:beforeAutospacing="0" w:after="0"/>
        <w:ind w:left="4248"/>
      </w:pPr>
      <w:r>
        <w:t xml:space="preserve">ПОДНОСИЛАЦ ЗАХТЕВА </w:t>
      </w:r>
    </w:p>
    <w:p w:rsidR="00C27D2B" w:rsidRDefault="00C27D2B" w:rsidP="00C27D2B">
      <w:pPr>
        <w:pStyle w:val="western"/>
        <w:spacing w:before="0" w:beforeAutospacing="0" w:after="0"/>
        <w:ind w:left="4248"/>
      </w:pPr>
      <w:r>
        <w:t>_</w:t>
      </w:r>
      <w:r>
        <w:rPr>
          <w:u w:val="single"/>
        </w:rPr>
        <w:t>Петровић (Иван) Петар</w:t>
      </w:r>
      <w:r>
        <w:t>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(презиме, име родитеља и име)</w:t>
      </w:r>
    </w:p>
    <w:p w:rsidR="00C27D2B" w:rsidRDefault="00C27D2B" w:rsidP="00C27D2B">
      <w:pPr>
        <w:pStyle w:val="western"/>
        <w:spacing w:before="0" w:beforeAutospacing="0" w:after="0"/>
        <w:ind w:left="4248"/>
      </w:pPr>
      <w:r>
        <w:t>_______</w:t>
      </w:r>
      <w:r>
        <w:rPr>
          <w:u w:val="single"/>
        </w:rPr>
        <w:t>0005555</w:t>
      </w:r>
      <w:r>
        <w:t>___________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(број личне карте)</w:t>
      </w:r>
    </w:p>
    <w:p w:rsidR="00C27D2B" w:rsidRPr="00C51F0E" w:rsidRDefault="00C27D2B" w:rsidP="00C27D2B">
      <w:pPr>
        <w:pStyle w:val="western"/>
        <w:spacing w:before="0" w:beforeAutospacing="0" w:after="0"/>
        <w:ind w:left="4248"/>
      </w:pPr>
      <w:r>
        <w:t>______</w:t>
      </w:r>
      <w:r>
        <w:rPr>
          <w:u w:val="single"/>
        </w:rPr>
        <w:t>0101970888899</w:t>
      </w:r>
      <w:r w:rsidR="00C51F0E">
        <w:t>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 xml:space="preserve">(ЈМБГ) </w:t>
      </w:r>
    </w:p>
    <w:p w:rsidR="00C27D2B" w:rsidRPr="00C51F0E" w:rsidRDefault="00C27D2B" w:rsidP="00C27D2B">
      <w:pPr>
        <w:pStyle w:val="western"/>
        <w:spacing w:before="0" w:beforeAutospacing="0" w:after="0"/>
        <w:ind w:left="4248"/>
      </w:pPr>
      <w:r>
        <w:t>_______</w:t>
      </w:r>
      <w:r>
        <w:rPr>
          <w:u w:val="single"/>
        </w:rPr>
        <w:t>Шид, Шидска бб</w:t>
      </w:r>
      <w:r w:rsidR="00C51F0E">
        <w:t>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(адреса)</w:t>
      </w:r>
    </w:p>
    <w:p w:rsidR="00C27D2B" w:rsidRDefault="00C27D2B" w:rsidP="00C27D2B">
      <w:pPr>
        <w:pStyle w:val="western"/>
        <w:spacing w:before="0" w:beforeAutospacing="0" w:after="0"/>
        <w:ind w:left="4248"/>
      </w:pPr>
      <w:r>
        <w:t>_______</w:t>
      </w:r>
      <w:r>
        <w:rPr>
          <w:u w:val="single"/>
        </w:rPr>
        <w:t>7402225566</w:t>
      </w:r>
      <w:r>
        <w:t>________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 xml:space="preserve">ЕД број /број мерног уређаја за прир.гас/ </w:t>
      </w:r>
    </w:p>
    <w:p w:rsidR="00C27D2B" w:rsidRPr="00C51F0E" w:rsidRDefault="00C27D2B" w:rsidP="00C27D2B">
      <w:pPr>
        <w:pStyle w:val="western"/>
        <w:spacing w:before="0" w:beforeAutospacing="0" w:after="0"/>
        <w:ind w:left="4248"/>
      </w:pPr>
      <w:r>
        <w:t>________</w:t>
      </w:r>
      <w:r>
        <w:rPr>
          <w:u w:val="single"/>
        </w:rPr>
        <w:t>ЕПС Снабдевање</w:t>
      </w:r>
      <w:r w:rsidR="00C51F0E">
        <w:t>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 xml:space="preserve">Подаци о снабдевачу </w:t>
      </w:r>
    </w:p>
    <w:p w:rsidR="00C27D2B" w:rsidRPr="00C51F0E" w:rsidRDefault="00C51F0E" w:rsidP="00C27D2B">
      <w:pPr>
        <w:pStyle w:val="western"/>
        <w:spacing w:before="0" w:beforeAutospacing="0" w:after="0"/>
        <w:ind w:left="4248"/>
      </w:pPr>
      <w:r>
        <w:t>_________________________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(потпис)</w:t>
      </w:r>
    </w:p>
    <w:p w:rsidR="00C27D2B" w:rsidRPr="00C51F0E" w:rsidRDefault="00C27D2B" w:rsidP="00C27D2B">
      <w:pPr>
        <w:pStyle w:val="western"/>
        <w:spacing w:before="0" w:beforeAutospacing="0" w:after="0"/>
        <w:ind w:left="4248"/>
      </w:pPr>
      <w:r>
        <w:t>Tелефон:</w:t>
      </w:r>
      <w:r w:rsidR="00C51F0E">
        <w:t>_________________</w:t>
      </w:r>
    </w:p>
    <w:p w:rsidR="00C27D2B" w:rsidRDefault="00C27D2B" w:rsidP="00C27D2B"/>
    <w:p w:rsidR="00C27D2B" w:rsidRDefault="00C27D2B" w:rsidP="00C27D2B">
      <w:pPr>
        <w:tabs>
          <w:tab w:val="left" w:pos="820"/>
        </w:tabs>
        <w:ind w:left="1440" w:right="140"/>
        <w:rPr>
          <w:rStyle w:val="Hyperlink"/>
        </w:rPr>
      </w:pPr>
    </w:p>
    <w:p w:rsidR="00C12F99" w:rsidRDefault="00C12F99">
      <w:pPr>
        <w:suppressAutoHyphens w:val="0"/>
        <w:rPr>
          <w:rStyle w:val="Hyperlink"/>
        </w:rPr>
      </w:pPr>
      <w:r>
        <w:rPr>
          <w:rStyle w:val="Hyperlink"/>
        </w:rPr>
        <w:br w:type="page"/>
      </w:r>
    </w:p>
    <w:p w:rsidR="00A1727C" w:rsidRPr="00845434" w:rsidRDefault="001B6A07" w:rsidP="00473D6B">
      <w:pPr>
        <w:numPr>
          <w:ilvl w:val="1"/>
          <w:numId w:val="5"/>
        </w:numPr>
        <w:spacing w:before="29" w:line="260" w:lineRule="exact"/>
        <w:jc w:val="both"/>
        <w:rPr>
          <w:sz w:val="26"/>
          <w:szCs w:val="26"/>
        </w:rPr>
      </w:pPr>
      <w:r w:rsidRPr="00845434">
        <w:rPr>
          <w:spacing w:val="3"/>
        </w:rPr>
        <w:lastRenderedPageBreak/>
        <w:t>ЗАХТЕВ ЗА ОСТВАРИВАЊЕ ПРАВА НА ПАКЕТ ЗА НОВОРОЂЕНЧЕ</w:t>
      </w:r>
    </w:p>
    <w:p w:rsidR="00A1727C" w:rsidRDefault="00A1727C" w:rsidP="007347BC">
      <w:pPr>
        <w:jc w:val="both"/>
        <w:rPr>
          <w:lang w:val="sr-Cyrl-CS"/>
        </w:rPr>
      </w:pPr>
    </w:p>
    <w:p w:rsidR="00274415" w:rsidRDefault="00A1727C" w:rsidP="00274415">
      <w:pPr>
        <w:jc w:val="center"/>
        <w:rPr>
          <w:b/>
          <w:bCs/>
          <w:lang w:val="sr-Cyrl-CS"/>
        </w:rPr>
      </w:pPr>
      <w:r>
        <w:rPr>
          <w:b/>
          <w:bCs/>
          <w:lang w:val="sr-Cyrl-CS"/>
        </w:rPr>
        <w:t>ЗАХТЕВ</w:t>
      </w:r>
    </w:p>
    <w:p w:rsidR="00A1727C" w:rsidRDefault="00A1727C" w:rsidP="00274415">
      <w:pPr>
        <w:jc w:val="center"/>
        <w:rPr>
          <w:b/>
          <w:bCs/>
          <w:lang w:val="sr-Cyrl-CS"/>
        </w:rPr>
      </w:pPr>
      <w:r>
        <w:rPr>
          <w:b/>
          <w:bCs/>
          <w:lang w:val="sr-Cyrl-CS"/>
        </w:rPr>
        <w:t>ЗА ОСТВАРИВАЊЕ ПРАВА НА ПОКЛОН ЧЕСТИТКУ ЗА НОВОРОЂЕНЧЕ</w:t>
      </w:r>
    </w:p>
    <w:p w:rsidR="00A1727C" w:rsidRDefault="00A1727C" w:rsidP="007347BC">
      <w:pPr>
        <w:jc w:val="both"/>
        <w:rPr>
          <w:b/>
          <w:bCs/>
          <w:lang w:val="sr-Cyrl-CS"/>
        </w:rPr>
      </w:pPr>
    </w:p>
    <w:p w:rsidR="00A1727C" w:rsidRDefault="00A1727C" w:rsidP="007347BC">
      <w:pPr>
        <w:jc w:val="both"/>
        <w:rPr>
          <w:lang w:val="sr-Cyrl-CS"/>
        </w:rPr>
      </w:pPr>
      <w:r>
        <w:rPr>
          <w:lang w:val="sr-Cyrl-CS"/>
        </w:rPr>
        <w:t>Обраћам Вам се са захтевом за остваривање права на поклон честитку за новорођенче, и то:</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p>
    <w:p w:rsidR="00A1727C" w:rsidRDefault="003D396B" w:rsidP="007347BC">
      <w:pPr>
        <w:jc w:val="both"/>
        <w:rPr>
          <w:lang w:val="sr-Cyrl-CS"/>
        </w:rPr>
      </w:pPr>
      <w:r>
        <w:rPr>
          <w:lang w:val="sr-Cyrl-CS"/>
        </w:rPr>
        <w:t xml:space="preserve"> </w:t>
      </w:r>
      <w:r w:rsidR="00A1727C">
        <w:rPr>
          <w:lang w:val="sr-Cyrl-CS"/>
        </w:rPr>
        <w:t>___________________________________________________________________</w:t>
      </w:r>
      <w:r w:rsidR="00043372">
        <w:rPr>
          <w:lang w:val="sr-Cyrl-CS"/>
        </w:rPr>
        <w:t>__________</w:t>
      </w:r>
      <w:r w:rsidR="00A1727C">
        <w:rPr>
          <w:lang w:val="sr-Cyrl-CS"/>
        </w:rPr>
        <w:t>_____</w:t>
      </w:r>
    </w:p>
    <w:p w:rsidR="00A1727C" w:rsidRDefault="00A1727C" w:rsidP="007347BC">
      <w:pPr>
        <w:jc w:val="both"/>
        <w:rPr>
          <w:i/>
          <w:iCs/>
          <w:lang w:val="sr-Cyrl-CS"/>
        </w:rPr>
      </w:pPr>
      <w:r>
        <w:rPr>
          <w:lang w:val="sr-Cyrl-CS"/>
        </w:rPr>
        <w:tab/>
      </w:r>
      <w:r>
        <w:rPr>
          <w:i/>
          <w:iCs/>
          <w:lang w:val="sr-Cyrl-CS"/>
        </w:rPr>
        <w:t>(име и презиме детета)</w:t>
      </w:r>
      <w:r>
        <w:rPr>
          <w:i/>
          <w:iCs/>
          <w:lang w:val="sr-Cyrl-CS"/>
        </w:rPr>
        <w:tab/>
      </w:r>
      <w:r>
        <w:rPr>
          <w:i/>
          <w:iCs/>
          <w:lang w:val="sr-Cyrl-CS"/>
        </w:rPr>
        <w:tab/>
        <w:t>(датум рођењ</w:t>
      </w:r>
      <w:r w:rsidR="00043372">
        <w:rPr>
          <w:i/>
          <w:iCs/>
          <w:lang w:val="sr-Cyrl-CS"/>
        </w:rPr>
        <w:t>а</w:t>
      </w:r>
      <w:r>
        <w:rPr>
          <w:i/>
          <w:iCs/>
          <w:lang w:val="sr-Cyrl-CS"/>
        </w:rPr>
        <w:t>)</w:t>
      </w:r>
      <w:r>
        <w:rPr>
          <w:i/>
          <w:iCs/>
          <w:lang w:val="sr-Cyrl-CS"/>
        </w:rPr>
        <w:tab/>
      </w:r>
      <w:r>
        <w:rPr>
          <w:i/>
          <w:iCs/>
          <w:lang w:val="sr-Cyrl-CS"/>
        </w:rPr>
        <w:tab/>
      </w:r>
      <w:r w:rsidR="00043372">
        <w:rPr>
          <w:i/>
          <w:iCs/>
          <w:lang w:val="sr-Cyrl-CS"/>
        </w:rPr>
        <w:t xml:space="preserve">         </w:t>
      </w:r>
      <w:r>
        <w:rPr>
          <w:i/>
          <w:iCs/>
          <w:lang w:val="sr-Cyrl-CS"/>
        </w:rPr>
        <w:t>(матични број)</w:t>
      </w:r>
    </w:p>
    <w:p w:rsidR="00A1727C" w:rsidRDefault="00A1727C" w:rsidP="007347BC">
      <w:pPr>
        <w:jc w:val="both"/>
        <w:rPr>
          <w:lang w:val="sr-Cyrl-CS"/>
        </w:rPr>
      </w:pPr>
    </w:p>
    <w:p w:rsidR="00A1727C" w:rsidRDefault="00A1727C" w:rsidP="007347BC">
      <w:pPr>
        <w:jc w:val="both"/>
        <w:rPr>
          <w:lang w:val="sr-Cyrl-CS"/>
        </w:rPr>
      </w:pPr>
      <w:r>
        <w:rPr>
          <w:i/>
          <w:iCs/>
          <w:lang w:val="sr-Cyrl-CS"/>
        </w:rPr>
        <w:tab/>
      </w:r>
    </w:p>
    <w:p w:rsidR="00A1727C" w:rsidRDefault="00A1727C" w:rsidP="007347BC">
      <w:pPr>
        <w:jc w:val="both"/>
        <w:rPr>
          <w:lang w:val="sr-Cyrl-CS"/>
        </w:rPr>
      </w:pPr>
    </w:p>
    <w:p w:rsidR="00A1727C" w:rsidRDefault="00A1727C" w:rsidP="00203A33">
      <w:pPr>
        <w:jc w:val="center"/>
        <w:rPr>
          <w:b/>
          <w:bCs/>
          <w:lang w:val="sr-Cyrl-CS"/>
        </w:rPr>
      </w:pPr>
      <w:r>
        <w:rPr>
          <w:b/>
          <w:bCs/>
          <w:lang w:val="sr-Cyrl-CS"/>
        </w:rPr>
        <w:t>И З Ј А В А</w:t>
      </w:r>
    </w:p>
    <w:p w:rsidR="00A1727C" w:rsidRDefault="00A1727C" w:rsidP="007347BC">
      <w:pPr>
        <w:jc w:val="both"/>
        <w:rPr>
          <w:lang w:val="sr-Cyrl-CS"/>
        </w:rPr>
      </w:pPr>
      <w:r>
        <w:rPr>
          <w:i/>
          <w:iCs/>
          <w:lang w:val="sr-Cyrl-CS"/>
        </w:rPr>
        <w:tab/>
      </w:r>
      <w:r>
        <w:rPr>
          <w:lang w:val="sr-Cyrl-CS"/>
        </w:rPr>
        <w:t>Под кривичном и материјалном одговорношћу изјављујем да непосредно бринем о детету – деци.</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_______________________</w:t>
      </w:r>
    </w:p>
    <w:p w:rsidR="00A1727C" w:rsidRDefault="00A1727C" w:rsidP="007347BC">
      <w:pPr>
        <w:jc w:val="both"/>
        <w:rPr>
          <w:i/>
          <w:iCs/>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i/>
          <w:iCs/>
          <w:lang w:val="sr-Cyrl-CS"/>
        </w:rPr>
        <w:t>(потпис мајке)</w:t>
      </w:r>
    </w:p>
    <w:p w:rsidR="00A1727C" w:rsidRDefault="00A1727C" w:rsidP="007347BC">
      <w:pPr>
        <w:jc w:val="both"/>
        <w:rPr>
          <w:lang w:val="sr-Cyrl-CS"/>
        </w:rPr>
      </w:pPr>
      <w:r>
        <w:rPr>
          <w:lang w:val="sr-Cyrl-CS"/>
        </w:rPr>
        <w:t>Уз захтев прилажем следеће доказе:</w:t>
      </w:r>
    </w:p>
    <w:p w:rsidR="00A1727C" w:rsidRDefault="00A1727C" w:rsidP="007347BC">
      <w:pPr>
        <w:jc w:val="both"/>
        <w:rPr>
          <w:lang w:val="sr-Cyrl-CS"/>
        </w:rPr>
      </w:pPr>
      <w:r>
        <w:rPr>
          <w:lang w:val="sr-Cyrl-CS"/>
        </w:rPr>
        <w:t>1. фотокопију личне карте мајке, (оригинал на увид),</w:t>
      </w:r>
    </w:p>
    <w:p w:rsidR="00A1727C" w:rsidRDefault="00A1727C" w:rsidP="007347BC">
      <w:pPr>
        <w:jc w:val="both"/>
        <w:rPr>
          <w:lang w:val="sr-Cyrl-CS"/>
        </w:rPr>
      </w:pPr>
      <w:r>
        <w:rPr>
          <w:lang w:val="sr-Cyrl-CS"/>
        </w:rPr>
        <w:t>2. извод из матичне књиге рођених за дете-децу (оригинал на увид),</w:t>
      </w:r>
    </w:p>
    <w:p w:rsidR="00A1727C" w:rsidRDefault="00A1727C" w:rsidP="007347BC">
      <w:pPr>
        <w:jc w:val="both"/>
        <w:rPr>
          <w:lang w:val="sr-Cyrl-CS"/>
        </w:rPr>
      </w:pPr>
      <w:r>
        <w:rPr>
          <w:lang w:val="sr-Cyrl-CS"/>
        </w:rPr>
        <w:t>3. фотокопија картице текућег рачуна мајке;</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203A33">
        <w:rPr>
          <w:lang w:val="sr-Cyrl-CS"/>
        </w:rPr>
        <w:t xml:space="preserve">     </w:t>
      </w:r>
      <w:r>
        <w:rPr>
          <w:lang w:val="sr-Cyrl-CS"/>
        </w:rPr>
        <w:t>ПОДНОСИЛАЦ ЗАХТЕВА</w:t>
      </w: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3D396B">
        <w:rPr>
          <w:lang w:val="sr-Cyrl-CS"/>
        </w:rPr>
        <w:t xml:space="preserve">   </w:t>
      </w:r>
      <w:r w:rsidR="00203A33">
        <w:rPr>
          <w:lang w:val="sr-Cyrl-CS"/>
        </w:rPr>
        <w:tab/>
      </w:r>
      <w:r w:rsidR="003D396B">
        <w:rPr>
          <w:lang w:val="sr-Cyrl-CS"/>
        </w:rPr>
        <w:t xml:space="preserve"> </w:t>
      </w:r>
      <w:r>
        <w:rPr>
          <w:lang w:val="sr-Cyrl-CS"/>
        </w:rPr>
        <w:t xml:space="preserve"> ___________________________</w:t>
      </w:r>
    </w:p>
    <w:p w:rsidR="00A1727C" w:rsidRDefault="00A1727C" w:rsidP="007347BC">
      <w:pPr>
        <w:jc w:val="both"/>
        <w:rPr>
          <w:i/>
          <w:iCs/>
          <w:lang w:val="sr-Cyrl-CS"/>
        </w:rPr>
      </w:pPr>
      <w:r>
        <w:rPr>
          <w:lang w:val="sr-Cyrl-CS"/>
        </w:rPr>
        <w:t>Датум подношења захтева</w:t>
      </w:r>
      <w:r w:rsidR="003D396B">
        <w:rPr>
          <w:lang w:val="sr-Cyrl-CS"/>
        </w:rPr>
        <w:t xml:space="preserve"> </w:t>
      </w:r>
      <w:r>
        <w:rPr>
          <w:lang w:val="sr-Cyrl-CS"/>
        </w:rPr>
        <w:t xml:space="preserve"> </w:t>
      </w:r>
      <w:r>
        <w:rPr>
          <w:lang w:val="sr-Cyrl-CS"/>
        </w:rPr>
        <w:tab/>
      </w:r>
      <w:r>
        <w:rPr>
          <w:lang w:val="sr-Cyrl-CS"/>
        </w:rPr>
        <w:tab/>
      </w:r>
      <w:r>
        <w:rPr>
          <w:lang w:val="sr-Cyrl-CS"/>
        </w:rPr>
        <w:tab/>
      </w:r>
      <w:r>
        <w:rPr>
          <w:lang w:val="sr-Cyrl-CS"/>
        </w:rPr>
        <w:tab/>
      </w:r>
      <w:r>
        <w:rPr>
          <w:lang w:val="sr-Cyrl-CS"/>
        </w:rPr>
        <w:tab/>
      </w:r>
      <w:r w:rsidR="003D396B">
        <w:rPr>
          <w:i/>
          <w:iCs/>
          <w:lang w:val="sr-Cyrl-CS"/>
        </w:rPr>
        <w:t xml:space="preserve">  </w:t>
      </w:r>
      <w:r>
        <w:rPr>
          <w:i/>
          <w:iCs/>
          <w:lang w:val="sr-Cyrl-CS"/>
        </w:rPr>
        <w:t xml:space="preserve"> </w:t>
      </w:r>
      <w:r w:rsidR="00203A33">
        <w:rPr>
          <w:i/>
          <w:iCs/>
          <w:lang w:val="sr-Cyrl-CS"/>
        </w:rPr>
        <w:tab/>
        <w:t xml:space="preserve">       </w:t>
      </w:r>
      <w:r w:rsidR="00DE6074">
        <w:rPr>
          <w:i/>
          <w:iCs/>
          <w:lang w:val="sr-Cyrl-CS"/>
        </w:rPr>
        <w:t xml:space="preserve">   </w:t>
      </w:r>
      <w:r w:rsidR="00203A33">
        <w:rPr>
          <w:i/>
          <w:iCs/>
          <w:lang w:val="sr-Cyrl-CS"/>
        </w:rPr>
        <w:t xml:space="preserve">  </w:t>
      </w:r>
      <w:r>
        <w:rPr>
          <w:i/>
          <w:iCs/>
          <w:lang w:val="sr-Cyrl-CS"/>
        </w:rPr>
        <w:t>(име и презиме мајке)</w:t>
      </w:r>
    </w:p>
    <w:p w:rsidR="00A1727C" w:rsidRDefault="00A1727C" w:rsidP="007347BC">
      <w:pPr>
        <w:jc w:val="both"/>
        <w:rPr>
          <w:lang w:val="sr-Cyrl-CS"/>
        </w:rPr>
      </w:pPr>
    </w:p>
    <w:p w:rsidR="00A1727C" w:rsidRDefault="003D396B" w:rsidP="007347BC">
      <w:pPr>
        <w:jc w:val="both"/>
        <w:rPr>
          <w:i/>
          <w:iCs/>
          <w:lang w:val="sr-Cyrl-CS"/>
        </w:rPr>
      </w:pPr>
      <w:r>
        <w:rPr>
          <w:i/>
          <w:iCs/>
          <w:lang w:val="sr-Cyrl-CS"/>
        </w:rPr>
        <w:t xml:space="preserve">  </w:t>
      </w:r>
      <w:r w:rsidR="00A1727C">
        <w:rPr>
          <w:i/>
          <w:iCs/>
          <w:lang w:val="sr-Cyrl-CS"/>
        </w:rPr>
        <w:t>_________________</w:t>
      </w:r>
      <w:r w:rsidR="00A1727C">
        <w:rPr>
          <w:i/>
          <w:iCs/>
          <w:lang w:val="sr-Cyrl-CS"/>
        </w:rPr>
        <w:tab/>
      </w:r>
      <w:r w:rsidR="00A1727C">
        <w:rPr>
          <w:i/>
          <w:iCs/>
          <w:lang w:val="sr-Cyrl-CS"/>
        </w:rPr>
        <w:tab/>
      </w:r>
      <w:r w:rsidR="00A1727C">
        <w:rPr>
          <w:i/>
          <w:iCs/>
          <w:lang w:val="sr-Cyrl-CS"/>
        </w:rPr>
        <w:tab/>
      </w:r>
      <w:r w:rsidR="00A1727C">
        <w:rPr>
          <w:i/>
          <w:iCs/>
          <w:lang w:val="sr-Cyrl-CS"/>
        </w:rPr>
        <w:tab/>
      </w:r>
      <w:r w:rsidR="00A1727C">
        <w:rPr>
          <w:i/>
          <w:iCs/>
          <w:lang w:val="sr-Cyrl-CS"/>
        </w:rPr>
        <w:tab/>
      </w:r>
      <w:r>
        <w:rPr>
          <w:i/>
          <w:iCs/>
          <w:lang w:val="sr-Cyrl-CS"/>
        </w:rPr>
        <w:t xml:space="preserve">   </w:t>
      </w:r>
      <w:r w:rsidR="00203A33">
        <w:rPr>
          <w:i/>
          <w:iCs/>
          <w:lang w:val="sr-Cyrl-CS"/>
        </w:rPr>
        <w:tab/>
      </w:r>
      <w:r w:rsidR="00203A33">
        <w:rPr>
          <w:i/>
          <w:iCs/>
          <w:lang w:val="sr-Cyrl-CS"/>
        </w:rPr>
        <w:tab/>
      </w:r>
      <w:r>
        <w:rPr>
          <w:i/>
          <w:iCs/>
          <w:lang w:val="sr-Cyrl-CS"/>
        </w:rPr>
        <w:t xml:space="preserve"> </w:t>
      </w:r>
      <w:r w:rsidR="00A1727C">
        <w:rPr>
          <w:i/>
          <w:iCs/>
          <w:lang w:val="sr-Cyrl-CS"/>
        </w:rPr>
        <w:t xml:space="preserve"> ___________________________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DE6074">
        <w:rPr>
          <w:i/>
          <w:iCs/>
          <w:lang w:val="sr-Cyrl-CS"/>
        </w:rPr>
        <w:t xml:space="preserve">    </w:t>
      </w:r>
      <w:r w:rsidR="003D396B">
        <w:rPr>
          <w:i/>
          <w:iCs/>
          <w:lang w:val="sr-Cyrl-CS"/>
        </w:rPr>
        <w:t xml:space="preserve">   </w:t>
      </w:r>
      <w:r>
        <w:rPr>
          <w:i/>
          <w:iCs/>
          <w:lang w:val="sr-Cyrl-CS"/>
        </w:rPr>
        <w:t>(ЈМБГ)</w:t>
      </w:r>
    </w:p>
    <w:p w:rsidR="00A1727C" w:rsidRDefault="00203A33" w:rsidP="007347BC">
      <w:pPr>
        <w:jc w:val="both"/>
        <w:rPr>
          <w:lang w:val="sr-Cyrl-CS"/>
        </w:rPr>
      </w:pPr>
      <w:r>
        <w:rPr>
          <w:lang w:val="sr-Cyrl-CS"/>
        </w:rPr>
        <w:tab/>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sidR="00203A33">
        <w:rPr>
          <w:i/>
          <w:iCs/>
          <w:lang w:val="sr-Cyrl-CS"/>
        </w:rPr>
        <w:tab/>
      </w:r>
      <w:r w:rsidR="003D396B">
        <w:rPr>
          <w:i/>
          <w:iCs/>
          <w:lang w:val="sr-Cyrl-CS"/>
        </w:rPr>
        <w:t xml:space="preserve"> </w:t>
      </w:r>
      <w:r>
        <w:rPr>
          <w:i/>
          <w:iCs/>
          <w:lang w:val="sr-Cyrl-CS"/>
        </w:rPr>
        <w:t xml:space="preserve"> ___________________________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203A33">
        <w:rPr>
          <w:i/>
          <w:iCs/>
          <w:lang w:val="sr-Cyrl-CS"/>
        </w:rPr>
        <w:tab/>
      </w:r>
      <w:r>
        <w:rPr>
          <w:i/>
          <w:iCs/>
          <w:lang w:val="sr-Cyrl-CS"/>
        </w:rPr>
        <w:tab/>
      </w:r>
      <w:r w:rsidR="00DE6074">
        <w:rPr>
          <w:i/>
          <w:iCs/>
          <w:lang w:val="sr-Cyrl-CS"/>
        </w:rPr>
        <w:t xml:space="preserve">  </w:t>
      </w:r>
      <w:r w:rsidR="003D396B">
        <w:rPr>
          <w:i/>
          <w:iCs/>
          <w:lang w:val="sr-Cyrl-CS"/>
        </w:rPr>
        <w:t xml:space="preserve">  </w:t>
      </w:r>
      <w:r>
        <w:rPr>
          <w:i/>
          <w:iCs/>
          <w:lang w:val="sr-Cyrl-CS"/>
        </w:rPr>
        <w:t xml:space="preserve"> (адреса)</w:t>
      </w:r>
    </w:p>
    <w:p w:rsidR="00A1727C" w:rsidRDefault="00A1727C" w:rsidP="007347BC">
      <w:pPr>
        <w:jc w:val="both"/>
        <w:rPr>
          <w:lang w:val="sr-Cyrl-CS"/>
        </w:rPr>
      </w:pP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Pr>
          <w:i/>
          <w:iCs/>
          <w:lang w:val="sr-Cyrl-CS"/>
        </w:rPr>
        <w:t xml:space="preserve"> </w:t>
      </w:r>
      <w:r w:rsidR="00203A33">
        <w:rPr>
          <w:i/>
          <w:iCs/>
          <w:lang w:val="sr-Cyrl-CS"/>
        </w:rPr>
        <w:tab/>
      </w:r>
      <w:r>
        <w:rPr>
          <w:i/>
          <w:iCs/>
          <w:lang w:val="sr-Cyrl-CS"/>
        </w:rPr>
        <w:t>___________________________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sidR="00203A33">
        <w:rPr>
          <w:i/>
          <w:iCs/>
          <w:lang w:val="sr-Cyrl-CS"/>
        </w:rPr>
        <w:tab/>
      </w:r>
      <w:r w:rsidR="0043560C">
        <w:rPr>
          <w:i/>
          <w:iCs/>
          <w:lang w:val="sr-Cyrl-CS"/>
        </w:rPr>
        <w:t xml:space="preserve">        </w:t>
      </w:r>
      <w:r w:rsidR="003D396B">
        <w:rPr>
          <w:i/>
          <w:iCs/>
          <w:lang w:val="sr-Cyrl-CS"/>
        </w:rPr>
        <w:t xml:space="preserve"> </w:t>
      </w:r>
      <w:r>
        <w:rPr>
          <w:i/>
          <w:iCs/>
          <w:lang w:val="sr-Cyrl-CS"/>
        </w:rPr>
        <w:t xml:space="preserve"> (број личне карте и СУП који је издао)</w:t>
      </w:r>
    </w:p>
    <w:p w:rsidR="00A1727C" w:rsidRDefault="00A1727C" w:rsidP="007347BC">
      <w:pPr>
        <w:jc w:val="both"/>
        <w:rPr>
          <w:lang w:val="sr-Cyrl-CS"/>
        </w:rPr>
      </w:pP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sidR="00203A33">
        <w:rPr>
          <w:i/>
          <w:iCs/>
          <w:lang w:val="sr-Cyrl-CS"/>
        </w:rPr>
        <w:tab/>
        <w:t xml:space="preserve">  </w:t>
      </w:r>
      <w:r>
        <w:rPr>
          <w:i/>
          <w:iCs/>
          <w:lang w:val="sr-Cyrl-CS"/>
        </w:rPr>
        <w:t>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DE6074">
        <w:rPr>
          <w:i/>
          <w:iCs/>
          <w:lang w:val="sr-Cyrl-CS"/>
        </w:rPr>
        <w:t xml:space="preserve">  </w:t>
      </w:r>
      <w:r w:rsidR="003D396B">
        <w:rPr>
          <w:i/>
          <w:iCs/>
          <w:lang w:val="sr-Cyrl-CS"/>
        </w:rPr>
        <w:t xml:space="preserve">  </w:t>
      </w:r>
      <w:r>
        <w:rPr>
          <w:i/>
          <w:iCs/>
          <w:lang w:val="sr-Cyrl-CS"/>
        </w:rPr>
        <w:t>(телефон)</w:t>
      </w:r>
    </w:p>
    <w:p w:rsidR="00A1727C" w:rsidRDefault="00A1727C" w:rsidP="007347BC">
      <w:pPr>
        <w:tabs>
          <w:tab w:val="left" w:pos="460"/>
        </w:tabs>
        <w:spacing w:before="33"/>
        <w:ind w:left="1440" w:right="1548"/>
        <w:jc w:val="both"/>
        <w:rPr>
          <w:sz w:val="26"/>
          <w:szCs w:val="26"/>
        </w:rPr>
      </w:pPr>
    </w:p>
    <w:p w:rsidR="001B6A07" w:rsidRDefault="001B6A07" w:rsidP="007347BC">
      <w:pPr>
        <w:spacing w:before="1" w:line="260" w:lineRule="exact"/>
        <w:jc w:val="both"/>
        <w:rPr>
          <w:sz w:val="26"/>
          <w:szCs w:val="26"/>
        </w:rPr>
      </w:pPr>
    </w:p>
    <w:p w:rsidR="00203A33" w:rsidRDefault="00203A33">
      <w:pPr>
        <w:suppressAutoHyphens w:val="0"/>
        <w:rPr>
          <w:sz w:val="26"/>
          <w:szCs w:val="26"/>
        </w:rPr>
      </w:pPr>
      <w:r>
        <w:rPr>
          <w:sz w:val="26"/>
          <w:szCs w:val="26"/>
        </w:rPr>
        <w:br w:type="page"/>
      </w:r>
    </w:p>
    <w:p w:rsidR="001B6A07" w:rsidRPr="0043560C" w:rsidRDefault="001B6A07" w:rsidP="00473D6B">
      <w:pPr>
        <w:numPr>
          <w:ilvl w:val="1"/>
          <w:numId w:val="5"/>
        </w:numPr>
        <w:spacing w:before="29" w:line="260" w:lineRule="exact"/>
        <w:jc w:val="both"/>
        <w:rPr>
          <w:spacing w:val="3"/>
        </w:rPr>
      </w:pPr>
      <w:r w:rsidRPr="0043560C">
        <w:rPr>
          <w:spacing w:val="3"/>
        </w:rPr>
        <w:lastRenderedPageBreak/>
        <w:t>ЗАХ</w:t>
      </w:r>
      <w:r>
        <w:rPr>
          <w:spacing w:val="3"/>
        </w:rPr>
        <w:t>Т</w:t>
      </w:r>
      <w:r w:rsidRPr="0043560C">
        <w:rPr>
          <w:spacing w:val="3"/>
        </w:rPr>
        <w:t>ЕВ ЗА ОС</w:t>
      </w:r>
      <w:r>
        <w:rPr>
          <w:spacing w:val="3"/>
        </w:rPr>
        <w:t>Т</w:t>
      </w:r>
      <w:r w:rsidRPr="0043560C">
        <w:rPr>
          <w:spacing w:val="3"/>
        </w:rPr>
        <w:t>ВАРИВАЊЕ ПРАВА НА НОВЧАНУ ПОМОЋ ЗА ПРВОРОЂЕНО ДЕ</w:t>
      </w:r>
      <w:r>
        <w:rPr>
          <w:spacing w:val="3"/>
        </w:rPr>
        <w:t>Т</w:t>
      </w:r>
      <w:r w:rsidRPr="0043560C">
        <w:rPr>
          <w:spacing w:val="3"/>
        </w:rPr>
        <w:t xml:space="preserve">Е </w:t>
      </w:r>
    </w:p>
    <w:p w:rsidR="00F52F20" w:rsidRDefault="00F52F20" w:rsidP="007347BC">
      <w:pPr>
        <w:tabs>
          <w:tab w:val="left" w:pos="460"/>
        </w:tabs>
        <w:spacing w:before="33"/>
        <w:ind w:left="1440" w:right="1251"/>
        <w:jc w:val="both"/>
        <w:rPr>
          <w:sz w:val="22"/>
          <w:szCs w:val="22"/>
        </w:rPr>
      </w:pPr>
      <w:bookmarkStart w:id="82" w:name="_MON_1554715631"/>
      <w:bookmarkEnd w:id="82"/>
    </w:p>
    <w:p w:rsidR="00774061" w:rsidRDefault="00774061" w:rsidP="00774061">
      <w:pPr>
        <w:jc w:val="center"/>
        <w:rPr>
          <w:color w:val="000000"/>
        </w:rPr>
      </w:pPr>
      <w:r>
        <w:rPr>
          <w:b/>
          <w:bCs/>
          <w:color w:val="000000"/>
        </w:rPr>
        <w:t>ОПШТИНА ШИД</w:t>
      </w:r>
    </w:p>
    <w:p w:rsidR="00774061" w:rsidRDefault="00774061" w:rsidP="00774061">
      <w:pPr>
        <w:jc w:val="center"/>
        <w:rPr>
          <w:color w:val="000000"/>
        </w:rPr>
      </w:pPr>
      <w:r>
        <w:rPr>
          <w:b/>
          <w:bCs/>
          <w:color w:val="000000"/>
        </w:rPr>
        <w:t>ОПШТИНСКА УПРАВА</w:t>
      </w:r>
    </w:p>
    <w:p w:rsidR="00774061" w:rsidRDefault="00774061" w:rsidP="00774061">
      <w:pPr>
        <w:jc w:val="center"/>
        <w:rPr>
          <w:color w:val="000000"/>
        </w:rPr>
      </w:pPr>
      <w:r>
        <w:rPr>
          <w:b/>
          <w:bCs/>
          <w:color w:val="000000"/>
        </w:rPr>
        <w:t>Одељење за друштвене делатности</w:t>
      </w:r>
    </w:p>
    <w:p w:rsidR="00774061" w:rsidRDefault="00774061" w:rsidP="00774061">
      <w:pPr>
        <w:jc w:val="center"/>
        <w:rPr>
          <w:color w:val="000000"/>
        </w:rPr>
      </w:pPr>
      <w:r>
        <w:rPr>
          <w:b/>
          <w:bCs/>
          <w:color w:val="000000"/>
        </w:rPr>
        <w:t>Ш И Д</w:t>
      </w:r>
    </w:p>
    <w:p w:rsidR="00774061" w:rsidRDefault="00774061" w:rsidP="00774061">
      <w:pPr>
        <w:rPr>
          <w:color w:val="000000"/>
        </w:rPr>
      </w:pPr>
    </w:p>
    <w:p w:rsidR="00774061" w:rsidRDefault="00774061" w:rsidP="00774061">
      <w:pPr>
        <w:rPr>
          <w:color w:val="000000"/>
        </w:rPr>
      </w:pPr>
      <w:r>
        <w:rPr>
          <w:color w:val="000000"/>
        </w:rPr>
        <w:t xml:space="preserve">ПРЕДМЕТ: Захтев за остваривање права на новчану помоћ за прворођено дете </w:t>
      </w:r>
    </w:p>
    <w:p w:rsidR="00774061" w:rsidRDefault="00774061" w:rsidP="00774061">
      <w:pPr>
        <w:rPr>
          <w:color w:val="000000"/>
        </w:rPr>
      </w:pPr>
    </w:p>
    <w:p w:rsidR="00774061" w:rsidRDefault="00774061" w:rsidP="00774061">
      <w:pPr>
        <w:rPr>
          <w:b/>
          <w:bCs/>
          <w:color w:val="000000"/>
        </w:rPr>
      </w:pPr>
      <w:r>
        <w:rPr>
          <w:b/>
          <w:bCs/>
          <w:color w:val="000000"/>
        </w:rPr>
        <w:t>ЛИЧНИ ПОДАЦИ МАЈКЕ:</w:t>
      </w:r>
    </w:p>
    <w:p w:rsidR="00774061" w:rsidRDefault="00774061" w:rsidP="00774061">
      <w:pPr>
        <w:rPr>
          <w:color w:val="000000"/>
        </w:rPr>
      </w:pPr>
    </w:p>
    <w:p w:rsidR="00774061" w:rsidRDefault="00774061" w:rsidP="00774061">
      <w:pPr>
        <w:rPr>
          <w:color w:val="000000"/>
        </w:rPr>
      </w:pPr>
      <w:r>
        <w:rPr>
          <w:color w:val="000000"/>
        </w:rPr>
        <w:t xml:space="preserve">ЈМБГ ________________________________ </w:t>
      </w:r>
    </w:p>
    <w:p w:rsidR="00774061" w:rsidRDefault="00774061" w:rsidP="00774061">
      <w:pPr>
        <w:rPr>
          <w:color w:val="000000"/>
        </w:rPr>
      </w:pPr>
    </w:p>
    <w:p w:rsidR="00774061" w:rsidRDefault="00774061" w:rsidP="00774061">
      <w:pPr>
        <w:rPr>
          <w:color w:val="000000"/>
        </w:rPr>
      </w:pPr>
      <w:r>
        <w:rPr>
          <w:color w:val="000000"/>
        </w:rPr>
        <w:t xml:space="preserve">ИМЕ ________________________________ </w:t>
      </w:r>
    </w:p>
    <w:p w:rsidR="00774061" w:rsidRDefault="00774061" w:rsidP="00774061">
      <w:pPr>
        <w:rPr>
          <w:color w:val="000000"/>
        </w:rPr>
      </w:pPr>
    </w:p>
    <w:p w:rsidR="00774061" w:rsidRDefault="00774061" w:rsidP="00774061">
      <w:pPr>
        <w:rPr>
          <w:color w:val="000000"/>
        </w:rPr>
      </w:pPr>
      <w:r>
        <w:rPr>
          <w:color w:val="000000"/>
        </w:rPr>
        <w:t xml:space="preserve">ПРЕЗИМЕ ____________________________ </w:t>
      </w:r>
    </w:p>
    <w:p w:rsidR="00774061" w:rsidRDefault="00774061" w:rsidP="00774061">
      <w:pPr>
        <w:rPr>
          <w:color w:val="000000"/>
        </w:rPr>
      </w:pPr>
    </w:p>
    <w:p w:rsidR="00774061" w:rsidRDefault="00774061" w:rsidP="00774061">
      <w:pPr>
        <w:rPr>
          <w:color w:val="000000"/>
        </w:rPr>
      </w:pPr>
      <w:r>
        <w:rPr>
          <w:color w:val="000000"/>
        </w:rPr>
        <w:t xml:space="preserve">УЛИЦА ______________________________ БР_________ </w:t>
      </w:r>
    </w:p>
    <w:p w:rsidR="00774061" w:rsidRDefault="00774061" w:rsidP="00774061">
      <w:pPr>
        <w:rPr>
          <w:color w:val="000000"/>
        </w:rPr>
      </w:pPr>
    </w:p>
    <w:p w:rsidR="00774061" w:rsidRDefault="00774061" w:rsidP="00774061">
      <w:pPr>
        <w:rPr>
          <w:color w:val="000000"/>
        </w:rPr>
      </w:pPr>
      <w:r>
        <w:rPr>
          <w:color w:val="000000"/>
        </w:rPr>
        <w:t xml:space="preserve">МЕСТО _______________________________ БР. ПОШТЕ______________ </w:t>
      </w:r>
    </w:p>
    <w:p w:rsidR="00774061" w:rsidRDefault="00774061" w:rsidP="00774061">
      <w:pPr>
        <w:rPr>
          <w:color w:val="000000"/>
        </w:rPr>
      </w:pPr>
      <w:r>
        <w:rPr>
          <w:color w:val="000000"/>
        </w:rPr>
        <w:t>___________________________   ___________________________</w:t>
      </w:r>
    </w:p>
    <w:p w:rsidR="00774061" w:rsidRDefault="00774061" w:rsidP="00774061">
      <w:pPr>
        <w:rPr>
          <w:color w:val="000000"/>
          <w:vertAlign w:val="superscript"/>
        </w:rPr>
      </w:pPr>
      <w:r>
        <w:rPr>
          <w:color w:val="000000"/>
          <w:vertAlign w:val="superscript"/>
        </w:rPr>
        <w:t xml:space="preserve">         (назив финансијске организације)</w:t>
      </w:r>
      <w:r>
        <w:rPr>
          <w:color w:val="000000"/>
          <w:vertAlign w:val="superscript"/>
        </w:rPr>
        <w:tab/>
        <w:t xml:space="preserve">                   (број текућег рачуна или штедне књ.) </w:t>
      </w:r>
    </w:p>
    <w:p w:rsidR="00774061" w:rsidRDefault="00774061" w:rsidP="00774061">
      <w:pPr>
        <w:rPr>
          <w:color w:val="000000"/>
        </w:rPr>
      </w:pPr>
    </w:p>
    <w:p w:rsidR="00774061" w:rsidRDefault="00774061" w:rsidP="00774061">
      <w:pPr>
        <w:rPr>
          <w:color w:val="000000"/>
        </w:rPr>
      </w:pPr>
      <w:r>
        <w:rPr>
          <w:b/>
          <w:bCs/>
          <w:color w:val="000000"/>
        </w:rPr>
        <w:t>ПОДАЦИ О ДЕТЕТУ ЗА КОЈЕ СЕ ПОДНОСИ ЗАХТЕВ</w:t>
      </w:r>
      <w:r>
        <w:rPr>
          <w:color w:val="000000"/>
        </w:rPr>
        <w:t>:</w:t>
      </w:r>
    </w:p>
    <w:p w:rsidR="00774061" w:rsidRDefault="00774061" w:rsidP="00774061">
      <w:pPr>
        <w:rPr>
          <w:color w:val="000000"/>
        </w:rPr>
      </w:pPr>
    </w:p>
    <w:p w:rsidR="00774061" w:rsidRDefault="00774061" w:rsidP="00774061">
      <w:pPr>
        <w:rPr>
          <w:color w:val="000000"/>
        </w:rPr>
      </w:pPr>
      <w:r>
        <w:rPr>
          <w:color w:val="000000"/>
        </w:rPr>
        <w:t xml:space="preserve">РЕД РОЂЕЊА_______________ ЈМБГ____________________________ </w:t>
      </w:r>
    </w:p>
    <w:p w:rsidR="00774061" w:rsidRDefault="00774061" w:rsidP="00774061">
      <w:pPr>
        <w:rPr>
          <w:color w:val="000000"/>
        </w:rPr>
      </w:pPr>
    </w:p>
    <w:p w:rsidR="00774061" w:rsidRDefault="00774061" w:rsidP="00774061">
      <w:pPr>
        <w:rPr>
          <w:color w:val="000000"/>
        </w:rPr>
      </w:pPr>
      <w:r>
        <w:rPr>
          <w:color w:val="000000"/>
        </w:rPr>
        <w:t xml:space="preserve">ИМЕ ДЕТЕТА________________ ПРЕЗИМЕ ДЕТЕТА ________________________ </w:t>
      </w:r>
    </w:p>
    <w:p w:rsidR="00774061" w:rsidRDefault="00774061" w:rsidP="00774061">
      <w:pPr>
        <w:rPr>
          <w:color w:val="000000"/>
        </w:rPr>
      </w:pPr>
    </w:p>
    <w:p w:rsidR="00774061" w:rsidRDefault="00774061" w:rsidP="00774061">
      <w:pPr>
        <w:rPr>
          <w:color w:val="000000"/>
        </w:rPr>
      </w:pPr>
      <w:r>
        <w:rPr>
          <w:color w:val="000000"/>
        </w:rPr>
        <w:t xml:space="preserve">ИМЕ ОЦА___________________ ПРЕЗИМЕ ОЦА ___________________________ </w:t>
      </w:r>
    </w:p>
    <w:p w:rsidR="00774061" w:rsidRDefault="00774061" w:rsidP="00774061">
      <w:pPr>
        <w:rPr>
          <w:color w:val="000000"/>
        </w:rPr>
      </w:pPr>
    </w:p>
    <w:p w:rsidR="00774061" w:rsidRDefault="00774061" w:rsidP="00774061">
      <w:pPr>
        <w:rPr>
          <w:color w:val="000000"/>
        </w:rPr>
      </w:pPr>
      <w:r>
        <w:rPr>
          <w:color w:val="000000"/>
        </w:rPr>
        <w:t xml:space="preserve">ЈМБГ ОЦА____________________________ </w:t>
      </w:r>
    </w:p>
    <w:p w:rsidR="00774061" w:rsidRDefault="00774061" w:rsidP="00774061">
      <w:pPr>
        <w:rPr>
          <w:color w:val="000000"/>
        </w:rPr>
      </w:pPr>
    </w:p>
    <w:p w:rsidR="00774061" w:rsidRDefault="00774061" w:rsidP="00774061">
      <w:pPr>
        <w:rPr>
          <w:color w:val="000000"/>
        </w:rPr>
      </w:pPr>
      <w:r>
        <w:rPr>
          <w:color w:val="000000"/>
        </w:rPr>
        <w:t>У ШИДУ,___________________ 201 .ГОД.</w:t>
      </w:r>
    </w:p>
    <w:p w:rsidR="00774061" w:rsidRDefault="00774061" w:rsidP="00774061">
      <w:pPr>
        <w:ind w:left="5664"/>
        <w:rPr>
          <w:color w:val="000000"/>
        </w:rPr>
      </w:pPr>
      <w:r>
        <w:rPr>
          <w:color w:val="000000"/>
        </w:rPr>
        <w:t>ПОДНОСИЛАЦ ЗАХТЕВА</w:t>
      </w:r>
    </w:p>
    <w:p w:rsidR="00774061" w:rsidRDefault="00774061" w:rsidP="00774061">
      <w:pPr>
        <w:ind w:left="5664"/>
        <w:rPr>
          <w:color w:val="000000"/>
        </w:rPr>
      </w:pPr>
      <w:r>
        <w:rPr>
          <w:color w:val="000000"/>
        </w:rPr>
        <w:t xml:space="preserve">________________________ </w:t>
      </w:r>
    </w:p>
    <w:p w:rsidR="00774061" w:rsidRDefault="00774061" w:rsidP="00774061">
      <w:pPr>
        <w:rPr>
          <w:color w:val="000000"/>
        </w:rPr>
      </w:pPr>
    </w:p>
    <w:p w:rsidR="00774061" w:rsidRDefault="00774061" w:rsidP="00774061">
      <w:pPr>
        <w:rPr>
          <w:color w:val="000000"/>
        </w:rPr>
      </w:pPr>
      <w:r>
        <w:rPr>
          <w:color w:val="000000"/>
        </w:rPr>
        <w:t xml:space="preserve">1. Извод из матичне књиге рођених за дете, </w:t>
      </w:r>
    </w:p>
    <w:p w:rsidR="00774061" w:rsidRDefault="00774061" w:rsidP="00774061">
      <w:pPr>
        <w:rPr>
          <w:color w:val="000000"/>
        </w:rPr>
      </w:pPr>
      <w:r>
        <w:rPr>
          <w:color w:val="000000"/>
        </w:rPr>
        <w:t xml:space="preserve">2. Уверење о држављанству Републике Србије за мајку, </w:t>
      </w:r>
    </w:p>
    <w:p w:rsidR="00774061" w:rsidRDefault="00774061" w:rsidP="00774061">
      <w:pPr>
        <w:rPr>
          <w:color w:val="000000"/>
        </w:rPr>
      </w:pPr>
      <w:r>
        <w:rPr>
          <w:color w:val="000000"/>
        </w:rPr>
        <w:t xml:space="preserve">3. Фотокопија личне карте мајке, </w:t>
      </w:r>
    </w:p>
    <w:p w:rsidR="00774061" w:rsidRDefault="00774061" w:rsidP="00774061">
      <w:pPr>
        <w:rPr>
          <w:color w:val="000000"/>
        </w:rPr>
      </w:pPr>
      <w:r>
        <w:rPr>
          <w:color w:val="000000"/>
        </w:rPr>
        <w:t xml:space="preserve">4. Фотокопија здравствене књижице мајке, </w:t>
      </w:r>
    </w:p>
    <w:p w:rsidR="00774061" w:rsidRDefault="00774061" w:rsidP="00774061">
      <w:pPr>
        <w:rPr>
          <w:color w:val="000000"/>
        </w:rPr>
      </w:pPr>
      <w:r>
        <w:rPr>
          <w:color w:val="000000"/>
        </w:rPr>
        <w:t xml:space="preserve">5. Уверење надлежног органа старатељства, Центра за социјални рад: </w:t>
      </w:r>
    </w:p>
    <w:p w:rsidR="00774061" w:rsidRDefault="00774061" w:rsidP="00774061">
      <w:pPr>
        <w:rPr>
          <w:color w:val="000000"/>
        </w:rPr>
      </w:pPr>
      <w:r>
        <w:rPr>
          <w:color w:val="000000"/>
        </w:rPr>
        <w:t xml:space="preserve">- да се непосредно брине о детету за које је поднела захтев </w:t>
      </w:r>
    </w:p>
    <w:p w:rsidR="00774061" w:rsidRDefault="00774061" w:rsidP="00774061">
      <w:pPr>
        <w:rPr>
          <w:color w:val="000000"/>
        </w:rPr>
      </w:pPr>
      <w:r>
        <w:rPr>
          <w:color w:val="000000"/>
        </w:rPr>
        <w:t xml:space="preserve">- да дете није смештено у установу социјалне заштите, хранитељску породицу, </w:t>
      </w:r>
    </w:p>
    <w:p w:rsidR="00774061" w:rsidRDefault="00774061" w:rsidP="00774061">
      <w:pPr>
        <w:rPr>
          <w:color w:val="000000"/>
        </w:rPr>
      </w:pPr>
      <w:r>
        <w:rPr>
          <w:color w:val="000000"/>
        </w:rPr>
        <w:t xml:space="preserve">- да није дато на усвајање и да мајка није лишена родитељског права над дететом </w:t>
      </w:r>
    </w:p>
    <w:p w:rsidR="00774061" w:rsidRDefault="00774061" w:rsidP="00774061">
      <w:pPr>
        <w:rPr>
          <w:color w:val="000000"/>
        </w:rPr>
      </w:pPr>
      <w:r>
        <w:rPr>
          <w:color w:val="000000"/>
        </w:rPr>
        <w:t xml:space="preserve">6. Фотокопија картице текућег рачуна мајке (2 примерка), </w:t>
      </w:r>
    </w:p>
    <w:p w:rsidR="00774061" w:rsidRDefault="00774061" w:rsidP="00774061">
      <w:pPr>
        <w:rPr>
          <w:color w:val="000000"/>
        </w:rPr>
      </w:pPr>
      <w:r>
        <w:rPr>
          <w:color w:val="000000"/>
        </w:rPr>
        <w:t xml:space="preserve">7. Фотокопија личне карте оца детета. </w:t>
      </w:r>
    </w:p>
    <w:p w:rsidR="00774061" w:rsidRDefault="00774061" w:rsidP="00774061">
      <w:pPr>
        <w:rPr>
          <w:sz w:val="24"/>
          <w:szCs w:val="24"/>
        </w:rPr>
      </w:pPr>
    </w:p>
    <w:p w:rsidR="00774061" w:rsidRDefault="00774061">
      <w:pPr>
        <w:suppressAutoHyphens w:val="0"/>
        <w:rPr>
          <w:sz w:val="22"/>
          <w:szCs w:val="22"/>
        </w:rPr>
      </w:pPr>
      <w:r>
        <w:rPr>
          <w:sz w:val="22"/>
          <w:szCs w:val="22"/>
        </w:rPr>
        <w:br w:type="page"/>
      </w:r>
    </w:p>
    <w:p w:rsidR="001B6A07" w:rsidRPr="00142A44" w:rsidRDefault="001B6A07" w:rsidP="00473D6B">
      <w:pPr>
        <w:numPr>
          <w:ilvl w:val="1"/>
          <w:numId w:val="5"/>
        </w:numPr>
        <w:spacing w:before="29" w:line="260" w:lineRule="exact"/>
        <w:jc w:val="both"/>
        <w:rPr>
          <w:spacing w:val="3"/>
        </w:rPr>
      </w:pPr>
      <w:r w:rsidRPr="00142A44">
        <w:rPr>
          <w:spacing w:val="3"/>
        </w:rPr>
        <w:lastRenderedPageBreak/>
        <w:t>ЗАХ</w:t>
      </w:r>
      <w:r>
        <w:rPr>
          <w:spacing w:val="3"/>
        </w:rPr>
        <w:t>Т</w:t>
      </w:r>
      <w:r w:rsidRPr="00142A44">
        <w:rPr>
          <w:spacing w:val="3"/>
        </w:rPr>
        <w:t>ЕВ ЗА НАКНАДУ Д</w:t>
      </w:r>
      <w:r>
        <w:rPr>
          <w:spacing w:val="3"/>
        </w:rPr>
        <w:t>Е</w:t>
      </w:r>
      <w:r w:rsidRPr="00142A44">
        <w:rPr>
          <w:spacing w:val="3"/>
        </w:rPr>
        <w:t xml:space="preserve">ЛА </w:t>
      </w:r>
      <w:r>
        <w:rPr>
          <w:spacing w:val="3"/>
        </w:rPr>
        <w:t>Т</w:t>
      </w:r>
      <w:r w:rsidRPr="00142A44">
        <w:rPr>
          <w:spacing w:val="3"/>
        </w:rPr>
        <w:t>РОШКОВА БОРАВКА У ПРЕДШКОЛСКОЈ УС</w:t>
      </w:r>
      <w:r>
        <w:rPr>
          <w:spacing w:val="3"/>
        </w:rPr>
        <w:t>Т</w:t>
      </w:r>
      <w:r w:rsidRPr="00142A44">
        <w:rPr>
          <w:spacing w:val="3"/>
        </w:rPr>
        <w:t xml:space="preserve">АНОВИ </w:t>
      </w:r>
      <w:r>
        <w:rPr>
          <w:spacing w:val="3"/>
        </w:rPr>
        <w:t>З</w:t>
      </w:r>
      <w:r w:rsidRPr="00142A44">
        <w:rPr>
          <w:spacing w:val="3"/>
        </w:rPr>
        <w:t>А ДЕ</w:t>
      </w:r>
      <w:r>
        <w:rPr>
          <w:spacing w:val="3"/>
        </w:rPr>
        <w:t>Т</w:t>
      </w:r>
      <w:r w:rsidRPr="00142A44">
        <w:rPr>
          <w:spacing w:val="3"/>
        </w:rPr>
        <w:t>Е ТРЕЋЕГ ОДНОСНО ЧЕ</w:t>
      </w:r>
      <w:r>
        <w:rPr>
          <w:spacing w:val="3"/>
        </w:rPr>
        <w:t>Т</w:t>
      </w:r>
      <w:r w:rsidRPr="00142A44">
        <w:rPr>
          <w:spacing w:val="3"/>
        </w:rPr>
        <w:t>ВР</w:t>
      </w:r>
      <w:r>
        <w:rPr>
          <w:spacing w:val="3"/>
        </w:rPr>
        <w:t>Т</w:t>
      </w:r>
      <w:r w:rsidRPr="00142A44">
        <w:rPr>
          <w:spacing w:val="3"/>
        </w:rPr>
        <w:t>ОГ РЕДА РОЂЕЊА</w:t>
      </w:r>
    </w:p>
    <w:p w:rsidR="00AE612E" w:rsidRDefault="00AE612E" w:rsidP="007347BC">
      <w:pPr>
        <w:tabs>
          <w:tab w:val="left" w:pos="460"/>
        </w:tabs>
        <w:spacing w:before="33"/>
        <w:ind w:left="1440" w:right="1485"/>
        <w:jc w:val="both"/>
        <w:rPr>
          <w:sz w:val="22"/>
          <w:szCs w:val="22"/>
        </w:rPr>
      </w:pPr>
    </w:p>
    <w:p w:rsidR="00AE612E" w:rsidRPr="00B504AE" w:rsidRDefault="00AE612E" w:rsidP="00AF20E8">
      <w:pPr>
        <w:jc w:val="center"/>
        <w:rPr>
          <w:b/>
          <w:sz w:val="24"/>
          <w:szCs w:val="24"/>
          <w:lang w:val="sr-Cyrl-CS"/>
        </w:rPr>
      </w:pPr>
      <w:r w:rsidRPr="00B504AE">
        <w:rPr>
          <w:b/>
          <w:sz w:val="24"/>
          <w:szCs w:val="24"/>
          <w:lang w:val="sr-Cyrl-CS"/>
        </w:rPr>
        <w:t>З</w:t>
      </w:r>
      <w:r w:rsidR="003D396B">
        <w:rPr>
          <w:b/>
          <w:sz w:val="24"/>
          <w:szCs w:val="24"/>
          <w:lang w:val="sr-Cyrl-CS"/>
        </w:rPr>
        <w:t xml:space="preserve"> </w:t>
      </w:r>
      <w:r w:rsidRPr="00B504AE">
        <w:rPr>
          <w:b/>
          <w:sz w:val="24"/>
          <w:szCs w:val="24"/>
          <w:lang w:val="sr-Cyrl-CS"/>
        </w:rPr>
        <w:t>А</w:t>
      </w:r>
      <w:r w:rsidR="003D396B">
        <w:rPr>
          <w:b/>
          <w:sz w:val="24"/>
          <w:szCs w:val="24"/>
          <w:lang w:val="sr-Cyrl-CS"/>
        </w:rPr>
        <w:t xml:space="preserve"> </w:t>
      </w:r>
      <w:r w:rsidRPr="00B504AE">
        <w:rPr>
          <w:b/>
          <w:sz w:val="24"/>
          <w:szCs w:val="24"/>
          <w:lang w:val="sr-Cyrl-CS"/>
        </w:rPr>
        <w:t>Х</w:t>
      </w:r>
      <w:r w:rsidR="003D396B">
        <w:rPr>
          <w:b/>
          <w:sz w:val="24"/>
          <w:szCs w:val="24"/>
          <w:lang w:val="sr-Cyrl-CS"/>
        </w:rPr>
        <w:t xml:space="preserve"> </w:t>
      </w:r>
      <w:r w:rsidRPr="00B504AE">
        <w:rPr>
          <w:b/>
          <w:sz w:val="24"/>
          <w:szCs w:val="24"/>
          <w:lang w:val="sr-Cyrl-CS"/>
        </w:rPr>
        <w:t>Т</w:t>
      </w:r>
      <w:r w:rsidR="003D396B">
        <w:rPr>
          <w:b/>
          <w:sz w:val="24"/>
          <w:szCs w:val="24"/>
          <w:lang w:val="sr-Cyrl-CS"/>
        </w:rPr>
        <w:t xml:space="preserve"> </w:t>
      </w:r>
      <w:r w:rsidRPr="00B504AE">
        <w:rPr>
          <w:b/>
          <w:sz w:val="24"/>
          <w:szCs w:val="24"/>
          <w:lang w:val="sr-Cyrl-CS"/>
        </w:rPr>
        <w:t>Е</w:t>
      </w:r>
      <w:r w:rsidR="003D396B">
        <w:rPr>
          <w:b/>
          <w:sz w:val="24"/>
          <w:szCs w:val="24"/>
          <w:lang w:val="sr-Cyrl-CS"/>
        </w:rPr>
        <w:t xml:space="preserve"> </w:t>
      </w:r>
      <w:r w:rsidRPr="00B504AE">
        <w:rPr>
          <w:b/>
          <w:sz w:val="24"/>
          <w:szCs w:val="24"/>
          <w:lang w:val="sr-Cyrl-CS"/>
        </w:rPr>
        <w:t>В</w:t>
      </w:r>
    </w:p>
    <w:p w:rsidR="00AE612E" w:rsidRPr="00B504AE" w:rsidRDefault="00AE612E" w:rsidP="00AF20E8">
      <w:pPr>
        <w:jc w:val="center"/>
        <w:rPr>
          <w:b/>
          <w:sz w:val="24"/>
          <w:szCs w:val="24"/>
          <w:lang w:val="sr-Cyrl-CS"/>
        </w:rPr>
      </w:pPr>
      <w:r w:rsidRPr="00B504AE">
        <w:rPr>
          <w:b/>
          <w:sz w:val="24"/>
          <w:szCs w:val="24"/>
          <w:lang w:val="sr-Cyrl-CS"/>
        </w:rPr>
        <w:t>ЗА НАКНАДУ ДЕЛА ТРОШКОВА БОРАВКА У ПРЕДШКОЛСКОЈ</w:t>
      </w:r>
    </w:p>
    <w:p w:rsidR="00AE612E" w:rsidRPr="00B504AE" w:rsidRDefault="00AE612E" w:rsidP="00AF20E8">
      <w:pPr>
        <w:jc w:val="center"/>
        <w:rPr>
          <w:b/>
          <w:sz w:val="24"/>
          <w:szCs w:val="24"/>
          <w:lang w:val="sr-Cyrl-CS"/>
        </w:rPr>
      </w:pPr>
      <w:r w:rsidRPr="00B504AE">
        <w:rPr>
          <w:b/>
          <w:sz w:val="24"/>
          <w:szCs w:val="24"/>
          <w:lang w:val="sr-Cyrl-CS"/>
        </w:rPr>
        <w:t>УСТАНОВИ ЗА ДЕТЕ ТРЕЋЕГ ОДНОСНО ЧЕТВРТОГ</w:t>
      </w:r>
    </w:p>
    <w:p w:rsidR="00AE612E" w:rsidRPr="00B504AE" w:rsidRDefault="00AE612E" w:rsidP="00AF20E8">
      <w:pPr>
        <w:jc w:val="center"/>
        <w:rPr>
          <w:b/>
          <w:sz w:val="24"/>
          <w:szCs w:val="24"/>
          <w:lang w:val="sr-Cyrl-CS"/>
        </w:rPr>
      </w:pPr>
      <w:r w:rsidRPr="00B504AE">
        <w:rPr>
          <w:b/>
          <w:sz w:val="24"/>
          <w:szCs w:val="24"/>
          <w:lang w:val="sr-Cyrl-CS"/>
        </w:rPr>
        <w:t>РЕДА РОЂЕЊА</w:t>
      </w:r>
    </w:p>
    <w:p w:rsidR="00AE612E" w:rsidRPr="00B504AE" w:rsidRDefault="00AE612E" w:rsidP="007347BC">
      <w:pPr>
        <w:jc w:val="both"/>
        <w:rPr>
          <w:b/>
          <w:sz w:val="24"/>
          <w:szCs w:val="24"/>
          <w:lang w:val="sr-Cyrl-CS"/>
        </w:rPr>
      </w:pPr>
    </w:p>
    <w:p w:rsidR="00AE612E" w:rsidRPr="00B504AE" w:rsidRDefault="00AE612E" w:rsidP="007347BC">
      <w:pPr>
        <w:jc w:val="both"/>
        <w:rPr>
          <w:b/>
          <w:sz w:val="24"/>
          <w:szCs w:val="24"/>
          <w:lang w:val="sr-Cyrl-CS"/>
        </w:rPr>
      </w:pPr>
    </w:p>
    <w:p w:rsidR="00AE612E" w:rsidRPr="00B504AE" w:rsidRDefault="00AE612E" w:rsidP="00AF20E8">
      <w:pPr>
        <w:jc w:val="center"/>
        <w:rPr>
          <w:sz w:val="24"/>
          <w:szCs w:val="24"/>
          <w:lang w:val="sr-Cyrl-CS"/>
        </w:rPr>
      </w:pPr>
      <w:r w:rsidRPr="00B504AE">
        <w:rPr>
          <w:sz w:val="24"/>
          <w:szCs w:val="24"/>
          <w:lang w:val="sr-Cyrl-CS"/>
        </w:rPr>
        <w:t>Одељење за друштвене делатности</w:t>
      </w:r>
    </w:p>
    <w:p w:rsidR="00AE612E" w:rsidRPr="00B504AE" w:rsidRDefault="00AE612E" w:rsidP="00AF20E8">
      <w:pPr>
        <w:jc w:val="center"/>
        <w:rPr>
          <w:sz w:val="24"/>
          <w:szCs w:val="24"/>
          <w:lang w:val="sr-Cyrl-CS"/>
        </w:rPr>
      </w:pPr>
      <w:r w:rsidRPr="00B504AE">
        <w:rPr>
          <w:sz w:val="24"/>
          <w:szCs w:val="24"/>
          <w:lang w:val="sr-Cyrl-CS"/>
        </w:rPr>
        <w:t>Општина Шид</w:t>
      </w:r>
    </w:p>
    <w:p w:rsidR="00AE612E" w:rsidRPr="00B504AE"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0A09FC" w:rsidRDefault="00AE612E" w:rsidP="00AF20E8">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Обраћам Вам се са захтевом за накнаду трошкова боравка у предшколској установи "Јелица Станивуковић Шиља" у Шиду, за дете _______________________________________</w:t>
      </w:r>
    </w:p>
    <w:p w:rsidR="00AE612E" w:rsidRPr="000A09FC" w:rsidRDefault="00AE612E" w:rsidP="00AF20E8">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рођено дана ____________________ године.</w:t>
      </w:r>
    </w:p>
    <w:p w:rsidR="00AE612E" w:rsidRPr="00B504AE"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Уз захтев прилажем следеће доказе:</w:t>
      </w:r>
    </w:p>
    <w:p w:rsidR="00AE612E" w:rsidRPr="00B504AE" w:rsidRDefault="00AE612E" w:rsidP="007347BC">
      <w:pPr>
        <w:jc w:val="both"/>
        <w:rPr>
          <w:sz w:val="24"/>
          <w:szCs w:val="24"/>
          <w:lang w:val="sr-Cyrl-CS"/>
        </w:rPr>
      </w:pP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1. Фотокопију личне карте;</w:t>
      </w:r>
    </w:p>
    <w:p w:rsidR="00AE612E" w:rsidRPr="00B504AE" w:rsidRDefault="003D396B" w:rsidP="007347BC">
      <w:pPr>
        <w:jc w:val="both"/>
        <w:rPr>
          <w:sz w:val="24"/>
          <w:szCs w:val="24"/>
          <w:lang w:val="sr-Cyrl-CS"/>
        </w:rPr>
      </w:pPr>
      <w:r>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2. Извод из матичне књиге рођених за сву децу у породици;</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(оверена фотокопија)</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3. Доказ о пребивалишту за децу за коју се тражи остваривање права;</w:t>
      </w:r>
    </w:p>
    <w:p w:rsidR="00AE612E" w:rsidRPr="00B504AE" w:rsidRDefault="00AE612E" w:rsidP="007347BC">
      <w:pPr>
        <w:jc w:val="both"/>
        <w:rPr>
          <w:sz w:val="24"/>
          <w:szCs w:val="24"/>
          <w:lang w:val="sr-Cyrl-CS"/>
        </w:rPr>
      </w:pP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4. Потврду предшколске установе о упису детета у целодневни, односно полудневни</w:t>
      </w:r>
      <w:r>
        <w:rPr>
          <w:sz w:val="24"/>
          <w:szCs w:val="24"/>
          <w:lang w:val="sr-Cyrl-CS"/>
        </w:rPr>
        <w:t xml:space="preserve">  </w:t>
      </w:r>
      <w:r w:rsidR="00AE612E" w:rsidRPr="00B504AE">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боравак;</w:t>
      </w:r>
    </w:p>
    <w:p w:rsidR="00AE612E" w:rsidRPr="00B504AE" w:rsidRDefault="003D396B" w:rsidP="007347BC">
      <w:pPr>
        <w:jc w:val="both"/>
        <w:rPr>
          <w:sz w:val="24"/>
          <w:szCs w:val="24"/>
          <w:lang w:val="sr-Cyrl-CS"/>
        </w:rPr>
      </w:pPr>
      <w:r>
        <w:rPr>
          <w:sz w:val="24"/>
          <w:szCs w:val="24"/>
          <w:lang w:val="sr-Cyrl-CS"/>
        </w:rPr>
        <w:t xml:space="preserve">      </w:t>
      </w:r>
    </w:p>
    <w:p w:rsidR="00AE612E" w:rsidRPr="000A09FC"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0A09FC" w:rsidRDefault="00AE612E" w:rsidP="00AF20E8">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Обавезујем се да ћу сваку промену која је од утицаја на коришћење горе наведеног права, пријавити у року од 15 дана од дана настале промене.</w:t>
      </w:r>
      <w:r w:rsidRPr="000A09FC">
        <w:rPr>
          <w:rFonts w:ascii="Times New Roman" w:hAnsi="Times New Roman" w:cs="Times New Roman"/>
          <w:sz w:val="24"/>
          <w:szCs w:val="24"/>
          <w:lang w:val="sr-Cyrl-CS"/>
        </w:rPr>
        <w:tab/>
      </w:r>
    </w:p>
    <w:p w:rsidR="00AE612E" w:rsidRPr="00B504AE" w:rsidRDefault="00976031" w:rsidP="007347BC">
      <w:pPr>
        <w:jc w:val="both"/>
        <w:rPr>
          <w:sz w:val="24"/>
          <w:szCs w:val="24"/>
          <w:lang w:val="sr-Cyrl-CS"/>
        </w:rPr>
      </w:pP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t xml:space="preserve">     </w:t>
      </w:r>
      <w:r w:rsidRPr="00B504AE">
        <w:rPr>
          <w:sz w:val="24"/>
          <w:szCs w:val="24"/>
          <w:lang w:val="sr-Cyrl-CS"/>
        </w:rPr>
        <w:t>ПОДНОСИЛАЦ ЗАХТЕВА</w:t>
      </w:r>
    </w:p>
    <w:p w:rsidR="00AE612E" w:rsidRPr="00B504AE" w:rsidRDefault="003D396B" w:rsidP="007347BC">
      <w:pPr>
        <w:jc w:val="both"/>
        <w:rPr>
          <w:sz w:val="24"/>
          <w:szCs w:val="24"/>
          <w:lang w:val="sr-Cyrl-CS"/>
        </w:rPr>
      </w:pPr>
      <w:r>
        <w:rPr>
          <w:sz w:val="24"/>
          <w:szCs w:val="24"/>
          <w:lang w:val="sr-Cyrl-CS"/>
        </w:rPr>
        <w:t xml:space="preserve">      </w:t>
      </w:r>
      <w:r w:rsidR="00D77E2E" w:rsidRPr="00B504AE">
        <w:rPr>
          <w:sz w:val="24"/>
          <w:szCs w:val="24"/>
          <w:lang w:val="sr-Cyrl-CS"/>
        </w:rPr>
        <w:t>Датум подношења захтева</w:t>
      </w:r>
      <w:r>
        <w:rPr>
          <w:sz w:val="24"/>
          <w:szCs w:val="24"/>
          <w:lang w:val="sr-Cyrl-CS"/>
        </w:rPr>
        <w:t xml:space="preserve">                                    </w:t>
      </w:r>
      <w:r w:rsidR="00D77E2E">
        <w:rPr>
          <w:sz w:val="24"/>
          <w:szCs w:val="24"/>
          <w:lang w:val="sr-Cyrl-CS"/>
        </w:rPr>
        <w:tab/>
      </w:r>
      <w:r>
        <w:rPr>
          <w:sz w:val="24"/>
          <w:szCs w:val="24"/>
          <w:lang w:val="sr-Cyrl-CS"/>
        </w:rPr>
        <w:t xml:space="preserve"> </w:t>
      </w:r>
      <w:r w:rsidR="00AE612E" w:rsidRPr="00B504AE">
        <w:rPr>
          <w:sz w:val="24"/>
          <w:szCs w:val="24"/>
          <w:lang w:val="sr-Cyrl-CS"/>
        </w:rPr>
        <w:t xml:space="preserve"> </w:t>
      </w:r>
      <w:r w:rsidR="00D77E2E">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D77E2E">
        <w:rPr>
          <w:sz w:val="24"/>
          <w:szCs w:val="24"/>
          <w:lang w:val="sr-Cyrl-CS"/>
        </w:rPr>
        <w:tab/>
      </w:r>
      <w:r w:rsidR="00D77E2E">
        <w:rPr>
          <w:sz w:val="24"/>
          <w:szCs w:val="24"/>
          <w:lang w:val="sr-Cyrl-CS"/>
        </w:rPr>
        <w:tab/>
      </w:r>
      <w:r w:rsidR="00D77E2E">
        <w:rPr>
          <w:sz w:val="24"/>
          <w:szCs w:val="24"/>
          <w:lang w:val="sr-Cyrl-CS"/>
        </w:rPr>
        <w:tab/>
      </w:r>
      <w:r w:rsidR="00D77E2E">
        <w:rPr>
          <w:sz w:val="24"/>
          <w:szCs w:val="24"/>
          <w:lang w:val="sr-Cyrl-CS"/>
        </w:rPr>
        <w:tab/>
      </w:r>
      <w:r>
        <w:rPr>
          <w:sz w:val="24"/>
          <w:szCs w:val="24"/>
          <w:lang w:val="sr-Cyrl-CS"/>
        </w:rPr>
        <w:t xml:space="preserve"> </w:t>
      </w:r>
      <w:r w:rsidR="00AE612E" w:rsidRPr="00B504AE">
        <w:rPr>
          <w:sz w:val="24"/>
          <w:szCs w:val="24"/>
          <w:lang w:val="sr-Cyrl-CS"/>
        </w:rPr>
        <w:t>____________________________</w:t>
      </w:r>
    </w:p>
    <w:p w:rsidR="00AE612E" w:rsidRPr="00B504AE" w:rsidRDefault="00AE612E" w:rsidP="007347BC">
      <w:pPr>
        <w:jc w:val="both"/>
        <w:rPr>
          <w:sz w:val="24"/>
          <w:szCs w:val="24"/>
          <w:lang w:val="sr-Cyrl-CS"/>
        </w:rPr>
      </w:pPr>
      <w:r w:rsidRPr="00B504AE">
        <w:rPr>
          <w:sz w:val="24"/>
          <w:szCs w:val="24"/>
          <w:lang w:val="sr-Cyrl-CS"/>
        </w:rPr>
        <w:t>_____________________________</w:t>
      </w:r>
      <w:r w:rsidR="003D396B">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 xml:space="preserve"> </w:t>
      </w:r>
    </w:p>
    <w:p w:rsidR="00AE612E" w:rsidRPr="00B504AE" w:rsidRDefault="003D396B" w:rsidP="00D77E2E">
      <w:pPr>
        <w:ind w:left="2880"/>
        <w:jc w:val="both"/>
        <w:rPr>
          <w:sz w:val="24"/>
          <w:szCs w:val="24"/>
          <w:lang w:val="sr-Cyrl-CS"/>
        </w:rPr>
      </w:pPr>
      <w:r>
        <w:rPr>
          <w:sz w:val="24"/>
          <w:szCs w:val="24"/>
          <w:lang w:val="sr-Cyrl-CS"/>
        </w:rPr>
        <w:t xml:space="preserve">                                                </w:t>
      </w:r>
      <w:r w:rsidR="00AE612E" w:rsidRPr="00B504AE">
        <w:rPr>
          <w:sz w:val="24"/>
          <w:szCs w:val="24"/>
          <w:lang w:val="sr-Cyrl-CS"/>
        </w:rPr>
        <w:t xml:space="preserve"> _____________________________</w:t>
      </w:r>
    </w:p>
    <w:p w:rsidR="00AE612E" w:rsidRPr="00B504AE" w:rsidRDefault="003D396B" w:rsidP="00D77E2E">
      <w:pPr>
        <w:ind w:left="2880"/>
        <w:jc w:val="both"/>
        <w:rPr>
          <w:sz w:val="24"/>
          <w:szCs w:val="24"/>
          <w:lang w:val="sr-Cyrl-CS"/>
        </w:rPr>
      </w:pPr>
      <w:r>
        <w:rPr>
          <w:sz w:val="24"/>
          <w:szCs w:val="24"/>
          <w:lang w:val="sr-Cyrl-CS"/>
        </w:rPr>
        <w:t xml:space="preserve">                                                         </w:t>
      </w:r>
      <w:r w:rsidR="00A07D7D">
        <w:rPr>
          <w:sz w:val="24"/>
          <w:szCs w:val="24"/>
          <w:lang w:val="sr-Cyrl-CS"/>
        </w:rPr>
        <w:t xml:space="preserve">    </w:t>
      </w:r>
      <w:r>
        <w:rPr>
          <w:sz w:val="24"/>
          <w:szCs w:val="24"/>
          <w:lang w:val="sr-Cyrl-CS"/>
        </w:rPr>
        <w:t xml:space="preserve"> </w:t>
      </w:r>
      <w:r w:rsidR="00AE612E" w:rsidRPr="00B504AE">
        <w:rPr>
          <w:sz w:val="24"/>
          <w:szCs w:val="24"/>
          <w:lang w:val="sr-Cyrl-CS"/>
        </w:rPr>
        <w:t>А Д Р Е С А</w:t>
      </w:r>
      <w:r>
        <w:rPr>
          <w:sz w:val="24"/>
          <w:szCs w:val="24"/>
          <w:lang w:val="sr-Cyrl-CS"/>
        </w:rPr>
        <w:t xml:space="preserve"> </w:t>
      </w:r>
      <w:r w:rsidR="00AE612E" w:rsidRPr="00B504AE">
        <w:rPr>
          <w:sz w:val="24"/>
          <w:szCs w:val="24"/>
          <w:lang w:val="sr-Cyrl-CS"/>
        </w:rPr>
        <w:t xml:space="preserve"> </w:t>
      </w:r>
    </w:p>
    <w:p w:rsidR="00AE612E" w:rsidRPr="00B504AE" w:rsidRDefault="00AE612E" w:rsidP="00D77E2E">
      <w:pPr>
        <w:ind w:left="2880"/>
        <w:jc w:val="both"/>
        <w:rPr>
          <w:sz w:val="24"/>
          <w:szCs w:val="24"/>
          <w:lang w:val="sr-Cyrl-CS"/>
        </w:rPr>
      </w:pPr>
    </w:p>
    <w:p w:rsidR="00AE612E" w:rsidRPr="00B504AE" w:rsidRDefault="003D396B" w:rsidP="00D77E2E">
      <w:pPr>
        <w:ind w:left="2880"/>
        <w:jc w:val="both"/>
        <w:rPr>
          <w:sz w:val="24"/>
          <w:szCs w:val="24"/>
          <w:lang w:val="sr-Cyrl-CS"/>
        </w:rPr>
      </w:pPr>
      <w:r>
        <w:rPr>
          <w:sz w:val="24"/>
          <w:szCs w:val="24"/>
          <w:lang w:val="sr-Cyrl-CS"/>
        </w:rPr>
        <w:t xml:space="preserve">                                                 </w:t>
      </w:r>
      <w:r w:rsidR="00AE612E" w:rsidRPr="00B504AE">
        <w:rPr>
          <w:sz w:val="24"/>
          <w:szCs w:val="24"/>
          <w:lang w:val="sr-Cyrl-CS"/>
        </w:rPr>
        <w:t>_____________________________</w:t>
      </w:r>
    </w:p>
    <w:p w:rsidR="00AE612E" w:rsidRPr="00B504AE" w:rsidRDefault="003D396B" w:rsidP="00D77E2E">
      <w:pPr>
        <w:ind w:left="2880"/>
        <w:jc w:val="both"/>
        <w:rPr>
          <w:sz w:val="24"/>
          <w:szCs w:val="24"/>
          <w:lang w:val="sr-Cyrl-CS"/>
        </w:rPr>
      </w:pPr>
      <w:r>
        <w:rPr>
          <w:sz w:val="24"/>
          <w:szCs w:val="24"/>
          <w:lang w:val="sr-Cyrl-CS"/>
        </w:rPr>
        <w:t xml:space="preserve">                                                         </w:t>
      </w:r>
      <w:r w:rsidR="00A07D7D">
        <w:rPr>
          <w:sz w:val="24"/>
          <w:szCs w:val="24"/>
          <w:lang w:val="sr-Cyrl-CS"/>
        </w:rPr>
        <w:t xml:space="preserve">   </w:t>
      </w:r>
      <w:r w:rsidR="00AE612E" w:rsidRPr="00B504AE">
        <w:rPr>
          <w:sz w:val="24"/>
          <w:szCs w:val="24"/>
          <w:lang w:val="sr-Cyrl-CS"/>
        </w:rPr>
        <w:t>Т Е Л Е Ф О Н</w:t>
      </w:r>
      <w:r>
        <w:rPr>
          <w:sz w:val="24"/>
          <w:szCs w:val="24"/>
          <w:lang w:val="sr-Cyrl-CS"/>
        </w:rPr>
        <w:t xml:space="preserve">      </w:t>
      </w:r>
      <w:r w:rsidR="00AE612E" w:rsidRPr="00B504AE">
        <w:rPr>
          <w:sz w:val="24"/>
          <w:szCs w:val="24"/>
          <w:lang w:val="sr-Cyrl-CS"/>
        </w:rPr>
        <w:t xml:space="preserve"> </w:t>
      </w:r>
    </w:p>
    <w:p w:rsidR="00D77E2E" w:rsidRPr="000A09FC" w:rsidRDefault="00D77E2E">
      <w:pPr>
        <w:suppressAutoHyphens w:val="0"/>
        <w:rPr>
          <w:sz w:val="22"/>
          <w:szCs w:val="22"/>
          <w:lang w:val="sr-Cyrl-CS"/>
        </w:rPr>
      </w:pPr>
      <w:r w:rsidRPr="000A09FC">
        <w:rPr>
          <w:sz w:val="22"/>
          <w:szCs w:val="22"/>
          <w:lang w:val="sr-Cyrl-CS"/>
        </w:rPr>
        <w:br w:type="page"/>
      </w:r>
    </w:p>
    <w:p w:rsidR="001B6A07" w:rsidRPr="000A09FC" w:rsidRDefault="001B6A07" w:rsidP="00473D6B">
      <w:pPr>
        <w:numPr>
          <w:ilvl w:val="1"/>
          <w:numId w:val="5"/>
        </w:numPr>
        <w:spacing w:before="29" w:line="260" w:lineRule="exact"/>
        <w:jc w:val="both"/>
        <w:rPr>
          <w:spacing w:val="3"/>
          <w:lang w:val="sr-Cyrl-CS"/>
        </w:rPr>
      </w:pPr>
      <w:r w:rsidRPr="000A09FC">
        <w:rPr>
          <w:spacing w:val="3"/>
          <w:lang w:val="sr-Cyrl-CS"/>
        </w:rPr>
        <w:lastRenderedPageBreak/>
        <w:t xml:space="preserve">ЗАХТЕВ ЗА НАКНАДУ ТРОШКОВА БОРАВКА У ПРЕДШКОЛСКОЈ УСТАНОВИ ЗА ДЕЦУ ИЗ МАТЕРИЈАЛНО УГРОЖЕНИХ ПОРОДИЦАМА </w:t>
      </w:r>
    </w:p>
    <w:p w:rsidR="00A1727C" w:rsidRPr="000A09FC" w:rsidRDefault="00A1727C" w:rsidP="007347BC">
      <w:pPr>
        <w:pStyle w:val="ListParagraph"/>
        <w:jc w:val="both"/>
        <w:rPr>
          <w:sz w:val="22"/>
          <w:szCs w:val="22"/>
          <w:lang w:val="sr-Cyrl-CS"/>
        </w:rPr>
      </w:pPr>
    </w:p>
    <w:p w:rsidR="00A944D3" w:rsidRPr="000A09FC" w:rsidRDefault="00A944D3" w:rsidP="007347BC">
      <w:pPr>
        <w:pStyle w:val="ListParagraph"/>
        <w:jc w:val="both"/>
        <w:rPr>
          <w:sz w:val="22"/>
          <w:szCs w:val="22"/>
          <w:lang w:val="sr-Cyrl-CS"/>
        </w:rPr>
      </w:pPr>
    </w:p>
    <w:p w:rsidR="00A944D3" w:rsidRPr="000A09FC" w:rsidRDefault="00A944D3" w:rsidP="007347BC">
      <w:pPr>
        <w:pStyle w:val="ListParagraph"/>
        <w:jc w:val="both"/>
        <w:rPr>
          <w:sz w:val="22"/>
          <w:szCs w:val="22"/>
          <w:lang w:val="sr-Cyrl-CS"/>
        </w:rPr>
      </w:pPr>
    </w:p>
    <w:p w:rsidR="00A1727C" w:rsidRPr="004606FA" w:rsidRDefault="00A1727C" w:rsidP="00D77E2E">
      <w:pPr>
        <w:jc w:val="center"/>
        <w:rPr>
          <w:b/>
          <w:sz w:val="24"/>
          <w:szCs w:val="24"/>
          <w:lang w:val="sr-Cyrl-CS"/>
        </w:rPr>
      </w:pPr>
      <w:r w:rsidRPr="004606FA">
        <w:rPr>
          <w:b/>
          <w:sz w:val="24"/>
          <w:szCs w:val="24"/>
          <w:lang w:val="sr-Cyrl-CS"/>
        </w:rPr>
        <w:t>ЗАХТЕВ</w:t>
      </w:r>
    </w:p>
    <w:p w:rsidR="00A1727C" w:rsidRPr="004606FA" w:rsidRDefault="00A1727C" w:rsidP="00D77E2E">
      <w:pPr>
        <w:jc w:val="center"/>
        <w:rPr>
          <w:b/>
          <w:sz w:val="24"/>
          <w:szCs w:val="24"/>
          <w:lang w:val="sr-Cyrl-CS"/>
        </w:rPr>
      </w:pPr>
      <w:r w:rsidRPr="004606FA">
        <w:rPr>
          <w:b/>
          <w:sz w:val="24"/>
          <w:szCs w:val="24"/>
          <w:lang w:val="sr-Cyrl-CS"/>
        </w:rPr>
        <w:t>ЗА НАКНАДУ ТРОШКОВА ИСХРАНЕ У ПРЕДШКОЛСКОЈ УСТАНОВИ ЗА ДЕЦУ ИЗ МАТЕРИЈАЛНО УГРОЖЕНИХ ПОРОДИЦА</w:t>
      </w:r>
    </w:p>
    <w:p w:rsidR="00A1727C" w:rsidRPr="004606FA" w:rsidRDefault="00A1727C" w:rsidP="007347BC">
      <w:pPr>
        <w:jc w:val="both"/>
        <w:rPr>
          <w:b/>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0A09FC" w:rsidRDefault="00A1727C" w:rsidP="00D77E2E">
      <w:pPr>
        <w:jc w:val="center"/>
        <w:rPr>
          <w:sz w:val="24"/>
          <w:szCs w:val="24"/>
          <w:lang w:val="sr-Cyrl-CS"/>
        </w:rPr>
      </w:pPr>
      <w:r w:rsidRPr="004606FA">
        <w:rPr>
          <w:sz w:val="24"/>
          <w:szCs w:val="24"/>
          <w:lang w:val="sr-Cyrl-CS"/>
        </w:rPr>
        <w:t>Оде</w:t>
      </w:r>
      <w:r w:rsidRPr="000A09FC">
        <w:rPr>
          <w:sz w:val="24"/>
          <w:szCs w:val="24"/>
          <w:lang w:val="sr-Cyrl-CS"/>
        </w:rPr>
        <w:t>љ</w:t>
      </w:r>
      <w:r w:rsidRPr="004606FA">
        <w:rPr>
          <w:sz w:val="24"/>
          <w:szCs w:val="24"/>
          <w:lang w:val="sr-Cyrl-CS"/>
        </w:rPr>
        <w:t>ење за</w:t>
      </w:r>
      <w:r w:rsidR="003D396B">
        <w:rPr>
          <w:sz w:val="24"/>
          <w:szCs w:val="24"/>
          <w:lang w:val="sr-Cyrl-CS"/>
        </w:rPr>
        <w:t xml:space="preserve"> </w:t>
      </w:r>
      <w:r w:rsidRPr="000A09FC">
        <w:rPr>
          <w:sz w:val="24"/>
          <w:szCs w:val="24"/>
          <w:lang w:val="sr-Cyrl-CS"/>
        </w:rPr>
        <w:t>друштвене делатности</w:t>
      </w:r>
    </w:p>
    <w:p w:rsidR="00A1727C" w:rsidRPr="004606FA" w:rsidRDefault="00A1727C" w:rsidP="00D77E2E">
      <w:pPr>
        <w:jc w:val="center"/>
        <w:rPr>
          <w:sz w:val="24"/>
          <w:szCs w:val="24"/>
          <w:lang w:val="sr-Cyrl-CS"/>
        </w:rPr>
      </w:pPr>
      <w:r w:rsidRPr="004606FA">
        <w:rPr>
          <w:sz w:val="24"/>
          <w:szCs w:val="24"/>
          <w:lang w:val="sr-Cyrl-CS"/>
        </w:rPr>
        <w:t>Општина</w:t>
      </w:r>
      <w:r w:rsidR="003D396B">
        <w:rPr>
          <w:sz w:val="24"/>
          <w:szCs w:val="24"/>
          <w:lang w:val="sr-Cyrl-CS"/>
        </w:rPr>
        <w:t xml:space="preserve"> </w:t>
      </w:r>
      <w:r w:rsidRPr="004606FA">
        <w:rPr>
          <w:sz w:val="24"/>
          <w:szCs w:val="24"/>
          <w:lang w:val="sr-Cyrl-CS"/>
        </w:rPr>
        <w:t>Ш И Д</w:t>
      </w:r>
    </w:p>
    <w:p w:rsidR="00A1727C" w:rsidRPr="004606FA" w:rsidRDefault="003D396B" w:rsidP="007347BC">
      <w:pPr>
        <w:jc w:val="both"/>
        <w:rPr>
          <w:sz w:val="24"/>
          <w:szCs w:val="24"/>
          <w:lang w:val="sr-Cyrl-CS"/>
        </w:rPr>
      </w:pPr>
      <w:r>
        <w:rPr>
          <w:sz w:val="24"/>
          <w:szCs w:val="24"/>
          <w:lang w:val="sr-Cyrl-CS"/>
        </w:rPr>
        <w:t xml:space="preserve">                                                                           </w:t>
      </w: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0A09FC" w:rsidRDefault="00A1727C"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Обраћам Вам са са захтевом за накнаду трошкова боравка у Предшколској установи „Јелица Станивуковић Шиља“ у Шиду, за дете _________________________ рођено ________________ године. </w:t>
      </w:r>
    </w:p>
    <w:p w:rsidR="00A1727C" w:rsidRPr="000A09FC" w:rsidRDefault="00A1727C" w:rsidP="00D77E2E">
      <w:pPr>
        <w:pStyle w:val="1tekst"/>
        <w:ind w:left="0" w:firstLine="0"/>
        <w:rPr>
          <w:rFonts w:ascii="Times New Roman" w:hAnsi="Times New Roman" w:cs="Times New Roman"/>
          <w:sz w:val="24"/>
          <w:szCs w:val="24"/>
          <w:lang w:val="sr-Cyrl-CS"/>
        </w:rPr>
      </w:pPr>
    </w:p>
    <w:p w:rsidR="00A1727C" w:rsidRPr="004606FA" w:rsidRDefault="00A1727C" w:rsidP="007347BC">
      <w:pPr>
        <w:jc w:val="both"/>
        <w:rPr>
          <w:sz w:val="24"/>
          <w:szCs w:val="24"/>
          <w:lang w:val="sr-Cyrl-CS"/>
        </w:rPr>
      </w:pPr>
    </w:p>
    <w:p w:rsidR="00A1727C" w:rsidRPr="004606FA" w:rsidRDefault="003D396B" w:rsidP="007347BC">
      <w:pPr>
        <w:jc w:val="both"/>
        <w:rPr>
          <w:sz w:val="24"/>
          <w:szCs w:val="24"/>
          <w:lang w:val="sr-Cyrl-CS"/>
        </w:rPr>
      </w:pPr>
      <w:r>
        <w:rPr>
          <w:sz w:val="24"/>
          <w:szCs w:val="24"/>
          <w:lang w:val="sr-Cyrl-CS"/>
        </w:rPr>
        <w:t xml:space="preserve">   </w:t>
      </w: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r w:rsidRPr="004606FA">
        <w:rPr>
          <w:sz w:val="24"/>
          <w:szCs w:val="24"/>
          <w:lang w:val="sr-Cyrl-CS"/>
        </w:rPr>
        <w:t>Уз захтев прилажем следеће доказе:</w:t>
      </w:r>
    </w:p>
    <w:p w:rsidR="00A1727C" w:rsidRPr="000A09FC"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D77E2E" w:rsidRPr="000A09FC">
        <w:rPr>
          <w:rFonts w:ascii="Times New Roman" w:hAnsi="Times New Roman" w:cs="Times New Roman"/>
          <w:sz w:val="24"/>
          <w:szCs w:val="24"/>
          <w:lang w:val="sr-Cyrl-CS"/>
        </w:rPr>
        <w:tab/>
        <w:t>1</w:t>
      </w:r>
      <w:r w:rsidR="00A1727C" w:rsidRPr="000A09FC">
        <w:rPr>
          <w:rFonts w:ascii="Times New Roman" w:hAnsi="Times New Roman" w:cs="Times New Roman"/>
          <w:sz w:val="24"/>
          <w:szCs w:val="24"/>
          <w:lang w:val="sr-Cyrl-CS"/>
        </w:rPr>
        <w:t>. Потврду Предшколске установе о упису детета у целодневни односно у</w:t>
      </w: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полудневни боравак; </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D77E2E" w:rsidRPr="000A09FC">
        <w:rPr>
          <w:rFonts w:ascii="Times New Roman" w:hAnsi="Times New Roman" w:cs="Times New Roman"/>
          <w:sz w:val="24"/>
          <w:szCs w:val="24"/>
          <w:lang w:val="sr-Cyrl-CS"/>
        </w:rPr>
        <w:tab/>
      </w:r>
      <w:r w:rsidR="00A1727C" w:rsidRPr="000A09FC">
        <w:rPr>
          <w:rFonts w:ascii="Times New Roman" w:hAnsi="Times New Roman" w:cs="Times New Roman"/>
          <w:sz w:val="24"/>
          <w:szCs w:val="24"/>
          <w:lang w:val="sr-Cyrl-CS"/>
        </w:rPr>
        <w:t>2. фотокопију личне карте подносиоца захтева;</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3.</w:t>
      </w:r>
      <w:r w:rsidR="00D77E2E"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фотокопију Решења Центра за социјални рад Шид, о остваривању права</w:t>
      </w:r>
      <w:r w:rsidR="00D77E2E"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на материјално обезбеђење;</w:t>
      </w: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w:t>
      </w:r>
      <w:r w:rsidR="00D77E2E" w:rsidRPr="000A09FC">
        <w:rPr>
          <w:rFonts w:ascii="Times New Roman" w:hAnsi="Times New Roman" w:cs="Times New Roman"/>
          <w:sz w:val="24"/>
          <w:szCs w:val="24"/>
          <w:lang w:val="sr-Cyrl-CS"/>
        </w:rPr>
        <w:tab/>
      </w:r>
      <w:r w:rsidR="00A1727C" w:rsidRPr="000A09FC">
        <w:rPr>
          <w:rFonts w:ascii="Times New Roman" w:hAnsi="Times New Roman" w:cs="Times New Roman"/>
          <w:sz w:val="24"/>
          <w:szCs w:val="24"/>
          <w:lang w:val="sr-Cyrl-CS"/>
        </w:rPr>
        <w:t>4. Уверење надлежног Центра за социјални рад, да непосредно брине о детету;</w:t>
      </w:r>
    </w:p>
    <w:p w:rsidR="00A1727C" w:rsidRPr="004606FA" w:rsidRDefault="00A1727C" w:rsidP="007347BC">
      <w:pPr>
        <w:ind w:left="720"/>
        <w:jc w:val="both"/>
        <w:rPr>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4606FA" w:rsidRDefault="003D396B" w:rsidP="007347BC">
      <w:pPr>
        <w:jc w:val="both"/>
        <w:rPr>
          <w:sz w:val="24"/>
          <w:szCs w:val="24"/>
          <w:lang w:val="sr-Cyrl-CS"/>
        </w:rPr>
      </w:pPr>
      <w:r>
        <w:rPr>
          <w:sz w:val="24"/>
          <w:szCs w:val="24"/>
          <w:lang w:val="sr-Cyrl-CS"/>
        </w:rPr>
        <w:t xml:space="preserve">                                                    </w:t>
      </w:r>
      <w:r w:rsidR="004E0A5F">
        <w:rPr>
          <w:sz w:val="24"/>
          <w:szCs w:val="24"/>
          <w:lang w:val="sr-Cyrl-CS"/>
        </w:rPr>
        <w:tab/>
      </w:r>
      <w:r w:rsidR="004E0A5F">
        <w:rPr>
          <w:sz w:val="24"/>
          <w:szCs w:val="24"/>
          <w:lang w:val="sr-Cyrl-CS"/>
        </w:rPr>
        <w:tab/>
      </w:r>
      <w:r w:rsidR="004E0A5F">
        <w:rPr>
          <w:sz w:val="24"/>
          <w:szCs w:val="24"/>
          <w:lang w:val="sr-Cyrl-CS"/>
        </w:rPr>
        <w:tab/>
      </w:r>
      <w:r w:rsidR="004E0A5F">
        <w:rPr>
          <w:sz w:val="24"/>
          <w:szCs w:val="24"/>
          <w:lang w:val="sr-Cyrl-CS"/>
        </w:rPr>
        <w:tab/>
      </w:r>
      <w:r w:rsidR="00A1727C" w:rsidRPr="004606FA">
        <w:rPr>
          <w:sz w:val="24"/>
          <w:szCs w:val="24"/>
          <w:lang w:val="sr-Cyrl-CS"/>
        </w:rPr>
        <w:t>Подносилац захтева,</w:t>
      </w:r>
    </w:p>
    <w:p w:rsidR="00A1727C" w:rsidRPr="004606FA" w:rsidRDefault="003D396B" w:rsidP="007347BC">
      <w:pPr>
        <w:jc w:val="both"/>
        <w:rPr>
          <w:sz w:val="24"/>
          <w:szCs w:val="24"/>
          <w:lang w:val="sr-Cyrl-CS"/>
        </w:rPr>
      </w:pPr>
      <w:r>
        <w:rPr>
          <w:sz w:val="24"/>
          <w:szCs w:val="24"/>
          <w:lang w:val="sr-Cyrl-CS"/>
        </w:rPr>
        <w:t xml:space="preserve">                                        </w:t>
      </w:r>
      <w:r w:rsidR="00A1727C" w:rsidRPr="004606FA">
        <w:rPr>
          <w:sz w:val="24"/>
          <w:szCs w:val="24"/>
          <w:lang w:val="sr-Cyrl-CS"/>
        </w:rPr>
        <w:t xml:space="preserve"> </w:t>
      </w:r>
    </w:p>
    <w:p w:rsidR="00A1727C" w:rsidRDefault="003D396B" w:rsidP="007347BC">
      <w:pPr>
        <w:jc w:val="both"/>
        <w:rPr>
          <w:sz w:val="28"/>
          <w:szCs w:val="28"/>
          <w:lang w:val="sr-Cyrl-CS"/>
        </w:rPr>
      </w:pPr>
      <w:r>
        <w:rPr>
          <w:sz w:val="24"/>
          <w:szCs w:val="24"/>
          <w:lang w:val="sr-Cyrl-CS"/>
        </w:rPr>
        <w:t xml:space="preserve">                                                                                           </w:t>
      </w:r>
      <w:r w:rsidR="004E0A5F">
        <w:rPr>
          <w:sz w:val="24"/>
          <w:szCs w:val="24"/>
          <w:lang w:val="sr-Cyrl-CS"/>
        </w:rPr>
        <w:t>_______________________</w:t>
      </w:r>
    </w:p>
    <w:p w:rsidR="00A1727C" w:rsidRDefault="00A1727C" w:rsidP="007347BC">
      <w:pPr>
        <w:jc w:val="both"/>
        <w:rPr>
          <w:sz w:val="28"/>
          <w:szCs w:val="28"/>
          <w:lang w:val="sr-Cyrl-CS"/>
        </w:rPr>
      </w:pPr>
      <w:r>
        <w:rPr>
          <w:sz w:val="28"/>
          <w:szCs w:val="28"/>
          <w:lang w:val="sr-Cyrl-CS"/>
        </w:rPr>
        <w:t>у Шиду,</w:t>
      </w:r>
      <w:r w:rsidR="003D396B">
        <w:rPr>
          <w:sz w:val="28"/>
          <w:szCs w:val="28"/>
          <w:lang w:val="sr-Cyrl-CS"/>
        </w:rPr>
        <w:t xml:space="preserve"> </w:t>
      </w:r>
      <w:r>
        <w:rPr>
          <w:sz w:val="28"/>
          <w:szCs w:val="28"/>
          <w:lang w:val="sr-Cyrl-CS"/>
        </w:rPr>
        <w:t xml:space="preserve">___________________ </w:t>
      </w:r>
    </w:p>
    <w:p w:rsidR="00A1727C" w:rsidRDefault="003D396B" w:rsidP="007347BC">
      <w:pPr>
        <w:jc w:val="both"/>
        <w:rPr>
          <w:sz w:val="28"/>
          <w:szCs w:val="28"/>
          <w:lang w:val="sr-Cyrl-CS"/>
        </w:rPr>
      </w:pPr>
      <w:r>
        <w:rPr>
          <w:sz w:val="28"/>
          <w:szCs w:val="28"/>
          <w:lang w:val="sr-Cyrl-CS"/>
        </w:rPr>
        <w:t xml:space="preserve">                                            </w:t>
      </w:r>
      <w:r w:rsidR="004E0A5F">
        <w:rPr>
          <w:sz w:val="28"/>
          <w:szCs w:val="28"/>
          <w:lang w:val="sr-Cyrl-CS"/>
        </w:rPr>
        <w:tab/>
      </w:r>
      <w:r w:rsidR="004E0A5F">
        <w:rPr>
          <w:sz w:val="28"/>
          <w:szCs w:val="28"/>
          <w:lang w:val="sr-Cyrl-CS"/>
        </w:rPr>
        <w:tab/>
      </w:r>
      <w:r w:rsidR="004E0A5F">
        <w:rPr>
          <w:sz w:val="28"/>
          <w:szCs w:val="28"/>
          <w:lang w:val="sr-Cyrl-CS"/>
        </w:rPr>
        <w:tab/>
        <w:t xml:space="preserve">       </w:t>
      </w:r>
      <w:r w:rsidR="00A1727C">
        <w:rPr>
          <w:sz w:val="28"/>
          <w:szCs w:val="28"/>
          <w:lang w:val="sr-Cyrl-CS"/>
        </w:rPr>
        <w:t>Тел.</w:t>
      </w:r>
      <w:r w:rsidR="004E0A5F">
        <w:rPr>
          <w:sz w:val="28"/>
          <w:szCs w:val="28"/>
          <w:lang w:val="sr-Cyrl-CS"/>
        </w:rPr>
        <w:t>______________</w:t>
      </w:r>
    </w:p>
    <w:p w:rsidR="00A1727C" w:rsidRPr="000A09FC" w:rsidRDefault="00A1727C" w:rsidP="007347BC">
      <w:pPr>
        <w:tabs>
          <w:tab w:val="left" w:pos="460"/>
        </w:tabs>
        <w:spacing w:before="33"/>
        <w:ind w:left="1440" w:right="896"/>
        <w:jc w:val="both"/>
        <w:rPr>
          <w:sz w:val="22"/>
          <w:szCs w:val="22"/>
          <w:lang w:val="sr-Cyrl-CS"/>
        </w:rPr>
      </w:pPr>
    </w:p>
    <w:p w:rsidR="00D73EB1" w:rsidRPr="000A09FC" w:rsidRDefault="00D73EB1" w:rsidP="007347BC">
      <w:pPr>
        <w:pStyle w:val="ListParagraph"/>
        <w:jc w:val="both"/>
        <w:rPr>
          <w:sz w:val="22"/>
          <w:szCs w:val="22"/>
          <w:lang w:val="sr-Cyrl-CS"/>
        </w:rPr>
      </w:pPr>
    </w:p>
    <w:p w:rsidR="00D73EB1" w:rsidRPr="00F806A5" w:rsidRDefault="00D73EB1" w:rsidP="007347BC">
      <w:pPr>
        <w:jc w:val="both"/>
        <w:rPr>
          <w:lang w:val="sr-Cyrl-CS"/>
        </w:rPr>
      </w:pPr>
      <w:r w:rsidRPr="00F806A5">
        <w:rPr>
          <w:lang w:val="sr-Cyrl-CS"/>
        </w:rPr>
        <w:t>Број: ______________________</w:t>
      </w:r>
    </w:p>
    <w:p w:rsidR="00D73EB1" w:rsidRPr="00F806A5" w:rsidRDefault="00D73EB1" w:rsidP="007347BC">
      <w:pPr>
        <w:jc w:val="both"/>
        <w:rPr>
          <w:lang w:val="sr-Cyrl-CS"/>
        </w:rPr>
      </w:pPr>
    </w:p>
    <w:p w:rsidR="00D73EB1" w:rsidRDefault="00D73EB1" w:rsidP="007347BC">
      <w:pPr>
        <w:jc w:val="both"/>
        <w:rPr>
          <w:lang w:val="sr-Cyrl-CS"/>
        </w:rPr>
      </w:pPr>
      <w:r w:rsidRPr="00F806A5">
        <w:rPr>
          <w:lang w:val="sr-Cyrl-CS"/>
        </w:rPr>
        <w:t>Датум: ____________________</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p>
    <w:p w:rsidR="00A1727C" w:rsidRPr="00F806A5" w:rsidRDefault="00A1727C" w:rsidP="007347BC">
      <w:pPr>
        <w:jc w:val="both"/>
        <w:rPr>
          <w:lang w:val="sr-Cyrl-CS"/>
        </w:rPr>
      </w:pPr>
    </w:p>
    <w:p w:rsidR="00D73EB1" w:rsidRDefault="00D73EB1" w:rsidP="007347BC">
      <w:pPr>
        <w:jc w:val="both"/>
        <w:rPr>
          <w:lang w:val="sr-Cyrl-CS"/>
        </w:rPr>
      </w:pPr>
    </w:p>
    <w:p w:rsidR="00A944D3" w:rsidRDefault="00A944D3" w:rsidP="007347BC">
      <w:pPr>
        <w:jc w:val="both"/>
        <w:rPr>
          <w:lang w:val="sr-Cyrl-CS"/>
        </w:rPr>
      </w:pPr>
    </w:p>
    <w:p w:rsidR="00A944D3" w:rsidRDefault="00A944D3" w:rsidP="007347BC">
      <w:pPr>
        <w:jc w:val="both"/>
        <w:rPr>
          <w:lang w:val="sr-Cyrl-CS"/>
        </w:rPr>
      </w:pPr>
    </w:p>
    <w:p w:rsidR="00924F4B" w:rsidRPr="000A09FC" w:rsidRDefault="00924F4B" w:rsidP="00473D6B">
      <w:pPr>
        <w:numPr>
          <w:ilvl w:val="1"/>
          <w:numId w:val="5"/>
        </w:numPr>
        <w:spacing w:before="29" w:line="260" w:lineRule="exact"/>
        <w:jc w:val="both"/>
        <w:rPr>
          <w:spacing w:val="3"/>
          <w:lang w:val="sr-Cyrl-CS"/>
        </w:rPr>
      </w:pPr>
      <w:r w:rsidRPr="000A09FC">
        <w:rPr>
          <w:spacing w:val="3"/>
          <w:lang w:val="sr-Cyrl-CS"/>
        </w:rPr>
        <w:lastRenderedPageBreak/>
        <w:t>ЗАХТЕВ</w:t>
      </w:r>
      <w:r w:rsidRPr="00AC73DE">
        <w:rPr>
          <w:spacing w:val="3"/>
        </w:rPr>
        <w:t> </w:t>
      </w:r>
      <w:r w:rsidRPr="000A09FC">
        <w:rPr>
          <w:spacing w:val="3"/>
          <w:lang w:val="sr-Cyrl-CS"/>
        </w:rPr>
        <w:t>ЗА</w:t>
      </w:r>
      <w:r w:rsidRPr="00AC73DE">
        <w:rPr>
          <w:spacing w:val="3"/>
        </w:rPr>
        <w:t> </w:t>
      </w:r>
      <w:r w:rsidRPr="000A09FC">
        <w:rPr>
          <w:spacing w:val="3"/>
          <w:lang w:val="sr-Cyrl-CS"/>
        </w:rPr>
        <w:t>ПРИЗНАЊЕ</w:t>
      </w:r>
      <w:r w:rsidRPr="00AC73DE">
        <w:rPr>
          <w:spacing w:val="3"/>
        </w:rPr>
        <w:t> </w:t>
      </w:r>
      <w:r w:rsidRPr="000A09FC">
        <w:rPr>
          <w:spacing w:val="3"/>
          <w:lang w:val="sr-Cyrl-CS"/>
        </w:rPr>
        <w:t>СВОЈСТВА</w:t>
      </w:r>
      <w:r w:rsidRPr="00AC73DE">
        <w:rPr>
          <w:spacing w:val="3"/>
        </w:rPr>
        <w:t> </w:t>
      </w:r>
      <w:r w:rsidRPr="000A09FC">
        <w:rPr>
          <w:spacing w:val="3"/>
          <w:lang w:val="sr-Cyrl-CS"/>
        </w:rPr>
        <w:t>РАТНОГ</w:t>
      </w:r>
      <w:r w:rsidRPr="00AC73DE">
        <w:rPr>
          <w:spacing w:val="3"/>
        </w:rPr>
        <w:t> </w:t>
      </w:r>
      <w:r w:rsidRPr="000A09FC">
        <w:rPr>
          <w:spacing w:val="3"/>
          <w:lang w:val="sr-Cyrl-CS"/>
        </w:rPr>
        <w:t>ВОЈНОГ</w:t>
      </w:r>
      <w:r w:rsidRPr="00AC73DE">
        <w:rPr>
          <w:spacing w:val="3"/>
        </w:rPr>
        <w:t> </w:t>
      </w:r>
      <w:r w:rsidRPr="000A09FC">
        <w:rPr>
          <w:spacing w:val="3"/>
          <w:lang w:val="sr-Cyrl-CS"/>
        </w:rPr>
        <w:t>ИНВАЛИДА</w:t>
      </w:r>
      <w:r w:rsidR="00AC73DE" w:rsidRPr="000A09FC">
        <w:rPr>
          <w:spacing w:val="3"/>
          <w:lang w:val="sr-Cyrl-CS"/>
        </w:rPr>
        <w:t xml:space="preserve"> </w:t>
      </w:r>
    </w:p>
    <w:p w:rsidR="00423228" w:rsidRPr="000A09FC" w:rsidRDefault="00423228" w:rsidP="007347BC">
      <w:pPr>
        <w:shd w:val="clear" w:color="auto" w:fill="FFFFFF"/>
        <w:spacing w:before="33"/>
        <w:ind w:left="1440"/>
        <w:jc w:val="both"/>
        <w:rPr>
          <w:rFonts w:ascii="Arial" w:hAnsi="Arial" w:cs="Arial"/>
          <w:color w:val="500050"/>
          <w:sz w:val="19"/>
          <w:szCs w:val="19"/>
          <w:lang w:val="sr-Cyrl-CS"/>
        </w:rPr>
      </w:pPr>
    </w:p>
    <w:p w:rsidR="00ED6BB4" w:rsidRPr="000A09FC" w:rsidRDefault="00ED6BB4" w:rsidP="007347BC">
      <w:pPr>
        <w:autoSpaceDE w:val="0"/>
        <w:ind w:left="7920"/>
        <w:jc w:val="both"/>
        <w:rPr>
          <w:rFonts w:cs="ArialNarrow"/>
          <w:sz w:val="24"/>
          <w:szCs w:val="24"/>
          <w:lang w:val="sr-Cyrl-CS"/>
        </w:rPr>
      </w:pPr>
    </w:p>
    <w:p w:rsidR="00ED6BB4" w:rsidRPr="000A09FC" w:rsidRDefault="00ED6BB4" w:rsidP="007347BC">
      <w:pPr>
        <w:autoSpaceDE w:val="0"/>
        <w:jc w:val="both"/>
        <w:rPr>
          <w:rFonts w:ascii="Constantia" w:hAnsi="Constantia" w:cs="ArialNarrow"/>
          <w:b/>
          <w:sz w:val="24"/>
          <w:szCs w:val="24"/>
          <w:lang w:val="sr-Cyrl-CS"/>
        </w:rPr>
      </w:pPr>
      <w:r w:rsidRPr="000A09FC">
        <w:rPr>
          <w:rFonts w:ascii="Constantia" w:hAnsi="Constantia" w:cs="ArialNarrow"/>
          <w:b/>
          <w:sz w:val="24"/>
          <w:szCs w:val="24"/>
          <w:lang w:val="sr-Cyrl-CS"/>
        </w:rPr>
        <w:t>ЗАХТЕВ ЗА ПРИЗНАВАЊЕ СВОЈСТВА РАТНОГ ВОЈНОГ ИНВАЛИДА</w:t>
      </w:r>
    </w:p>
    <w:p w:rsidR="00ED6BB4" w:rsidRPr="000A09FC" w:rsidRDefault="00ED6BB4" w:rsidP="007347BC">
      <w:pPr>
        <w:autoSpaceDE w:val="0"/>
        <w:jc w:val="both"/>
        <w:rPr>
          <w:rFonts w:cs="ArialNarrow"/>
          <w:sz w:val="24"/>
          <w:szCs w:val="24"/>
          <w:lang w:val="sr-Cyrl-CS"/>
        </w:rPr>
      </w:pPr>
    </w:p>
    <w:p w:rsidR="00ED6BB4" w:rsidRPr="00141F63" w:rsidRDefault="00ED6BB4" w:rsidP="00141F63">
      <w:pPr>
        <w:pStyle w:val="1tekst"/>
        <w:ind w:left="0" w:firstLine="0"/>
        <w:rPr>
          <w:rFonts w:ascii="Times New Roman" w:hAnsi="Times New Roman" w:cs="Times New Roman"/>
          <w:sz w:val="24"/>
          <w:szCs w:val="24"/>
        </w:rPr>
      </w:pPr>
      <w:r w:rsidRPr="00141F63">
        <w:rPr>
          <w:rFonts w:ascii="Times New Roman" w:hAnsi="Times New Roman" w:cs="Times New Roman"/>
          <w:sz w:val="24"/>
          <w:szCs w:val="24"/>
        </w:rPr>
        <w:t>Услови за подношење захтева:</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Захтев се подноси писменим путем,</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Захтев је ослобођен наплате таксе по члану 19. став 1. тачка 6. Закона о републичким административним таксама,</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Уз захтев се подноси копија очитане личне карте (остале доказе прибавља Одељење по службеној дужности).</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Захтев се подноси Одељењу за друштвене делатности – Општина Шид, Соба бр. 1, Извршиоцу за борачко – инвалидску заштиту.</w:t>
      </w:r>
    </w:p>
    <w:p w:rsidR="00ED6BB4" w:rsidRPr="00141F63" w:rsidRDefault="00ED6BB4" w:rsidP="00141F63">
      <w:pPr>
        <w:pStyle w:val="1tekst"/>
        <w:ind w:left="0" w:firstLine="0"/>
        <w:rPr>
          <w:rFonts w:ascii="Times New Roman" w:hAnsi="Times New Roman" w:cs="Times New Roman"/>
          <w:sz w:val="24"/>
          <w:szCs w:val="24"/>
        </w:rPr>
      </w:pPr>
    </w:p>
    <w:p w:rsidR="00ED6BB4" w:rsidRPr="00956F01" w:rsidRDefault="00ED6BB4" w:rsidP="007347BC">
      <w:pPr>
        <w:suppressAutoHyphens w:val="0"/>
        <w:jc w:val="both"/>
        <w:rPr>
          <w:rFonts w:ascii="Constantia" w:hAnsi="Constantia" w:cs="ArialNarrow"/>
          <w:sz w:val="25"/>
          <w:szCs w:val="25"/>
          <w:lang w:eastAsia="en-US"/>
        </w:rPr>
      </w:pPr>
    </w:p>
    <w:p w:rsidR="00ED6BB4" w:rsidRPr="00141F63" w:rsidRDefault="00ED6BB4" w:rsidP="00141F63">
      <w:pPr>
        <w:pStyle w:val="1tekst"/>
        <w:ind w:left="0" w:firstLine="0"/>
        <w:rPr>
          <w:rFonts w:ascii="Times New Roman" w:hAnsi="Times New Roman" w:cs="Times New Roman"/>
          <w:sz w:val="24"/>
          <w:szCs w:val="24"/>
        </w:rPr>
      </w:pPr>
      <w:r w:rsidRPr="00141F63">
        <w:rPr>
          <w:rFonts w:ascii="Times New Roman" w:hAnsi="Times New Roman" w:cs="Times New Roman"/>
          <w:sz w:val="24"/>
          <w:szCs w:val="24"/>
        </w:rPr>
        <w:t>Након подношења захтева и прибављања доказа доноси се Решење у року од 30-60 дана. Против Решења незадовољна странка може поднети жалбу у року од 15 дана достављања решења Покрајинском секретаријату за социјалну</w:t>
      </w:r>
      <w:r w:rsidR="003D396B" w:rsidRPr="00141F63">
        <w:rPr>
          <w:rFonts w:ascii="Times New Roman" w:hAnsi="Times New Roman" w:cs="Times New Roman"/>
          <w:sz w:val="24"/>
          <w:szCs w:val="24"/>
        </w:rPr>
        <w:t xml:space="preserve"> </w:t>
      </w:r>
      <w:r w:rsidRPr="00141F63">
        <w:rPr>
          <w:rFonts w:ascii="Times New Roman" w:hAnsi="Times New Roman" w:cs="Times New Roman"/>
          <w:sz w:val="24"/>
          <w:szCs w:val="24"/>
        </w:rPr>
        <w:t>политику, демографију и равноправност полова Нови Сад, на адресу ул. Булевар Михајла Пупина бр. 16, 21000 Нови Сад.</w:t>
      </w:r>
    </w:p>
    <w:p w:rsidR="00ED6BB4" w:rsidRPr="00956F01" w:rsidRDefault="00ED6BB4" w:rsidP="007347BC">
      <w:pPr>
        <w:autoSpaceDE w:val="0"/>
        <w:jc w:val="both"/>
        <w:rPr>
          <w:rFonts w:cs="ArialNarrow"/>
          <w:sz w:val="24"/>
          <w:szCs w:val="24"/>
        </w:rPr>
      </w:pPr>
    </w:p>
    <w:p w:rsidR="00427A2A" w:rsidRDefault="00427A2A">
      <w:pPr>
        <w:suppressAutoHyphens w:val="0"/>
        <w:rPr>
          <w:rFonts w:cs="ArialNarrow"/>
          <w:sz w:val="24"/>
          <w:szCs w:val="24"/>
        </w:rPr>
      </w:pPr>
      <w:r>
        <w:rPr>
          <w:rFonts w:cs="ArialNarrow"/>
          <w:sz w:val="24"/>
          <w:szCs w:val="24"/>
        </w:rPr>
        <w:br w:type="page"/>
      </w:r>
    </w:p>
    <w:p w:rsidR="00423228" w:rsidRDefault="00ED6BB4" w:rsidP="004D2990">
      <w:pPr>
        <w:shd w:val="clear" w:color="auto" w:fill="FFFFFF"/>
        <w:spacing w:before="33"/>
        <w:jc w:val="center"/>
        <w:rPr>
          <w:rFonts w:ascii="Constantia" w:hAnsi="Constantia" w:cs="ArialNarrow"/>
          <w:b/>
          <w:sz w:val="24"/>
          <w:szCs w:val="24"/>
        </w:rPr>
      </w:pPr>
      <w:r w:rsidRPr="00956F01">
        <w:rPr>
          <w:rFonts w:ascii="Constantia" w:hAnsi="Constantia" w:cs="ArialNarrow"/>
          <w:b/>
          <w:sz w:val="24"/>
          <w:szCs w:val="24"/>
        </w:rPr>
        <w:lastRenderedPageBreak/>
        <w:t xml:space="preserve">ПРИМЕР </w:t>
      </w:r>
      <w:r>
        <w:rPr>
          <w:rFonts w:ascii="Constantia" w:hAnsi="Constantia" w:cs="ArialNarrow"/>
          <w:b/>
          <w:sz w:val="24"/>
          <w:szCs w:val="24"/>
        </w:rPr>
        <w:t>НЕ</w:t>
      </w:r>
      <w:r w:rsidRPr="00956F01">
        <w:rPr>
          <w:rFonts w:ascii="Constantia" w:hAnsi="Constantia" w:cs="ArialNarrow"/>
          <w:b/>
          <w:sz w:val="24"/>
          <w:szCs w:val="24"/>
        </w:rPr>
        <w:t>ПОПУЊЕНОГ ЗАХТЕВА</w:t>
      </w:r>
    </w:p>
    <w:p w:rsidR="00ED6BB4" w:rsidRDefault="00ED6BB4" w:rsidP="007347BC">
      <w:pPr>
        <w:shd w:val="clear" w:color="auto" w:fill="FFFFFF"/>
        <w:spacing w:before="33"/>
        <w:ind w:left="1440"/>
        <w:jc w:val="both"/>
        <w:rPr>
          <w:rFonts w:ascii="Arial" w:hAnsi="Arial" w:cs="Arial"/>
          <w:color w:val="500050"/>
          <w:sz w:val="19"/>
          <w:szCs w:val="19"/>
        </w:rPr>
      </w:pP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РЕПУБЛИКА СРБИЈА</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АУТОНОМНА ПОКРАЈИНА ВОЈВОДИНА</w:t>
      </w:r>
    </w:p>
    <w:p w:rsidR="00ED6BB4" w:rsidRPr="00956F01" w:rsidRDefault="00ED6BB4" w:rsidP="007347BC">
      <w:pPr>
        <w:autoSpaceDE w:val="0"/>
        <w:jc w:val="both"/>
        <w:rPr>
          <w:rFonts w:ascii="Constantia" w:hAnsi="Constantia" w:cs="ArialNarrow"/>
          <w:sz w:val="24"/>
          <w:szCs w:val="24"/>
          <w:lang w:val="sr-Cyrl-CS"/>
        </w:rPr>
      </w:pPr>
      <w:r w:rsidRPr="00956F01">
        <w:rPr>
          <w:rFonts w:ascii="Constantia" w:hAnsi="Constantia" w:cs="ArialNarrow"/>
          <w:sz w:val="24"/>
          <w:szCs w:val="24"/>
          <w:lang w:val="sr-Cyrl-CS"/>
        </w:rPr>
        <w:t>ОПШТИНА ШИД</w:t>
      </w:r>
    </w:p>
    <w:p w:rsidR="00ED6BB4" w:rsidRPr="00956F01" w:rsidRDefault="00ED6BB4" w:rsidP="007347BC">
      <w:pPr>
        <w:autoSpaceDE w:val="0"/>
        <w:jc w:val="both"/>
        <w:rPr>
          <w:rFonts w:ascii="Constantia" w:hAnsi="Constantia" w:cs="ArialNarrow"/>
          <w:sz w:val="24"/>
          <w:szCs w:val="24"/>
          <w:lang w:val="sr-Cyrl-CS"/>
        </w:rPr>
      </w:pPr>
      <w:r w:rsidRPr="00956F01">
        <w:rPr>
          <w:rFonts w:ascii="Constantia" w:hAnsi="Constantia" w:cs="ArialNarrow"/>
          <w:sz w:val="24"/>
          <w:szCs w:val="24"/>
          <w:lang w:val="sr-Cyrl-CS"/>
        </w:rPr>
        <w:t>ОПШТИНСКА УПРАВА</w:t>
      </w:r>
    </w:p>
    <w:p w:rsidR="00ED6BB4" w:rsidRPr="00956F01" w:rsidRDefault="00ED6BB4" w:rsidP="007347BC">
      <w:pPr>
        <w:autoSpaceDE w:val="0"/>
        <w:jc w:val="both"/>
        <w:rPr>
          <w:rFonts w:ascii="Constantia" w:hAnsi="Constantia" w:cs="ArialNarrow"/>
          <w:sz w:val="24"/>
          <w:szCs w:val="24"/>
          <w:lang w:val="sr-Cyrl-CS"/>
        </w:rPr>
      </w:pPr>
      <w:r w:rsidRPr="00956F01">
        <w:rPr>
          <w:rFonts w:ascii="Constantia" w:hAnsi="Constantia" w:cs="ArialNarrow"/>
          <w:sz w:val="24"/>
          <w:szCs w:val="24"/>
          <w:lang w:val="sr-Cyrl-CS"/>
        </w:rPr>
        <w:t>Одељење за друштвене делатности</w:t>
      </w:r>
    </w:p>
    <w:p w:rsidR="00ED6BB4" w:rsidRPr="00956F01" w:rsidRDefault="00ED6BB4" w:rsidP="007347BC">
      <w:pPr>
        <w:autoSpaceDE w:val="0"/>
        <w:jc w:val="both"/>
        <w:rPr>
          <w:rFonts w:ascii="Constantia" w:hAnsi="Constantia" w:cs="ArialNarrow"/>
          <w:sz w:val="24"/>
          <w:szCs w:val="24"/>
          <w:lang w:val="sr-Cyrl-CS"/>
        </w:rPr>
      </w:pPr>
    </w:p>
    <w:p w:rsidR="00ED6BB4" w:rsidRPr="00956F01" w:rsidRDefault="00ED6BB4" w:rsidP="007347BC">
      <w:pPr>
        <w:autoSpaceDE w:val="0"/>
        <w:jc w:val="both"/>
        <w:rPr>
          <w:rFonts w:ascii="Constantia" w:hAnsi="Constantia" w:cs="ArialNarrow"/>
          <w:b/>
          <w:bCs/>
          <w:sz w:val="24"/>
          <w:szCs w:val="24"/>
          <w:lang w:val="ru-RU"/>
        </w:rPr>
      </w:pPr>
      <w:r w:rsidRPr="00956F01">
        <w:rPr>
          <w:rFonts w:ascii="Constantia" w:hAnsi="Constantia" w:cs="ArialNarrow"/>
          <w:b/>
          <w:bCs/>
          <w:sz w:val="24"/>
          <w:szCs w:val="24"/>
          <w:lang w:val="ru-RU"/>
        </w:rPr>
        <w:t>ПРЕДМЕТ: Захтев за признање својства ратног војног инвалида</w:t>
      </w:r>
    </w:p>
    <w:p w:rsidR="00ED6BB4" w:rsidRDefault="00ED6BB4" w:rsidP="007347BC">
      <w:pPr>
        <w:autoSpaceDE w:val="0"/>
        <w:jc w:val="both"/>
        <w:rPr>
          <w:rFonts w:ascii="Constantia" w:hAnsi="Constantia" w:cs="ArialNarrow"/>
          <w:b/>
          <w:bCs/>
          <w:sz w:val="24"/>
          <w:szCs w:val="24"/>
          <w:lang w:val="sr-Cyrl-CS"/>
        </w:rPr>
      </w:pPr>
    </w:p>
    <w:p w:rsidR="00ED6BB4" w:rsidRPr="000A09FC" w:rsidRDefault="00ED6BB4" w:rsidP="00900272">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Као борац, вршећи дужности у јединици _______</w:t>
      </w:r>
      <w:r w:rsidR="00B85952" w:rsidRPr="000A09FC">
        <w:rPr>
          <w:rFonts w:ascii="Times New Roman" w:hAnsi="Times New Roman" w:cs="Times New Roman"/>
          <w:sz w:val="24"/>
          <w:szCs w:val="24"/>
          <w:lang w:val="sr-Cyrl-CS"/>
        </w:rPr>
        <w:t>_______</w:t>
      </w:r>
      <w:r w:rsidRPr="000A09FC">
        <w:rPr>
          <w:rFonts w:ascii="Times New Roman" w:hAnsi="Times New Roman" w:cs="Times New Roman"/>
          <w:sz w:val="24"/>
          <w:szCs w:val="24"/>
          <w:lang w:val="sr-Cyrl-CS"/>
        </w:rPr>
        <w:t>_____________________ дана ______________________</w:t>
      </w:r>
      <w:r w:rsidR="00B85952" w:rsidRPr="000A09FC">
        <w:rPr>
          <w:rFonts w:ascii="Times New Roman" w:hAnsi="Times New Roman" w:cs="Times New Roman"/>
          <w:sz w:val="24"/>
          <w:szCs w:val="24"/>
          <w:lang w:val="sr-Cyrl-CS"/>
        </w:rPr>
        <w:t xml:space="preserve"> г</w:t>
      </w:r>
      <w:r w:rsidRPr="000A09FC">
        <w:rPr>
          <w:rFonts w:ascii="Times New Roman" w:hAnsi="Times New Roman" w:cs="Times New Roman"/>
          <w:sz w:val="24"/>
          <w:szCs w:val="24"/>
          <w:lang w:val="sr-Cyrl-CS"/>
        </w:rPr>
        <w:t>одине, задобио-ла сам оштећења организма (рану, повреду, озледу или болест) _____________________</w:t>
      </w:r>
      <w:r w:rsidR="00B85952" w:rsidRPr="000A09FC">
        <w:rPr>
          <w:rFonts w:ascii="Times New Roman" w:hAnsi="Times New Roman" w:cs="Times New Roman"/>
          <w:sz w:val="24"/>
          <w:szCs w:val="24"/>
          <w:lang w:val="sr-Cyrl-CS"/>
        </w:rPr>
        <w:t>_____</w:t>
      </w:r>
      <w:r w:rsidRPr="000A09FC">
        <w:rPr>
          <w:rFonts w:ascii="Times New Roman" w:hAnsi="Times New Roman" w:cs="Times New Roman"/>
          <w:sz w:val="24"/>
          <w:szCs w:val="24"/>
          <w:lang w:val="sr-Cyrl-CS"/>
        </w:rPr>
        <w:t>_</w:t>
      </w:r>
      <w:r w:rsidR="00B85952"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(навести коју) због које је код мене наступило оштећење организма.</w:t>
      </w:r>
    </w:p>
    <w:p w:rsidR="00ED6BB4" w:rsidRPr="000A09FC" w:rsidRDefault="00ED6BB4" w:rsidP="00900272">
      <w:pPr>
        <w:pStyle w:val="1tekst"/>
        <w:ind w:left="0" w:firstLine="0"/>
        <w:rPr>
          <w:rFonts w:ascii="Times New Roman" w:hAnsi="Times New Roman" w:cs="Times New Roman"/>
          <w:sz w:val="24"/>
          <w:szCs w:val="24"/>
          <w:lang w:val="sr-Cyrl-CS"/>
        </w:rPr>
      </w:pPr>
    </w:p>
    <w:p w:rsidR="00ED6BB4" w:rsidRPr="000A09FC" w:rsidRDefault="00ED6BB4" w:rsidP="00900272">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Лечен сам у месту ___________________________________ у здравственој установи ________________________________, али како су остале последице, тражим да ми се призна својство ратног војног инвалида.</w:t>
      </w:r>
    </w:p>
    <w:p w:rsidR="00ED6BB4" w:rsidRPr="00956F01" w:rsidRDefault="00ED6BB4" w:rsidP="007347BC">
      <w:pPr>
        <w:autoSpaceDE w:val="0"/>
        <w:jc w:val="both"/>
        <w:rPr>
          <w:rFonts w:ascii="Constantia" w:hAnsi="Constantia" w:cs="ArialNarrow"/>
          <w:sz w:val="24"/>
          <w:szCs w:val="24"/>
          <w:lang w:val="sr-Cyrl-CS"/>
        </w:rPr>
      </w:pP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Захтеву прилажем:</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1. Уверење о држављанству Републике Србије</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2. Извод из матичне књиге рођених,</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3. Фотокопију личне карте,</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4. Уверење о околностима задобијања оштећења организма,</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5. Доказ о лечењу,</w:t>
      </w:r>
    </w:p>
    <w:p w:rsidR="00ED6BB4" w:rsidRPr="000A09FC" w:rsidRDefault="00ED6BB4" w:rsidP="00900272">
      <w:pPr>
        <w:pStyle w:val="1tekst"/>
        <w:ind w:left="0" w:firstLine="0"/>
        <w:rPr>
          <w:rFonts w:ascii="Times New Roman" w:hAnsi="Times New Roman" w:cs="Times New Roman"/>
          <w:sz w:val="24"/>
          <w:szCs w:val="24"/>
          <w:lang w:val="ru-RU"/>
        </w:rPr>
      </w:pPr>
      <w:r w:rsidRPr="000A09FC">
        <w:rPr>
          <w:rFonts w:ascii="Times New Roman" w:hAnsi="Times New Roman" w:cs="Times New Roman"/>
          <w:sz w:val="24"/>
          <w:szCs w:val="24"/>
          <w:lang w:val="ru-RU"/>
        </w:rPr>
        <w:t>6. Уверење Републичког - Покрајинског фонда за пензијско и инвалидско осигурање запослених, Испостава Шид да нисам корисник новчане накнаде за телесно оштећење по прописима о пензијском и инвалидском осигурању по истом основу.</w:t>
      </w:r>
    </w:p>
    <w:p w:rsidR="00ED6BB4" w:rsidRPr="00956F01" w:rsidRDefault="00ED6BB4" w:rsidP="007347BC">
      <w:pPr>
        <w:autoSpaceDE w:val="0"/>
        <w:jc w:val="both"/>
        <w:rPr>
          <w:rFonts w:ascii="Constantia" w:hAnsi="Constantia" w:cs="ArialNarrow"/>
          <w:sz w:val="24"/>
          <w:szCs w:val="24"/>
          <w:lang w:val="sr-Cyrl-CS"/>
        </w:rPr>
      </w:pPr>
    </w:p>
    <w:p w:rsidR="00ED6BB4" w:rsidRPr="000A09FC" w:rsidRDefault="00ED6BB4" w:rsidP="00900272">
      <w:pPr>
        <w:pStyle w:val="1tekst"/>
        <w:ind w:left="0" w:firstLine="0"/>
        <w:rPr>
          <w:rFonts w:ascii="Times New Roman" w:hAnsi="Times New Roman" w:cs="Times New Roman"/>
          <w:lang w:val="sr-Cyrl-CS"/>
        </w:rPr>
      </w:pPr>
      <w:r w:rsidRPr="000A09FC">
        <w:rPr>
          <w:rFonts w:ascii="Times New Roman" w:hAnsi="Times New Roman" w:cs="Times New Roman"/>
          <w:sz w:val="24"/>
          <w:szCs w:val="24"/>
          <w:lang w:val="sr-Cyrl-CS"/>
        </w:rPr>
        <w:t>Овај поднесак је ослобођен таксе по члану 19. став 1. тачка 6. Закона о републичким административним таксама ("Службени гласник РС" бр.</w:t>
      </w:r>
      <w:r w:rsidRPr="000A09FC">
        <w:rPr>
          <w:rFonts w:ascii="Times New Roman" w:hAnsi="Times New Roman" w:cs="Times New Roman"/>
          <w:lang w:val="sr-Cyrl-CS"/>
        </w:rPr>
        <w:t xml:space="preserve"> 43/03, 51/03, 61/05, 5/09, 54/09, 50/11, 93/12 и 83/15).</w:t>
      </w:r>
    </w:p>
    <w:p w:rsidR="0036020D" w:rsidRPr="000A09FC" w:rsidRDefault="0036020D" w:rsidP="00900272">
      <w:pPr>
        <w:pStyle w:val="1tekst"/>
        <w:ind w:left="0" w:firstLine="0"/>
        <w:rPr>
          <w:rFonts w:ascii="Times New Roman" w:hAnsi="Times New Roman" w:cs="Times New Roman"/>
          <w:lang w:val="sr-Cyrl-CS"/>
        </w:rPr>
      </w:pPr>
    </w:p>
    <w:p w:rsidR="0036020D" w:rsidRPr="000A09FC" w:rsidRDefault="0036020D" w:rsidP="00900272">
      <w:pPr>
        <w:pStyle w:val="1tekst"/>
        <w:ind w:left="0" w:firstLine="0"/>
        <w:rPr>
          <w:rFonts w:ascii="Times New Roman" w:hAnsi="Times New Roman" w:cs="Times New Roman"/>
          <w:lang w:val="sr-Cyrl-CS"/>
        </w:rPr>
      </w:pPr>
    </w:p>
    <w:p w:rsidR="0036020D" w:rsidRPr="000A09FC" w:rsidRDefault="0036020D" w:rsidP="00900272">
      <w:pPr>
        <w:pStyle w:val="1tekst"/>
        <w:ind w:left="0" w:firstLine="0"/>
        <w:rPr>
          <w:rFonts w:ascii="Times New Roman" w:hAnsi="Times New Roman" w:cs="Times New Roman"/>
          <w:sz w:val="24"/>
          <w:szCs w:val="24"/>
          <w:lang w:val="sr-Cyrl-CS"/>
        </w:rPr>
      </w:pPr>
    </w:p>
    <w:p w:rsidR="00ED6BB4" w:rsidRPr="00956F01" w:rsidRDefault="00ED6BB4" w:rsidP="007347BC">
      <w:pPr>
        <w:autoSpaceDE w:val="0"/>
        <w:ind w:left="5040" w:firstLine="720"/>
        <w:jc w:val="both"/>
        <w:rPr>
          <w:rFonts w:ascii="Constantia" w:hAnsi="Constantia" w:cs="ArialNarrow"/>
          <w:sz w:val="24"/>
          <w:szCs w:val="24"/>
          <w:lang w:val="ru-RU"/>
        </w:rPr>
      </w:pPr>
      <w:r w:rsidRPr="00956F01">
        <w:rPr>
          <w:rFonts w:ascii="Constantia" w:hAnsi="Constantia" w:cs="ArialNarrow"/>
          <w:sz w:val="24"/>
          <w:szCs w:val="24"/>
          <w:lang w:val="ru-RU"/>
        </w:rPr>
        <w:t xml:space="preserve">У </w:t>
      </w:r>
      <w:r w:rsidRPr="00956F01">
        <w:rPr>
          <w:rFonts w:ascii="Constantia" w:hAnsi="Constantia" w:cs="ArialNarrow"/>
          <w:sz w:val="24"/>
          <w:szCs w:val="24"/>
          <w:lang w:val="sr-Cyrl-CS"/>
        </w:rPr>
        <w:t>Шиду</w:t>
      </w:r>
      <w:r w:rsidRPr="00956F01">
        <w:rPr>
          <w:rFonts w:ascii="Constantia" w:hAnsi="Constantia" w:cs="ArialNarrow"/>
          <w:sz w:val="24"/>
          <w:szCs w:val="24"/>
          <w:lang w:val="ru-RU"/>
        </w:rPr>
        <w:t>, ________________</w:t>
      </w:r>
    </w:p>
    <w:p w:rsidR="00B85952" w:rsidRDefault="00B85952" w:rsidP="007347BC">
      <w:pPr>
        <w:autoSpaceDE w:val="0"/>
        <w:ind w:left="5040" w:firstLine="720"/>
        <w:jc w:val="both"/>
        <w:rPr>
          <w:rFonts w:ascii="ArialNarrow" w:hAnsi="ArialNarrow" w:cs="ArialNarrow"/>
          <w:sz w:val="24"/>
          <w:szCs w:val="24"/>
          <w:lang w:val="ru-RU"/>
        </w:rPr>
      </w:pPr>
    </w:p>
    <w:p w:rsidR="00ED6BB4" w:rsidRDefault="00ED6BB4" w:rsidP="007347BC">
      <w:pPr>
        <w:autoSpaceDE w:val="0"/>
        <w:ind w:left="5040" w:firstLine="720"/>
        <w:jc w:val="both"/>
        <w:rPr>
          <w:rFonts w:ascii="ArialNarrow" w:hAnsi="ArialNarrow" w:cs="ArialNarrow"/>
          <w:sz w:val="24"/>
          <w:szCs w:val="24"/>
          <w:lang w:val="ru-RU"/>
        </w:rPr>
      </w:pPr>
      <w:r>
        <w:rPr>
          <w:rFonts w:ascii="ArialNarrow" w:hAnsi="ArialNarrow" w:cs="ArialNarrow"/>
          <w:sz w:val="24"/>
          <w:szCs w:val="24"/>
          <w:lang w:val="ru-RU"/>
        </w:rPr>
        <w:t>ПОТПИС</w:t>
      </w:r>
    </w:p>
    <w:p w:rsidR="00ED6BB4" w:rsidRDefault="00ED6BB4" w:rsidP="007347BC">
      <w:pPr>
        <w:autoSpaceDE w:val="0"/>
        <w:ind w:left="5760"/>
        <w:jc w:val="both"/>
        <w:rPr>
          <w:rFonts w:ascii="ArialNarrow" w:hAnsi="ArialNarrow" w:cs="ArialNarrow"/>
          <w:sz w:val="24"/>
          <w:szCs w:val="24"/>
          <w:lang w:val="ru-RU"/>
        </w:rPr>
      </w:pPr>
      <w:r>
        <w:rPr>
          <w:rFonts w:ascii="ArialNarrow" w:hAnsi="ArialNarrow" w:cs="ArialNarrow"/>
          <w:sz w:val="24"/>
          <w:szCs w:val="24"/>
          <w:lang w:val="ru-RU"/>
        </w:rPr>
        <w:t>_________________________</w:t>
      </w:r>
    </w:p>
    <w:p w:rsidR="00ED6BB4" w:rsidRPr="00B85952" w:rsidRDefault="0036020D" w:rsidP="007347BC">
      <w:pPr>
        <w:autoSpaceDE w:val="0"/>
        <w:ind w:left="5040" w:firstLine="720"/>
        <w:jc w:val="both"/>
        <w:rPr>
          <w:rFonts w:ascii="ArialNarrow" w:hAnsi="ArialNarrow" w:cs="ArialNarrow"/>
          <w:kern w:val="24"/>
          <w:sz w:val="24"/>
          <w:szCs w:val="24"/>
          <w:vertAlign w:val="superscript"/>
          <w:lang w:val="ru-RU"/>
        </w:rPr>
      </w:pPr>
      <w:r>
        <w:rPr>
          <w:rFonts w:ascii="ArialNarrow" w:hAnsi="ArialNarrow" w:cs="ArialNarrow"/>
          <w:kern w:val="24"/>
          <w:sz w:val="24"/>
          <w:szCs w:val="24"/>
          <w:vertAlign w:val="superscript"/>
          <w:lang w:val="ru-RU"/>
        </w:rPr>
        <w:t xml:space="preserve">                 </w:t>
      </w:r>
      <w:r w:rsidR="00ED6BB4" w:rsidRPr="00B85952">
        <w:rPr>
          <w:rFonts w:ascii="ArialNarrow" w:hAnsi="ArialNarrow" w:cs="ArialNarrow"/>
          <w:kern w:val="24"/>
          <w:sz w:val="24"/>
          <w:szCs w:val="24"/>
          <w:vertAlign w:val="superscript"/>
          <w:lang w:val="ru-RU"/>
        </w:rPr>
        <w:t>(име и презиме)</w:t>
      </w:r>
    </w:p>
    <w:p w:rsidR="00ED6BB4" w:rsidRPr="00D11991" w:rsidRDefault="00ED6BB4" w:rsidP="007347BC">
      <w:pPr>
        <w:autoSpaceDE w:val="0"/>
        <w:ind w:left="5040" w:firstLine="720"/>
        <w:jc w:val="both"/>
        <w:rPr>
          <w:rFonts w:ascii="ArialNarrow" w:hAnsi="ArialNarrow" w:cs="ArialNarrow"/>
          <w:sz w:val="24"/>
          <w:szCs w:val="24"/>
          <w:lang w:val="ru-RU"/>
        </w:rPr>
      </w:pPr>
      <w:r w:rsidRPr="00D11991">
        <w:rPr>
          <w:rFonts w:ascii="ArialNarrow" w:hAnsi="ArialNarrow" w:cs="ArialNarrow"/>
          <w:sz w:val="24"/>
          <w:szCs w:val="24"/>
          <w:lang w:val="ru-RU"/>
        </w:rPr>
        <w:t>_________________________</w:t>
      </w:r>
    </w:p>
    <w:p w:rsidR="00ED6BB4" w:rsidRPr="00D11991" w:rsidRDefault="0036020D" w:rsidP="007347BC">
      <w:pPr>
        <w:autoSpaceDE w:val="0"/>
        <w:ind w:left="5040" w:firstLine="720"/>
        <w:jc w:val="both"/>
        <w:rPr>
          <w:rFonts w:ascii="ArialNarrow" w:hAnsi="ArialNarrow" w:cs="ArialNarrow"/>
          <w:kern w:val="24"/>
          <w:sz w:val="24"/>
          <w:szCs w:val="24"/>
          <w:vertAlign w:val="superscript"/>
          <w:lang w:val="ru-RU"/>
        </w:rPr>
      </w:pPr>
      <w:r w:rsidRPr="00D11991">
        <w:rPr>
          <w:rFonts w:ascii="ArialNarrow" w:hAnsi="ArialNarrow" w:cs="ArialNarrow"/>
          <w:kern w:val="24"/>
          <w:sz w:val="24"/>
          <w:szCs w:val="24"/>
          <w:vertAlign w:val="superscript"/>
          <w:lang w:val="ru-RU"/>
        </w:rPr>
        <w:t xml:space="preserve">              </w:t>
      </w:r>
      <w:r w:rsidR="00ED6BB4" w:rsidRPr="00D11991">
        <w:rPr>
          <w:rFonts w:ascii="ArialNarrow" w:hAnsi="ArialNarrow" w:cs="ArialNarrow"/>
          <w:kern w:val="24"/>
          <w:sz w:val="24"/>
          <w:szCs w:val="24"/>
          <w:vertAlign w:val="superscript"/>
          <w:lang w:val="ru-RU"/>
        </w:rPr>
        <w:t>(адреса становања)</w:t>
      </w:r>
    </w:p>
    <w:p w:rsidR="00ED6BB4" w:rsidRPr="00D11991" w:rsidRDefault="00B85952" w:rsidP="007347BC">
      <w:pPr>
        <w:ind w:left="5040" w:firstLine="720"/>
        <w:jc w:val="both"/>
        <w:rPr>
          <w:rFonts w:ascii="ArialNarrow" w:hAnsi="ArialNarrow" w:cs="ArialNarrow"/>
          <w:kern w:val="24"/>
          <w:sz w:val="24"/>
          <w:szCs w:val="24"/>
          <w:lang w:val="ru-RU"/>
        </w:rPr>
      </w:pPr>
      <w:r w:rsidRPr="00D11991">
        <w:rPr>
          <w:rFonts w:ascii="ArialNarrow" w:hAnsi="ArialNarrow" w:cs="ArialNarrow"/>
          <w:kern w:val="24"/>
          <w:sz w:val="24"/>
          <w:szCs w:val="24"/>
          <w:lang w:val="ru-RU"/>
        </w:rPr>
        <w:t>Т</w:t>
      </w:r>
      <w:r w:rsidR="00ED6BB4" w:rsidRPr="00D11991">
        <w:rPr>
          <w:rFonts w:ascii="ArialNarrow" w:hAnsi="ArialNarrow" w:cs="ArialNarrow"/>
          <w:kern w:val="24"/>
          <w:sz w:val="24"/>
          <w:szCs w:val="24"/>
          <w:lang w:val="ru-RU"/>
        </w:rPr>
        <w:t>елефон</w:t>
      </w:r>
      <w:r w:rsidRPr="00D11991">
        <w:rPr>
          <w:rFonts w:ascii="ArialNarrow" w:hAnsi="ArialNarrow" w:cs="ArialNarrow"/>
          <w:kern w:val="24"/>
          <w:sz w:val="24"/>
          <w:szCs w:val="24"/>
          <w:lang w:val="ru-RU"/>
        </w:rPr>
        <w:t xml:space="preserve"> _________________</w:t>
      </w:r>
    </w:p>
    <w:p w:rsidR="00423228" w:rsidRPr="00D11991" w:rsidRDefault="00423228" w:rsidP="007347BC">
      <w:pPr>
        <w:shd w:val="clear" w:color="auto" w:fill="FFFFFF"/>
        <w:spacing w:before="33"/>
        <w:ind w:left="1440"/>
        <w:jc w:val="both"/>
        <w:rPr>
          <w:rFonts w:ascii="Arial" w:hAnsi="Arial" w:cs="Arial"/>
          <w:color w:val="500050"/>
          <w:sz w:val="19"/>
          <w:szCs w:val="19"/>
          <w:lang w:val="ru-RU"/>
        </w:rPr>
      </w:pPr>
    </w:p>
    <w:p w:rsidR="00B85952" w:rsidRPr="00D11991" w:rsidRDefault="00B85952">
      <w:pPr>
        <w:suppressAutoHyphens w:val="0"/>
        <w:rPr>
          <w:rFonts w:ascii="Arial" w:hAnsi="Arial" w:cs="Arial"/>
          <w:color w:val="500050"/>
          <w:sz w:val="19"/>
          <w:szCs w:val="19"/>
          <w:lang w:val="ru-RU"/>
        </w:rPr>
      </w:pPr>
      <w:r w:rsidRPr="00D11991">
        <w:rPr>
          <w:rFonts w:ascii="Arial" w:hAnsi="Arial" w:cs="Arial"/>
          <w:color w:val="500050"/>
          <w:sz w:val="19"/>
          <w:szCs w:val="19"/>
          <w:lang w:val="ru-RU"/>
        </w:rPr>
        <w:br w:type="page"/>
      </w:r>
    </w:p>
    <w:p w:rsidR="00924F4B" w:rsidRPr="00244EF2" w:rsidRDefault="00924F4B" w:rsidP="00473D6B">
      <w:pPr>
        <w:numPr>
          <w:ilvl w:val="1"/>
          <w:numId w:val="5"/>
        </w:numPr>
        <w:spacing w:before="29" w:line="260" w:lineRule="exact"/>
        <w:jc w:val="both"/>
        <w:rPr>
          <w:spacing w:val="3"/>
          <w:lang w:val="ru-RU"/>
        </w:rPr>
      </w:pPr>
      <w:r w:rsidRPr="00244EF2">
        <w:rPr>
          <w:spacing w:val="3"/>
          <w:lang w:val="ru-RU"/>
        </w:rPr>
        <w:lastRenderedPageBreak/>
        <w:t>ЗАХТЕВ</w:t>
      </w:r>
      <w:r w:rsidRPr="00A73EFB">
        <w:rPr>
          <w:spacing w:val="3"/>
        </w:rPr>
        <w:t> </w:t>
      </w:r>
      <w:r w:rsidRPr="00244EF2">
        <w:rPr>
          <w:spacing w:val="3"/>
          <w:lang w:val="ru-RU"/>
        </w:rPr>
        <w:t>ЗА</w:t>
      </w:r>
      <w:r w:rsidRPr="00A73EFB">
        <w:rPr>
          <w:spacing w:val="3"/>
        </w:rPr>
        <w:t> </w:t>
      </w:r>
      <w:r w:rsidRPr="00244EF2">
        <w:rPr>
          <w:spacing w:val="3"/>
          <w:lang w:val="ru-RU"/>
        </w:rPr>
        <w:t>ПРИЗНАЊЕ</w:t>
      </w:r>
      <w:r w:rsidRPr="00A73EFB">
        <w:rPr>
          <w:spacing w:val="3"/>
        </w:rPr>
        <w:t> </w:t>
      </w:r>
      <w:r w:rsidRPr="00244EF2">
        <w:rPr>
          <w:spacing w:val="3"/>
          <w:lang w:val="ru-RU"/>
        </w:rPr>
        <w:t>ПРАВА</w:t>
      </w:r>
      <w:r w:rsidRPr="00A73EFB">
        <w:rPr>
          <w:spacing w:val="3"/>
        </w:rPr>
        <w:t> </w:t>
      </w:r>
      <w:r w:rsidRPr="00244EF2">
        <w:rPr>
          <w:spacing w:val="3"/>
          <w:lang w:val="ru-RU"/>
        </w:rPr>
        <w:t>НА</w:t>
      </w:r>
      <w:r w:rsidRPr="00A73EFB">
        <w:rPr>
          <w:spacing w:val="3"/>
        </w:rPr>
        <w:t> </w:t>
      </w:r>
      <w:r w:rsidRPr="00244EF2">
        <w:rPr>
          <w:spacing w:val="3"/>
          <w:lang w:val="ru-RU"/>
        </w:rPr>
        <w:t>ОРТОПЕДСКА</w:t>
      </w:r>
      <w:r w:rsidRPr="00A73EFB">
        <w:rPr>
          <w:spacing w:val="3"/>
        </w:rPr>
        <w:t> </w:t>
      </w:r>
      <w:r w:rsidRPr="00244EF2">
        <w:rPr>
          <w:spacing w:val="3"/>
          <w:lang w:val="ru-RU"/>
        </w:rPr>
        <w:t>И</w:t>
      </w:r>
      <w:r w:rsidRPr="00A73EFB">
        <w:rPr>
          <w:spacing w:val="3"/>
        </w:rPr>
        <w:t> </w:t>
      </w:r>
      <w:r w:rsidRPr="00244EF2">
        <w:rPr>
          <w:spacing w:val="3"/>
          <w:lang w:val="ru-RU"/>
        </w:rPr>
        <w:t>ДРУГА</w:t>
      </w:r>
      <w:r w:rsidRPr="00A73EFB">
        <w:rPr>
          <w:spacing w:val="3"/>
        </w:rPr>
        <w:t> </w:t>
      </w:r>
      <w:r w:rsidRPr="00244EF2">
        <w:rPr>
          <w:spacing w:val="3"/>
          <w:lang w:val="ru-RU"/>
        </w:rPr>
        <w:t>ПОМАГАЛА</w:t>
      </w:r>
      <w:r w:rsidRPr="00A73EFB">
        <w:rPr>
          <w:spacing w:val="3"/>
        </w:rPr>
        <w:t> </w:t>
      </w:r>
    </w:p>
    <w:p w:rsidR="00A56F07" w:rsidRPr="00244EF2" w:rsidRDefault="00A56F07" w:rsidP="007347BC">
      <w:pPr>
        <w:shd w:val="clear" w:color="auto" w:fill="FFFFFF"/>
        <w:spacing w:before="70" w:line="220" w:lineRule="atLeast"/>
        <w:ind w:left="1440" w:right="1038"/>
        <w:jc w:val="both"/>
        <w:rPr>
          <w:rFonts w:ascii="Arial" w:hAnsi="Arial" w:cs="Arial"/>
          <w:color w:val="500050"/>
          <w:sz w:val="19"/>
          <w:szCs w:val="19"/>
          <w:lang w:val="ru-RU"/>
        </w:rPr>
      </w:pPr>
    </w:p>
    <w:p w:rsidR="00D872BB" w:rsidRPr="00244EF2" w:rsidRDefault="00D872BB" w:rsidP="007347BC">
      <w:pPr>
        <w:shd w:val="clear" w:color="auto" w:fill="FFFFFF"/>
        <w:spacing w:before="70" w:line="220" w:lineRule="atLeast"/>
        <w:ind w:left="1440" w:right="1038"/>
        <w:jc w:val="both"/>
        <w:rPr>
          <w:rFonts w:ascii="Arial" w:hAnsi="Arial" w:cs="Arial"/>
          <w:color w:val="500050"/>
          <w:sz w:val="19"/>
          <w:szCs w:val="19"/>
          <w:lang w:val="ru-RU"/>
        </w:rPr>
      </w:pPr>
    </w:p>
    <w:p w:rsidR="00A56F07" w:rsidRPr="00244EF2" w:rsidRDefault="00A56F07" w:rsidP="00294D20">
      <w:pPr>
        <w:autoSpaceDE w:val="0"/>
        <w:autoSpaceDN w:val="0"/>
        <w:adjustRightInd w:val="0"/>
        <w:jc w:val="center"/>
        <w:rPr>
          <w:rFonts w:ascii="Constantia" w:hAnsi="Constantia" w:cs="ArialNarrow"/>
          <w:b/>
          <w:sz w:val="24"/>
          <w:szCs w:val="24"/>
          <w:lang w:val="ru-RU"/>
        </w:rPr>
      </w:pPr>
      <w:r w:rsidRPr="00244EF2">
        <w:rPr>
          <w:rFonts w:ascii="Constantia" w:hAnsi="Constantia" w:cs="ArialNarrow"/>
          <w:b/>
          <w:sz w:val="24"/>
          <w:szCs w:val="24"/>
          <w:lang w:val="ru-RU"/>
        </w:rPr>
        <w:t>ЗАХТЕВ ЗА ПРИЗНАВАЊЕ ПРАВА НА ОРТОПЕДСКА И ДРУГА ПОМАГАЛА</w:t>
      </w:r>
    </w:p>
    <w:p w:rsidR="00A56F07" w:rsidRPr="00244EF2" w:rsidRDefault="00A56F07" w:rsidP="007347BC">
      <w:pPr>
        <w:autoSpaceDE w:val="0"/>
        <w:autoSpaceDN w:val="0"/>
        <w:adjustRightInd w:val="0"/>
        <w:jc w:val="both"/>
        <w:rPr>
          <w:rFonts w:ascii="Constantia" w:hAnsi="Constantia" w:cs="ArialNarrow"/>
          <w:sz w:val="25"/>
          <w:szCs w:val="25"/>
          <w:lang w:val="ru-RU"/>
        </w:rPr>
      </w:pPr>
    </w:p>
    <w:p w:rsidR="00A56F07" w:rsidRPr="002D47EB" w:rsidRDefault="00A56F07" w:rsidP="002D47EB">
      <w:pPr>
        <w:pStyle w:val="1tekst"/>
        <w:ind w:left="0" w:firstLine="0"/>
        <w:rPr>
          <w:rFonts w:ascii="Times New Roman" w:hAnsi="Times New Roman" w:cs="Times New Roman"/>
          <w:sz w:val="24"/>
          <w:szCs w:val="24"/>
        </w:rPr>
      </w:pPr>
      <w:r w:rsidRPr="002D47EB">
        <w:rPr>
          <w:rFonts w:ascii="Times New Roman" w:hAnsi="Times New Roman" w:cs="Times New Roman"/>
          <w:sz w:val="24"/>
          <w:szCs w:val="24"/>
        </w:rPr>
        <w:t>Услови за подношење захтева:</w:t>
      </w:r>
    </w:p>
    <w:p w:rsidR="00A56F07" w:rsidRPr="004F3615" w:rsidRDefault="00A56F07" w:rsidP="007347BC">
      <w:pPr>
        <w:autoSpaceDE w:val="0"/>
        <w:autoSpaceDN w:val="0"/>
        <w:adjustRightInd w:val="0"/>
        <w:jc w:val="both"/>
        <w:rPr>
          <w:rFonts w:ascii="Constantia" w:hAnsi="Constantia" w:cs="ArialNarrow"/>
          <w:sz w:val="25"/>
          <w:szCs w:val="25"/>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Захтев се подноси писменим путем,</w:t>
      </w:r>
    </w:p>
    <w:p w:rsidR="00A56F07" w:rsidRPr="002D47EB" w:rsidRDefault="00A56F07" w:rsidP="00473D6B">
      <w:pPr>
        <w:pStyle w:val="1tekst"/>
        <w:numPr>
          <w:ilvl w:val="0"/>
          <w:numId w:val="21"/>
        </w:numPr>
        <w:rPr>
          <w:rFonts w:ascii="Times New Roman" w:hAnsi="Times New Roman" w:cs="Times New Roman"/>
          <w:sz w:val="24"/>
          <w:szCs w:val="24"/>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Захтев је ослобођен наплате таксе по члану 19. став 1. тачка 6. Закона о републичким административним таксама,</w:t>
      </w:r>
    </w:p>
    <w:p w:rsidR="00A56F07" w:rsidRPr="002D47EB" w:rsidRDefault="00A56F07" w:rsidP="00473D6B">
      <w:pPr>
        <w:pStyle w:val="1tekst"/>
        <w:numPr>
          <w:ilvl w:val="0"/>
          <w:numId w:val="21"/>
        </w:numPr>
        <w:rPr>
          <w:rFonts w:ascii="Times New Roman" w:hAnsi="Times New Roman" w:cs="Times New Roman"/>
          <w:sz w:val="24"/>
          <w:szCs w:val="24"/>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Уз захтев се подноси копија очитане личне карте (остале доказе прибавља Одељење по службеној дужности).</w:t>
      </w:r>
    </w:p>
    <w:p w:rsidR="00A56F07" w:rsidRPr="002D47EB" w:rsidRDefault="00A56F07" w:rsidP="00473D6B">
      <w:pPr>
        <w:pStyle w:val="1tekst"/>
        <w:numPr>
          <w:ilvl w:val="0"/>
          <w:numId w:val="21"/>
        </w:numPr>
        <w:rPr>
          <w:rFonts w:ascii="Times New Roman" w:hAnsi="Times New Roman" w:cs="Times New Roman"/>
          <w:sz w:val="24"/>
          <w:szCs w:val="24"/>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Захтев се подноси Одељењу за друштвене делатности – Општина Шид, Соба бр. 1, Извршиоцу за борачко – инвалидску заштиту.</w:t>
      </w:r>
    </w:p>
    <w:p w:rsidR="00A56F07" w:rsidRPr="004F3615" w:rsidRDefault="00A56F07" w:rsidP="007347BC">
      <w:pPr>
        <w:autoSpaceDE w:val="0"/>
        <w:autoSpaceDN w:val="0"/>
        <w:adjustRightInd w:val="0"/>
        <w:jc w:val="both"/>
        <w:rPr>
          <w:rFonts w:ascii="Constantia" w:hAnsi="Constantia" w:cs="ArialNarrow"/>
          <w:sz w:val="25"/>
          <w:szCs w:val="25"/>
        </w:rPr>
      </w:pPr>
    </w:p>
    <w:p w:rsidR="00A56F07" w:rsidRDefault="00A56F07" w:rsidP="007347BC">
      <w:pPr>
        <w:jc w:val="both"/>
        <w:rPr>
          <w:rFonts w:ascii="Constantia" w:hAnsi="Constantia" w:cs="ArialNarrow"/>
          <w:sz w:val="25"/>
          <w:szCs w:val="25"/>
        </w:rPr>
      </w:pPr>
    </w:p>
    <w:p w:rsidR="00A56F07" w:rsidRPr="002D47EB" w:rsidRDefault="00A56F07" w:rsidP="002D47EB">
      <w:pPr>
        <w:pStyle w:val="1tekst"/>
        <w:ind w:left="0" w:firstLine="0"/>
        <w:rPr>
          <w:rFonts w:ascii="Times New Roman" w:hAnsi="Times New Roman" w:cs="Times New Roman"/>
          <w:sz w:val="24"/>
          <w:szCs w:val="24"/>
        </w:rPr>
      </w:pPr>
      <w:r w:rsidRPr="002D47EB">
        <w:rPr>
          <w:rFonts w:ascii="Times New Roman" w:hAnsi="Times New Roman" w:cs="Times New Roman"/>
          <w:sz w:val="24"/>
          <w:szCs w:val="24"/>
        </w:rPr>
        <w:t>Након подношења захтева и прибављања доказа доноси се Решење у року од 30-60 дана. Против Решења незадовољна странка може поднети жалбу у року од 15 дана достављања решења Покрајинском секретаријату за социјалну</w:t>
      </w:r>
      <w:r w:rsidR="003D396B" w:rsidRPr="002D47EB">
        <w:rPr>
          <w:rFonts w:ascii="Times New Roman" w:hAnsi="Times New Roman" w:cs="Times New Roman"/>
          <w:sz w:val="24"/>
          <w:szCs w:val="24"/>
        </w:rPr>
        <w:t xml:space="preserve"> </w:t>
      </w:r>
      <w:r w:rsidRPr="002D47EB">
        <w:rPr>
          <w:rFonts w:ascii="Times New Roman" w:hAnsi="Times New Roman" w:cs="Times New Roman"/>
          <w:sz w:val="24"/>
          <w:szCs w:val="24"/>
        </w:rPr>
        <w:t>политику, демографију и равноправност полова Нови Сад, на адресу ул. Булевар Михајла Пупина бр. 16, 21000 Нови Сад.</w:t>
      </w:r>
    </w:p>
    <w:p w:rsidR="00A56F07" w:rsidRPr="005872F7" w:rsidRDefault="00A56F07" w:rsidP="007347BC">
      <w:pPr>
        <w:autoSpaceDE w:val="0"/>
        <w:autoSpaceDN w:val="0"/>
        <w:adjustRightInd w:val="0"/>
        <w:ind w:left="7920"/>
        <w:jc w:val="both"/>
        <w:rPr>
          <w:rFonts w:ascii="ArialNarrow" w:hAnsi="ArialNarrow" w:cs="ArialNarrow"/>
          <w:sz w:val="24"/>
          <w:szCs w:val="24"/>
        </w:rPr>
      </w:pPr>
    </w:p>
    <w:p w:rsidR="00D872BB" w:rsidRDefault="00D872BB">
      <w:pPr>
        <w:suppressAutoHyphens w:val="0"/>
        <w:rPr>
          <w:rFonts w:ascii="ArialNarrow" w:hAnsi="ArialNarrow" w:cs="ArialNarrow"/>
          <w:sz w:val="24"/>
          <w:szCs w:val="24"/>
        </w:rPr>
      </w:pPr>
      <w:r>
        <w:rPr>
          <w:rFonts w:ascii="ArialNarrow" w:hAnsi="ArialNarrow" w:cs="ArialNarrow"/>
          <w:sz w:val="24"/>
          <w:szCs w:val="24"/>
        </w:rPr>
        <w:br w:type="page"/>
      </w:r>
    </w:p>
    <w:p w:rsidR="00A56F07" w:rsidRPr="0082103B" w:rsidRDefault="00A56F07" w:rsidP="002D47EB">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lastRenderedPageBreak/>
        <w:t>ПРИМЕР НЕПОПУЊЕНОГ ЗАХТЕВА</w:t>
      </w:r>
    </w:p>
    <w:p w:rsidR="00A56F07" w:rsidRDefault="00A56F07" w:rsidP="007347BC">
      <w:pPr>
        <w:autoSpaceDE w:val="0"/>
        <w:autoSpaceDN w:val="0"/>
        <w:adjustRightInd w:val="0"/>
        <w:jc w:val="both"/>
        <w:rPr>
          <w:rFonts w:ascii="ArialNarrow" w:hAnsi="ArialNarrow" w:cs="ArialNarrow"/>
          <w:sz w:val="24"/>
          <w:szCs w:val="24"/>
        </w:rPr>
      </w:pPr>
    </w:p>
    <w:p w:rsidR="00A56F07" w:rsidRDefault="00D2670F"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251" name="Picture 250"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ArialNarrow" w:hAnsi="ArialNarrow" w:cs="ArialNarrow"/>
          <w:sz w:val="24"/>
          <w:szCs w:val="24"/>
        </w:rPr>
      </w:pPr>
    </w:p>
    <w:p w:rsidR="00A56F07" w:rsidRDefault="00A56F07" w:rsidP="007347BC">
      <w:pPr>
        <w:autoSpaceDE w:val="0"/>
        <w:autoSpaceDN w:val="0"/>
        <w:adjustRightInd w:val="0"/>
        <w:jc w:val="both"/>
        <w:rPr>
          <w:rFonts w:ascii="ArialNarrow" w:hAnsi="ArialNarrow" w:cs="ArialNarrow"/>
          <w:sz w:val="24"/>
          <w:szCs w:val="24"/>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rPr>
        <w:t>РЕПУБЛИКА СРБИЈА</w:t>
      </w:r>
    </w:p>
    <w:p w:rsidR="00A56F07" w:rsidRPr="004B5FF4" w:rsidRDefault="00A56F07" w:rsidP="007347BC">
      <w:pPr>
        <w:autoSpaceDE w:val="0"/>
        <w:autoSpaceDN w:val="0"/>
        <w:adjustRightInd w:val="0"/>
        <w:jc w:val="both"/>
        <w:rPr>
          <w:rFonts w:ascii="Constantia" w:hAnsi="Constantia" w:cs="ArialNarrow"/>
          <w:sz w:val="24"/>
          <w:szCs w:val="24"/>
        </w:rPr>
      </w:pPr>
      <w:r w:rsidRPr="004B5FF4">
        <w:rPr>
          <w:rFonts w:ascii="Constantia" w:hAnsi="Constantia" w:cs="ArialNarrow"/>
          <w:sz w:val="24"/>
          <w:szCs w:val="24"/>
        </w:rPr>
        <w:t>АУТОНОМНА ПОКРАЈИНА ВОЈВОДИНА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ОПШТИНА ШИД</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ОПШТИНСКА УПРАВА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Одељење за друштвене делатности</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Bold"/>
          <w:b/>
          <w:bCs/>
          <w:sz w:val="24"/>
          <w:szCs w:val="24"/>
          <w:lang w:val="sr-Cyrl-CS"/>
        </w:rPr>
      </w:pPr>
    </w:p>
    <w:p w:rsidR="00A56F07" w:rsidRPr="000A09FC"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ортопедска и друга помагала</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E11737">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Правоснажним решењем признато ми је својство ратног војног инвалида _______ групе са _____ % војног инвалидитета на основу оштећења организма</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w:t>
      </w:r>
    </w:p>
    <w:p w:rsidR="00A56F07" w:rsidRPr="000A09FC" w:rsidRDefault="00A56F07" w:rsidP="00E11737">
      <w:pPr>
        <w:pStyle w:val="1tekst"/>
        <w:ind w:left="0" w:firstLine="0"/>
        <w:rPr>
          <w:rFonts w:ascii="Times New Roman" w:hAnsi="Times New Roman" w:cs="Times New Roman"/>
          <w:sz w:val="24"/>
          <w:szCs w:val="24"/>
          <w:lang w:val="sr-Cyrl-CS"/>
        </w:rPr>
      </w:pPr>
    </w:p>
    <w:p w:rsidR="00A56F07" w:rsidRPr="000A09FC" w:rsidRDefault="00A56F07" w:rsidP="00E11737">
      <w:pPr>
        <w:pStyle w:val="1tekst"/>
        <w:ind w:left="0" w:firstLine="0"/>
        <w:rPr>
          <w:rFonts w:ascii="Constantia" w:hAnsi="Constantia" w:cs="ArialNarrow"/>
          <w:sz w:val="24"/>
          <w:szCs w:val="24"/>
          <w:lang w:val="sr-Cyrl-CS"/>
        </w:rPr>
      </w:pPr>
      <w:r w:rsidRPr="000A09FC">
        <w:rPr>
          <w:rFonts w:ascii="Times New Roman" w:hAnsi="Times New Roman" w:cs="Times New Roman"/>
          <w:sz w:val="24"/>
          <w:szCs w:val="24"/>
          <w:lang w:val="sr-Cyrl-CS"/>
        </w:rPr>
        <w:t>Пошто испуњавам услове из члана 50. Закона о основним правима бораца, војних инвалида и породица палих бораца ("Службени лист СРЈ" бр. 24/98, 29/98, 25/2000 и 101/2005) и медицинске индикације утврђених прописом надлежног министарства, молим да</w:t>
      </w:r>
      <w:r w:rsidRPr="000A09FC">
        <w:rPr>
          <w:rFonts w:ascii="Constantia" w:hAnsi="Constantia" w:cs="ArialNarrow"/>
          <w:sz w:val="24"/>
          <w:szCs w:val="24"/>
          <w:lang w:val="sr-Cyrl-CS"/>
        </w:rPr>
        <w:t xml:space="preserve"> ми се призна право на следећа</w:t>
      </w:r>
      <w:r w:rsidRPr="004B5FF4">
        <w:rPr>
          <w:rFonts w:ascii="Constantia" w:hAnsi="Constantia" w:cs="ArialNarrow"/>
          <w:sz w:val="24"/>
          <w:szCs w:val="24"/>
          <w:lang w:val="sr-Cyrl-CS"/>
        </w:rPr>
        <w:t xml:space="preserve"> </w:t>
      </w:r>
      <w:r w:rsidRPr="000A09FC">
        <w:rPr>
          <w:rFonts w:ascii="Constantia" w:hAnsi="Constantia" w:cs="ArialNarrow"/>
          <w:sz w:val="24"/>
          <w:szCs w:val="24"/>
          <w:lang w:val="sr-Cyrl-CS"/>
        </w:rPr>
        <w:t>ортопедска помагала</w:t>
      </w:r>
      <w:r w:rsidR="00B51AF9" w:rsidRPr="000A09FC">
        <w:rPr>
          <w:rFonts w:ascii="Constantia" w:hAnsi="Constantia" w:cs="ArialNarrow"/>
          <w:sz w:val="24"/>
          <w:szCs w:val="24"/>
          <w:lang w:val="sr-Cyrl-CS"/>
        </w:rPr>
        <w:t>:</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______________________________________________________________________________</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7347BC">
      <w:pPr>
        <w:autoSpaceDE w:val="0"/>
        <w:autoSpaceDN w:val="0"/>
        <w:adjustRightInd w:val="0"/>
        <w:jc w:val="both"/>
        <w:rPr>
          <w:rFonts w:eastAsiaTheme="minorEastAsia"/>
          <w:kern w:val="0"/>
          <w:sz w:val="24"/>
          <w:szCs w:val="24"/>
          <w:lang w:val="sr-Cyrl-CS" w:eastAsia="en-US"/>
        </w:rPr>
      </w:pPr>
      <w:r w:rsidRPr="000A09FC">
        <w:rPr>
          <w:rFonts w:eastAsiaTheme="minorEastAsia"/>
          <w:kern w:val="0"/>
          <w:sz w:val="24"/>
          <w:szCs w:val="24"/>
          <w:lang w:val="sr-Cyrl-CS" w:eastAsia="en-US"/>
        </w:rPr>
        <w:t>Решењем којим ми је признато својство војног инвалида налази се код вашег органа у мом инвалидском предмету, те молим да се по члану 126. ЗУП-а, по службеној дужности прибави податак о овој чињеници.</w:t>
      </w:r>
    </w:p>
    <w:p w:rsidR="00A56F07" w:rsidRPr="000A09FC" w:rsidRDefault="00A56F07" w:rsidP="007347BC">
      <w:pPr>
        <w:autoSpaceDE w:val="0"/>
        <w:autoSpaceDN w:val="0"/>
        <w:adjustRightInd w:val="0"/>
        <w:jc w:val="both"/>
        <w:rPr>
          <w:rFonts w:eastAsiaTheme="minorEastAsia"/>
          <w:kern w:val="0"/>
          <w:sz w:val="24"/>
          <w:szCs w:val="24"/>
          <w:lang w:val="sr-Cyrl-CS" w:eastAsia="en-US"/>
        </w:rPr>
      </w:pPr>
    </w:p>
    <w:p w:rsidR="00A56F07" w:rsidRPr="000A09FC" w:rsidRDefault="00A56F07" w:rsidP="007347BC">
      <w:pPr>
        <w:autoSpaceDE w:val="0"/>
        <w:autoSpaceDN w:val="0"/>
        <w:adjustRightInd w:val="0"/>
        <w:jc w:val="both"/>
        <w:rPr>
          <w:rFonts w:eastAsiaTheme="minorEastAsia"/>
          <w:kern w:val="0"/>
          <w:lang w:val="sr-Cyrl-CS" w:eastAsia="en-US"/>
        </w:rPr>
      </w:pPr>
      <w:r w:rsidRPr="000A09FC">
        <w:rPr>
          <w:rFonts w:eastAsiaTheme="minorEastAsia"/>
          <w:kern w:val="0"/>
          <w:lang w:val="sr-Cyrl-CS" w:eastAsia="en-U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4B5FF4">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4B5FF4">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B546C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B546CD" w:rsidRDefault="00B546C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(адреса становања)</w:t>
      </w: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4B5FF4">
        <w:rPr>
          <w:rFonts w:ascii="Constantia" w:hAnsi="Constantia" w:cs="ArialNarrow"/>
          <w:sz w:val="24"/>
          <w:szCs w:val="24"/>
          <w:lang w:val="sr-Cyrl-CS"/>
        </w:rPr>
        <w:t>_________________________</w:t>
      </w:r>
    </w:p>
    <w:p w:rsidR="00A56F07" w:rsidRPr="000A09FC" w:rsidRDefault="00B546CD"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Т</w:t>
      </w:r>
      <w:r w:rsidR="00A56F07" w:rsidRPr="000A09FC">
        <w:rPr>
          <w:rFonts w:ascii="Constantia" w:hAnsi="Constantia" w:cs="ArialNarrow"/>
          <w:sz w:val="24"/>
          <w:szCs w:val="24"/>
          <w:lang w:val="sr-Cyrl-CS"/>
        </w:rPr>
        <w:t>елефон</w:t>
      </w:r>
      <w:r w:rsidRPr="000A09FC">
        <w:rPr>
          <w:rFonts w:ascii="Constantia" w:hAnsi="Constantia" w:cs="ArialNarrow"/>
          <w:sz w:val="24"/>
          <w:szCs w:val="24"/>
          <w:lang w:val="sr-Cyrl-CS"/>
        </w:rPr>
        <w:t xml:space="preserve"> ________________</w:t>
      </w:r>
    </w:p>
    <w:p w:rsidR="00B546CD" w:rsidRPr="000A09FC" w:rsidRDefault="00B546CD" w:rsidP="007347BC">
      <w:pPr>
        <w:autoSpaceDE w:val="0"/>
        <w:autoSpaceDN w:val="0"/>
        <w:adjustRightInd w:val="0"/>
        <w:jc w:val="both"/>
        <w:rPr>
          <w:rFonts w:ascii="Constantia" w:hAnsi="Constantia" w:cs="ArialNarrow"/>
          <w:b/>
          <w:sz w:val="24"/>
          <w:szCs w:val="24"/>
          <w:lang w:val="sr-Cyrl-CS"/>
        </w:rPr>
      </w:pPr>
    </w:p>
    <w:p w:rsidR="00B0067C" w:rsidRPr="000A09FC" w:rsidRDefault="00B0067C" w:rsidP="007347BC">
      <w:pPr>
        <w:autoSpaceDE w:val="0"/>
        <w:autoSpaceDN w:val="0"/>
        <w:adjustRightInd w:val="0"/>
        <w:jc w:val="both"/>
        <w:rPr>
          <w:rFonts w:ascii="Constantia" w:hAnsi="Constantia" w:cs="ArialNarrow"/>
          <w:b/>
          <w:sz w:val="24"/>
          <w:szCs w:val="24"/>
          <w:lang w:val="sr-Cyrl-CS"/>
        </w:rPr>
      </w:pPr>
    </w:p>
    <w:p w:rsidR="00B0067C" w:rsidRPr="000A09FC" w:rsidRDefault="00B0067C" w:rsidP="007347BC">
      <w:pPr>
        <w:autoSpaceDE w:val="0"/>
        <w:autoSpaceDN w:val="0"/>
        <w:adjustRightInd w:val="0"/>
        <w:jc w:val="both"/>
        <w:rPr>
          <w:rFonts w:ascii="Constantia" w:hAnsi="Constantia" w:cs="ArialNarrow"/>
          <w:b/>
          <w:sz w:val="24"/>
          <w:szCs w:val="24"/>
          <w:lang w:val="sr-Cyrl-CS"/>
        </w:rPr>
      </w:pPr>
    </w:p>
    <w:p w:rsidR="00B0067C" w:rsidRPr="000A09FC" w:rsidRDefault="00B0067C" w:rsidP="007347BC">
      <w:pPr>
        <w:autoSpaceDE w:val="0"/>
        <w:autoSpaceDN w:val="0"/>
        <w:adjustRightInd w:val="0"/>
        <w:jc w:val="both"/>
        <w:rPr>
          <w:rFonts w:ascii="Constantia" w:hAnsi="Constantia" w:cs="ArialNarrow"/>
          <w:b/>
          <w:sz w:val="24"/>
          <w:szCs w:val="24"/>
          <w:lang w:val="sr-Cyrl-CS"/>
        </w:rPr>
      </w:pPr>
    </w:p>
    <w:p w:rsidR="00FC636A" w:rsidRPr="000A09FC" w:rsidRDefault="00FC636A" w:rsidP="007347BC">
      <w:pPr>
        <w:autoSpaceDE w:val="0"/>
        <w:autoSpaceDN w:val="0"/>
        <w:adjustRightInd w:val="0"/>
        <w:jc w:val="both"/>
        <w:rPr>
          <w:rFonts w:ascii="Constantia" w:hAnsi="Constantia" w:cs="ArialNarrow"/>
          <w:b/>
          <w:sz w:val="24"/>
          <w:szCs w:val="24"/>
          <w:lang w:val="sr-Cyrl-CS"/>
        </w:rPr>
      </w:pPr>
    </w:p>
    <w:p w:rsidR="00FC636A" w:rsidRPr="000A09FC" w:rsidRDefault="00FC636A" w:rsidP="00B0067C">
      <w:pPr>
        <w:autoSpaceDE w:val="0"/>
        <w:autoSpaceDN w:val="0"/>
        <w:adjustRightInd w:val="0"/>
        <w:jc w:val="center"/>
        <w:rPr>
          <w:rFonts w:ascii="Constantia" w:hAnsi="Constantia" w:cs="ArialNarrow"/>
          <w:b/>
          <w:sz w:val="24"/>
          <w:szCs w:val="24"/>
          <w:lang w:val="sr-Cyrl-CS"/>
        </w:rPr>
      </w:pPr>
    </w:p>
    <w:p w:rsidR="00A56F07" w:rsidRPr="000A09FC" w:rsidRDefault="00A56F07" w:rsidP="00B0067C">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lastRenderedPageBreak/>
        <w:t>ПРИМЕР ПОПУЊЕНОГ ЗАХТЕВА</w:t>
      </w:r>
    </w:p>
    <w:p w:rsidR="00A56F07" w:rsidRDefault="00D2670F"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252" name="Picture 251"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ArialNarrow" w:hAnsi="ArialNarrow" w:cs="ArialNarrow"/>
          <w:sz w:val="24"/>
          <w:szCs w:val="24"/>
        </w:rPr>
      </w:pPr>
    </w:p>
    <w:p w:rsidR="00A56F07" w:rsidRDefault="00A56F07" w:rsidP="007347BC">
      <w:pPr>
        <w:autoSpaceDE w:val="0"/>
        <w:autoSpaceDN w:val="0"/>
        <w:adjustRightInd w:val="0"/>
        <w:jc w:val="both"/>
        <w:rPr>
          <w:rFonts w:ascii="ArialNarrow" w:hAnsi="ArialNarrow" w:cs="ArialNarrow"/>
          <w:sz w:val="24"/>
          <w:szCs w:val="24"/>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rPr>
        <w:t>РЕПУБЛИКА СРБИЈА</w:t>
      </w:r>
    </w:p>
    <w:p w:rsidR="00A56F07" w:rsidRPr="004B5FF4" w:rsidRDefault="00A56F07" w:rsidP="007347BC">
      <w:pPr>
        <w:autoSpaceDE w:val="0"/>
        <w:autoSpaceDN w:val="0"/>
        <w:adjustRightInd w:val="0"/>
        <w:jc w:val="both"/>
        <w:rPr>
          <w:rFonts w:ascii="Constantia" w:hAnsi="Constantia" w:cs="ArialNarrow"/>
          <w:sz w:val="24"/>
          <w:szCs w:val="24"/>
        </w:rPr>
      </w:pPr>
      <w:r w:rsidRPr="004B5FF4">
        <w:rPr>
          <w:rFonts w:ascii="Constantia" w:hAnsi="Constantia" w:cs="ArialNarrow"/>
          <w:sz w:val="24"/>
          <w:szCs w:val="24"/>
        </w:rPr>
        <w:t>АУТОНОМНА ПОКРАЈИНА ВОЈВОДИНА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ОПШТИНА ШИД</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ОПШТИНСКА УПРАВА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Одељење за друштвене делатности</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Bold"/>
          <w:b/>
          <w:bCs/>
          <w:sz w:val="24"/>
          <w:szCs w:val="24"/>
          <w:lang w:val="sr-Cyrl-CS"/>
        </w:rPr>
      </w:pPr>
    </w:p>
    <w:p w:rsidR="00A56F07" w:rsidRPr="000A09FC"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ортопедска и друга помагала</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91505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Правоснажним решењем признато ми је својство ратног војног инвалида </w:t>
      </w:r>
      <w:r w:rsidRPr="0091505D">
        <w:rPr>
          <w:rFonts w:ascii="Times New Roman" w:hAnsi="Times New Roman" w:cs="Times New Roman"/>
          <w:sz w:val="24"/>
          <w:szCs w:val="24"/>
        </w:rPr>
        <w:t>III</w:t>
      </w:r>
      <w:r w:rsidRPr="000A09FC">
        <w:rPr>
          <w:rFonts w:ascii="Times New Roman" w:hAnsi="Times New Roman" w:cs="Times New Roman"/>
          <w:sz w:val="24"/>
          <w:szCs w:val="24"/>
          <w:lang w:val="sr-Cyrl-CS"/>
        </w:rPr>
        <w:t xml:space="preserve"> групе са 60% војног инвалидитета на основу оштећења организма због повреде.</w:t>
      </w:r>
    </w:p>
    <w:p w:rsidR="00A56F07" w:rsidRPr="000A09FC" w:rsidRDefault="00A56F07" w:rsidP="0091505D">
      <w:pPr>
        <w:pStyle w:val="1tekst"/>
        <w:ind w:left="0" w:firstLine="0"/>
        <w:rPr>
          <w:rFonts w:ascii="Times New Roman" w:hAnsi="Times New Roman" w:cs="Times New Roman"/>
          <w:sz w:val="24"/>
          <w:szCs w:val="24"/>
          <w:lang w:val="sr-Cyrl-CS"/>
        </w:rPr>
      </w:pPr>
    </w:p>
    <w:p w:rsidR="00A56F07" w:rsidRPr="000A09FC" w:rsidRDefault="00A56F07" w:rsidP="0091505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испуњавам услове из члана 50. Закона о основним правима бораца, војних инвалида и породица палих бораца ("Службени лист СРЈ" бр. 24/98, 29/98, 25/2000 и 101/2005) и медицинске индикације утврђених прописом надлежног министарства, молим да ми се призна право на следећа ортопедска помагала:</w:t>
      </w:r>
    </w:p>
    <w:p w:rsidR="00A56F07" w:rsidRPr="000A09FC"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 силиконски уложак за ногу.</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91505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Решењем којим ми је признато својство војног инвалида налази се код вашег органа у мом инвалидском предмету, те молим да се по члану 126. ЗУП-а, по службеној дужности прибави податак о овој чињеници.</w:t>
      </w:r>
    </w:p>
    <w:p w:rsidR="00A56F07" w:rsidRPr="004B5FF4" w:rsidRDefault="00A56F07" w:rsidP="007347BC">
      <w:pPr>
        <w:autoSpaceDE w:val="0"/>
        <w:autoSpaceDN w:val="0"/>
        <w:adjustRightInd w:val="0"/>
        <w:jc w:val="both"/>
        <w:rPr>
          <w:rFonts w:ascii="Constantia" w:hAnsi="Constantia" w:cs="ArialNarrow"/>
          <w:lang w:val="sr-Cyrl-CS"/>
        </w:rPr>
      </w:pPr>
    </w:p>
    <w:p w:rsidR="00A56F07" w:rsidRPr="000A09FC" w:rsidRDefault="00A56F07" w:rsidP="0091505D">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A56F07" w:rsidRPr="000A09FC" w:rsidRDefault="00A56F07" w:rsidP="007347BC">
      <w:pPr>
        <w:autoSpaceDE w:val="0"/>
        <w:autoSpaceDN w:val="0"/>
        <w:adjustRightInd w:val="0"/>
        <w:jc w:val="both"/>
        <w:rPr>
          <w:rFonts w:ascii="Constantia" w:hAnsi="Constantia" w:cs="ArialNarrow"/>
          <w:sz w:val="24"/>
          <w:szCs w:val="24"/>
          <w:lang w:val="sr-Cyrl-CS"/>
        </w:rPr>
      </w:pPr>
    </w:p>
    <w:p w:rsidR="00D2670F" w:rsidRPr="000A09FC" w:rsidRDefault="00D2670F"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4B5FF4">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4B5FF4">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91505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4B5FF4" w:rsidRDefault="00A56F07" w:rsidP="007347BC">
      <w:pPr>
        <w:autoSpaceDE w:val="0"/>
        <w:autoSpaceDN w:val="0"/>
        <w:adjustRightInd w:val="0"/>
        <w:ind w:left="5040" w:firstLine="720"/>
        <w:jc w:val="both"/>
        <w:rPr>
          <w:rFonts w:ascii="Constantia" w:hAnsi="Constantia" w:cs="ArialNarrow"/>
          <w:sz w:val="24"/>
          <w:szCs w:val="24"/>
        </w:rPr>
      </w:pPr>
      <w:r w:rsidRPr="004B5FF4">
        <w:rPr>
          <w:rFonts w:ascii="Constantia" w:hAnsi="Constantia" w:cs="ArialNarrow"/>
          <w:sz w:val="24"/>
          <w:szCs w:val="24"/>
        </w:rPr>
        <w:t>_________________________</w:t>
      </w:r>
    </w:p>
    <w:p w:rsidR="00A56F07" w:rsidRPr="0091505D" w:rsidRDefault="0091505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rPr>
        <w:t xml:space="preserve">               </w:t>
      </w:r>
      <w:r w:rsidR="00A56F07" w:rsidRPr="0091505D">
        <w:rPr>
          <w:rFonts w:ascii="Constantia" w:hAnsi="Constantia" w:cs="ArialNarrow"/>
          <w:kern w:val="24"/>
          <w:sz w:val="24"/>
          <w:szCs w:val="24"/>
          <w:vertAlign w:val="superscript"/>
        </w:rPr>
        <w:t>(адреса становања)</w:t>
      </w: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4B5FF4">
        <w:rPr>
          <w:rFonts w:ascii="Constantia" w:hAnsi="Constantia" w:cs="ArialNarrow"/>
          <w:sz w:val="24"/>
          <w:szCs w:val="24"/>
          <w:lang w:val="sr-Cyrl-CS"/>
        </w:rPr>
        <w:t>_________________________</w:t>
      </w:r>
    </w:p>
    <w:p w:rsidR="00A56F07" w:rsidRPr="0091505D" w:rsidRDefault="0091505D" w:rsidP="007347BC">
      <w:pPr>
        <w:ind w:left="5040" w:firstLine="720"/>
        <w:jc w:val="both"/>
        <w:rPr>
          <w:rFonts w:ascii="Constantia" w:hAnsi="Constantia"/>
        </w:rPr>
      </w:pPr>
      <w:r w:rsidRPr="004B5FF4">
        <w:rPr>
          <w:rFonts w:ascii="Constantia" w:hAnsi="Constantia" w:cs="ArialNarrow"/>
          <w:sz w:val="24"/>
          <w:szCs w:val="24"/>
        </w:rPr>
        <w:t>Т</w:t>
      </w:r>
      <w:r w:rsidR="00A56F07" w:rsidRPr="004B5FF4">
        <w:rPr>
          <w:rFonts w:ascii="Constantia" w:hAnsi="Constantia" w:cs="ArialNarrow"/>
          <w:sz w:val="24"/>
          <w:szCs w:val="24"/>
        </w:rPr>
        <w:t>елефон</w:t>
      </w:r>
      <w:r>
        <w:rPr>
          <w:rFonts w:ascii="Constantia" w:hAnsi="Constantia" w:cs="ArialNarrow"/>
          <w:sz w:val="24"/>
          <w:szCs w:val="24"/>
        </w:rPr>
        <w:t xml:space="preserve"> _________________</w:t>
      </w:r>
    </w:p>
    <w:p w:rsidR="00A56F07" w:rsidRPr="004B5FF4" w:rsidRDefault="00A56F07" w:rsidP="007347BC">
      <w:pPr>
        <w:ind w:left="5040" w:firstLine="720"/>
        <w:jc w:val="both"/>
        <w:rPr>
          <w:rFonts w:ascii="Constantia" w:hAnsi="Constantia"/>
        </w:rPr>
      </w:pPr>
    </w:p>
    <w:p w:rsidR="00A56F07" w:rsidRDefault="00A56F07" w:rsidP="007347BC">
      <w:pPr>
        <w:shd w:val="clear" w:color="auto" w:fill="FFFFFF"/>
        <w:spacing w:before="70" w:line="220" w:lineRule="atLeast"/>
        <w:ind w:left="1440" w:right="1038"/>
        <w:jc w:val="both"/>
        <w:rPr>
          <w:rFonts w:ascii="Arial" w:hAnsi="Arial" w:cs="Arial"/>
          <w:color w:val="500050"/>
          <w:sz w:val="19"/>
          <w:szCs w:val="19"/>
        </w:rPr>
      </w:pPr>
    </w:p>
    <w:p w:rsidR="00BA62A2" w:rsidRDefault="00924F4B" w:rsidP="007347BC">
      <w:pPr>
        <w:shd w:val="clear" w:color="auto" w:fill="FFFFFF"/>
        <w:spacing w:before="14" w:line="260" w:lineRule="atLeast"/>
        <w:jc w:val="both"/>
        <w:rPr>
          <w:rFonts w:ascii="Arial" w:hAnsi="Arial" w:cs="Arial"/>
          <w:color w:val="500050"/>
          <w:sz w:val="26"/>
          <w:szCs w:val="26"/>
        </w:rPr>
      </w:pPr>
      <w:r>
        <w:rPr>
          <w:rFonts w:ascii="Arial" w:hAnsi="Arial" w:cs="Arial"/>
          <w:color w:val="500050"/>
          <w:sz w:val="26"/>
          <w:szCs w:val="26"/>
        </w:rPr>
        <w:t> </w:t>
      </w:r>
    </w:p>
    <w:p w:rsidR="00BA62A2" w:rsidRDefault="00BA62A2">
      <w:pPr>
        <w:suppressAutoHyphens w:val="0"/>
        <w:rPr>
          <w:rFonts w:ascii="Arial" w:hAnsi="Arial" w:cs="Arial"/>
          <w:color w:val="500050"/>
          <w:sz w:val="26"/>
          <w:szCs w:val="26"/>
        </w:rPr>
      </w:pPr>
      <w:r>
        <w:rPr>
          <w:rFonts w:ascii="Arial" w:hAnsi="Arial" w:cs="Arial"/>
          <w:color w:val="500050"/>
          <w:sz w:val="26"/>
          <w:szCs w:val="26"/>
        </w:rPr>
        <w:br w:type="page"/>
      </w:r>
    </w:p>
    <w:p w:rsidR="00924F4B" w:rsidRPr="00A73EFB" w:rsidRDefault="00924F4B" w:rsidP="00473D6B">
      <w:pPr>
        <w:numPr>
          <w:ilvl w:val="1"/>
          <w:numId w:val="5"/>
        </w:numPr>
        <w:spacing w:before="29" w:line="260" w:lineRule="exact"/>
        <w:rPr>
          <w:spacing w:val="3"/>
        </w:rPr>
      </w:pPr>
      <w:r w:rsidRPr="00A73EFB">
        <w:rPr>
          <w:spacing w:val="3"/>
        </w:rPr>
        <w:lastRenderedPageBreak/>
        <w:t>ЗАХТЕВ ЗА ПРИЗНАЊЕ ПРАВА НА ПОРОДИЧНУ ИНВАЛИДНИНУ ПО ПАЛОМ БОРЦУ</w:t>
      </w:r>
      <w:r w:rsidR="00A73EFB" w:rsidRPr="00A73EFB">
        <w:rPr>
          <w:spacing w:val="3"/>
        </w:rPr>
        <w:t xml:space="preserve"> </w:t>
      </w:r>
    </w:p>
    <w:p w:rsidR="00A56F07" w:rsidRDefault="00A56F07" w:rsidP="007347BC">
      <w:pPr>
        <w:pStyle w:val="ListParagraph"/>
        <w:shd w:val="clear" w:color="auto" w:fill="FFFFFF"/>
        <w:spacing w:before="38" w:line="220" w:lineRule="atLeast"/>
        <w:ind w:right="1171"/>
        <w:jc w:val="both"/>
        <w:rPr>
          <w:rFonts w:ascii="Arial" w:hAnsi="Arial" w:cs="Arial"/>
          <w:color w:val="500050"/>
          <w:spacing w:val="1"/>
          <w:sz w:val="19"/>
          <w:szCs w:val="19"/>
        </w:rPr>
      </w:pPr>
    </w:p>
    <w:p w:rsidR="00A56F07" w:rsidRPr="00997D6B" w:rsidRDefault="00A56F07" w:rsidP="00BA62A2">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t>ПРИМЕР НЕПОПУЊЕНОГ ЗАХТЕВА</w:t>
      </w:r>
    </w:p>
    <w:p w:rsidR="00A56F07" w:rsidRDefault="00D2670F"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255" name="Picture 254"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Constantia" w:hAnsi="Constantia" w:cs="ArialNarrow"/>
          <w:sz w:val="24"/>
          <w:szCs w:val="24"/>
        </w:rPr>
      </w:pP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rPr>
        <w:t>РЕПУБЛИКА СРБИЈА</w:t>
      </w:r>
    </w:p>
    <w:p w:rsidR="00A56F07" w:rsidRPr="00E51BF2" w:rsidRDefault="00A56F07" w:rsidP="007347BC">
      <w:pPr>
        <w:autoSpaceDE w:val="0"/>
        <w:autoSpaceDN w:val="0"/>
        <w:adjustRightInd w:val="0"/>
        <w:jc w:val="both"/>
        <w:rPr>
          <w:rFonts w:ascii="Constantia" w:hAnsi="Constantia" w:cs="ArialNarrow"/>
          <w:sz w:val="24"/>
          <w:szCs w:val="24"/>
        </w:rPr>
      </w:pPr>
      <w:r w:rsidRPr="00E51BF2">
        <w:rPr>
          <w:rFonts w:ascii="Constantia" w:hAnsi="Constantia" w:cs="ArialNarrow"/>
          <w:sz w:val="24"/>
          <w:szCs w:val="24"/>
        </w:rPr>
        <w:t>АУТОНОМНА ПОКРАЈИНА ВОЈВОДИНА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ОПШТИНА ШИД</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ОПШТИНСКА УПРАВА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Одељење за друштвене делатности</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породичну инвалиднину по палом борцу</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E51BF2" w:rsidRDefault="00A56F07" w:rsidP="00735034">
      <w:pPr>
        <w:pStyle w:val="1tekst"/>
        <w:ind w:left="0" w:firstLine="0"/>
        <w:rPr>
          <w:rFonts w:ascii="Constantia" w:hAnsi="Constantia" w:cs="ArialNarrow"/>
          <w:sz w:val="24"/>
          <w:szCs w:val="24"/>
          <w:lang w:val="sr-Cyrl-CS"/>
        </w:rPr>
      </w:pPr>
      <w:r w:rsidRPr="000A09FC">
        <w:rPr>
          <w:rFonts w:ascii="Times New Roman" w:hAnsi="Times New Roman" w:cs="Times New Roman"/>
          <w:sz w:val="24"/>
          <w:szCs w:val="24"/>
          <w:lang w:val="sr-Cyrl-CS"/>
        </w:rPr>
        <w:t>Пок. _________________________________</w:t>
      </w:r>
      <w:r w:rsidR="000F480D" w:rsidRPr="000A09FC">
        <w:rPr>
          <w:rFonts w:ascii="Times New Roman" w:hAnsi="Times New Roman" w:cs="Times New Roman"/>
          <w:sz w:val="24"/>
          <w:szCs w:val="24"/>
          <w:lang w:val="sr-Cyrl-CS"/>
        </w:rPr>
        <w:t>____</w:t>
      </w:r>
      <w:r w:rsidRPr="000A09FC">
        <w:rPr>
          <w:rFonts w:ascii="Times New Roman" w:hAnsi="Times New Roman" w:cs="Times New Roman"/>
          <w:sz w:val="24"/>
          <w:szCs w:val="24"/>
          <w:lang w:val="sr-Cyrl-CS"/>
        </w:rPr>
        <w:t>_____ из _____</w:t>
      </w:r>
      <w:r w:rsidR="000F480D" w:rsidRPr="000A09FC">
        <w:rPr>
          <w:rFonts w:ascii="Times New Roman" w:hAnsi="Times New Roman" w:cs="Times New Roman"/>
          <w:sz w:val="24"/>
          <w:szCs w:val="24"/>
          <w:lang w:val="sr-Cyrl-CS"/>
        </w:rPr>
        <w:t>___</w:t>
      </w:r>
      <w:r w:rsidRPr="000A09FC">
        <w:rPr>
          <w:rFonts w:ascii="Times New Roman" w:hAnsi="Times New Roman" w:cs="Times New Roman"/>
          <w:sz w:val="24"/>
          <w:szCs w:val="24"/>
          <w:lang w:val="sr-Cyrl-CS"/>
        </w:rPr>
        <w:t>_______________________ држављанин Републике Србије, дана _______________</w:t>
      </w:r>
      <w:r w:rsidR="000F480D"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године, погинуо је, умро је, нестао је, односно умро је од последица ране, повреде, озледе, болести добијене под околностима из чл. 2. и 3. Закона о основним правима бораца, војних инвалида и породица палих бораца ("Службени лист СРЈ", бр. 24/98, 29/98, 25/2000 и 101/2005) у року од годину дана од настанка оштећења организма јер је</w:t>
      </w:r>
      <w:r w:rsidR="00B51AF9" w:rsidRPr="000A09FC">
        <w:rPr>
          <w:rFonts w:ascii="Times New Roman" w:hAnsi="Times New Roman" w:cs="Times New Roman"/>
          <w:sz w:val="24"/>
          <w:szCs w:val="24"/>
          <w:lang w:val="sr-Cyrl-CS"/>
        </w:rPr>
        <w:t>:</w:t>
      </w:r>
      <w:r w:rsidR="00735034" w:rsidRPr="000A09FC">
        <w:rPr>
          <w:rFonts w:ascii="Times New Roman" w:hAnsi="Times New Roman" w:cs="Times New Roman"/>
          <w:sz w:val="24"/>
          <w:szCs w:val="24"/>
          <w:lang w:val="sr-Cyrl-CS"/>
        </w:rPr>
        <w:t xml:space="preserve"> </w:t>
      </w:r>
      <w:r w:rsidRPr="000A09FC">
        <w:rPr>
          <w:rFonts w:ascii="Constantia" w:hAnsi="Constantia" w:cs="ArialNarrow"/>
          <w:sz w:val="24"/>
          <w:szCs w:val="24"/>
          <w:lang w:val="sr-Cyrl-CS"/>
        </w:rPr>
        <w:t>__________________________________________</w:t>
      </w:r>
      <w:r w:rsidR="00735034" w:rsidRPr="000A09FC">
        <w:rPr>
          <w:rFonts w:ascii="Constantia" w:hAnsi="Constantia" w:cs="ArialNarrow"/>
          <w:sz w:val="24"/>
          <w:szCs w:val="24"/>
          <w:lang w:val="sr-Cyrl-CS"/>
        </w:rPr>
        <w:t>_______</w:t>
      </w:r>
      <w:r w:rsidRPr="000A09FC">
        <w:rPr>
          <w:rFonts w:ascii="Constantia" w:hAnsi="Constantia" w:cs="ArialNarrow"/>
          <w:sz w:val="24"/>
          <w:szCs w:val="24"/>
          <w:lang w:val="sr-Cyrl-CS"/>
        </w:rPr>
        <w:t>______________________</w:t>
      </w:r>
    </w:p>
    <w:p w:rsidR="00A56F07" w:rsidRPr="00E51BF2" w:rsidRDefault="00A56F07" w:rsidP="000F480D">
      <w:pPr>
        <w:autoSpaceDE w:val="0"/>
        <w:autoSpaceDN w:val="0"/>
        <w:adjustRightInd w:val="0"/>
        <w:ind w:left="2160" w:firstLine="720"/>
        <w:jc w:val="both"/>
        <w:rPr>
          <w:rFonts w:ascii="Constantia" w:hAnsi="Constantia" w:cs="ArialNarrow,Italic"/>
          <w:i/>
          <w:iCs/>
          <w:lang w:val="sr-Cyrl-CS"/>
        </w:rPr>
      </w:pPr>
      <w:r w:rsidRPr="000A09FC">
        <w:rPr>
          <w:rFonts w:ascii="Constantia" w:hAnsi="Constantia" w:cs="ArialNarrow,Italic"/>
          <w:i/>
          <w:iCs/>
          <w:lang w:val="sr-Cyrl-CS"/>
        </w:rPr>
        <w:t xml:space="preserve"> (навести околности погибије)</w:t>
      </w:r>
    </w:p>
    <w:p w:rsidR="00A56F07" w:rsidRPr="000A09FC" w:rsidRDefault="00A56F07" w:rsidP="000F480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Ја -ми сам-мо брачни друг, дете-ца, родитељ -и палог борца. У браку су нам рођена деца ______________________________________________________________________________</w:t>
      </w:r>
    </w:p>
    <w:p w:rsidR="00A56F07" w:rsidRPr="000A09FC" w:rsidRDefault="00A56F07" w:rsidP="000F480D">
      <w:pPr>
        <w:pStyle w:val="1tekst"/>
        <w:ind w:left="0" w:firstLine="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(нав</w:t>
      </w:r>
      <w:r w:rsidR="000F480D" w:rsidRPr="000A09FC">
        <w:rPr>
          <w:rFonts w:ascii="Times New Roman" w:hAnsi="Times New Roman" w:cs="Times New Roman"/>
          <w:sz w:val="24"/>
          <w:szCs w:val="24"/>
          <w:vertAlign w:val="superscript"/>
          <w:lang w:val="sr-Cyrl-CS"/>
        </w:rPr>
        <w:t xml:space="preserve">ести имена деце и датуме рођења </w:t>
      </w:r>
      <w:r w:rsidRPr="000A09FC">
        <w:rPr>
          <w:rFonts w:ascii="Times New Roman" w:hAnsi="Times New Roman" w:cs="Times New Roman"/>
          <w:sz w:val="24"/>
          <w:szCs w:val="24"/>
          <w:vertAlign w:val="superscript"/>
          <w:lang w:val="sr-Cyrl-CS"/>
        </w:rPr>
        <w:t>која су млађа од 15 година живота, односно налазе се на школовању</w:t>
      </w:r>
      <w:r w:rsidR="000F480D" w:rsidRPr="000A09FC">
        <w:rPr>
          <w:rFonts w:ascii="Times New Roman" w:hAnsi="Times New Roman" w:cs="Times New Roman"/>
          <w:sz w:val="24"/>
          <w:szCs w:val="24"/>
          <w:vertAlign w:val="superscript"/>
          <w:lang w:val="sr-Cyrl-CS"/>
        </w:rPr>
        <w:t>)</w:t>
      </w:r>
    </w:p>
    <w:p w:rsidR="00A56F07" w:rsidRPr="000A09FC" w:rsidRDefault="00A56F07" w:rsidP="000F480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као чланови породице пок. _____________________ испуњавамо услове за признање права на породичну инвалиднину из чл. 13. и 30. напред наведеног Закона, молим да нам се као сауживаоцима призна право на породичну инвалиднину.</w:t>
      </w:r>
    </w:p>
    <w:p w:rsidR="00A56F07"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Уверење о држављанству Републике Србије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2. Извод из матичне књиге рођених,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3. Извод из матичне књиге венчаних,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4. Фотокопију личне карте,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5. Извод из матичне књиге рођених за децу,</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6. Уверење о начину и околностима погибије,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7. Доказ о школовању</w:t>
      </w:r>
    </w:p>
    <w:p w:rsidR="00A56F07" w:rsidRPr="00E51BF2" w:rsidRDefault="00A56F07" w:rsidP="007347BC">
      <w:pPr>
        <w:autoSpaceDE w:val="0"/>
        <w:autoSpaceDN w:val="0"/>
        <w:adjustRightInd w:val="0"/>
        <w:jc w:val="both"/>
        <w:rPr>
          <w:rFonts w:ascii="Constantia" w:hAnsi="Constantia" w:cs="ArialNarrow"/>
          <w:lang w:val="sr-Cyrl-CS"/>
        </w:rPr>
      </w:pPr>
    </w:p>
    <w:p w:rsidR="00A56F07" w:rsidRPr="000A09FC" w:rsidRDefault="00A56F07" w:rsidP="00584CF3">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584CF3" w:rsidRPr="000A09FC" w:rsidRDefault="00584CF3" w:rsidP="007347BC">
      <w:pPr>
        <w:autoSpaceDE w:val="0"/>
        <w:autoSpaceDN w:val="0"/>
        <w:adjustRightInd w:val="0"/>
        <w:ind w:left="5040" w:firstLine="720"/>
        <w:jc w:val="both"/>
        <w:rPr>
          <w:rFonts w:ascii="Constantia" w:hAnsi="Constantia" w:cs="ArialNarrow"/>
          <w:sz w:val="24"/>
          <w:szCs w:val="24"/>
          <w:lang w:val="sr-Cyrl-CS"/>
        </w:rPr>
      </w:pP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E51BF2">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E51BF2">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584CF3"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584CF3" w:rsidRDefault="00584CF3"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(адреса становања)</w:t>
      </w: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E51BF2">
        <w:rPr>
          <w:rFonts w:ascii="Constantia" w:hAnsi="Constantia" w:cs="ArialNarrow"/>
          <w:sz w:val="24"/>
          <w:szCs w:val="24"/>
          <w:lang w:val="sr-Cyrl-CS"/>
        </w:rPr>
        <w:t>_________________________</w:t>
      </w:r>
    </w:p>
    <w:p w:rsidR="00A56F07" w:rsidRPr="000A09FC" w:rsidRDefault="00584CF3"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lastRenderedPageBreak/>
        <w:t>Т</w:t>
      </w:r>
      <w:r w:rsidR="00A56F07" w:rsidRPr="000A09FC">
        <w:rPr>
          <w:rFonts w:ascii="Constantia" w:hAnsi="Constantia" w:cs="ArialNarrow"/>
          <w:sz w:val="24"/>
          <w:szCs w:val="24"/>
          <w:lang w:val="sr-Cyrl-CS"/>
        </w:rPr>
        <w:t>елефон</w:t>
      </w:r>
      <w:r w:rsidRPr="000A09FC">
        <w:rPr>
          <w:rFonts w:ascii="Constantia" w:hAnsi="Constantia" w:cs="ArialNarrow"/>
          <w:sz w:val="24"/>
          <w:szCs w:val="24"/>
          <w:lang w:val="sr-Cyrl-CS"/>
        </w:rPr>
        <w:t xml:space="preserve"> _________________</w:t>
      </w:r>
    </w:p>
    <w:p w:rsidR="00A56F07" w:rsidRPr="000A09FC" w:rsidRDefault="00A56F07" w:rsidP="00584CF3">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t>ПРИМЕР ПОПУЊЕНОГ ЗАХТЕВА</w:t>
      </w:r>
    </w:p>
    <w:p w:rsidR="00A56F07" w:rsidRDefault="00E03AA9"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38" name="Picture 37"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Constantia" w:hAnsi="Constantia" w:cs="ArialNarrow"/>
          <w:sz w:val="24"/>
          <w:szCs w:val="24"/>
        </w:rPr>
      </w:pP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rPr>
        <w:t>РЕПУБЛИКА СРБИЈА</w:t>
      </w:r>
    </w:p>
    <w:p w:rsidR="00A56F07" w:rsidRPr="00E51BF2" w:rsidRDefault="00A56F07" w:rsidP="007347BC">
      <w:pPr>
        <w:autoSpaceDE w:val="0"/>
        <w:autoSpaceDN w:val="0"/>
        <w:adjustRightInd w:val="0"/>
        <w:jc w:val="both"/>
        <w:rPr>
          <w:rFonts w:ascii="Constantia" w:hAnsi="Constantia" w:cs="ArialNarrow"/>
          <w:sz w:val="24"/>
          <w:szCs w:val="24"/>
        </w:rPr>
      </w:pPr>
      <w:r w:rsidRPr="00E51BF2">
        <w:rPr>
          <w:rFonts w:ascii="Constantia" w:hAnsi="Constantia" w:cs="ArialNarrow"/>
          <w:sz w:val="24"/>
          <w:szCs w:val="24"/>
        </w:rPr>
        <w:t>АУТОНОМНА ПОКРАЈИНА ВОЈВОДИНА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ОПШТИНА ШИД</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ОПШТИНСКА УПРАВА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Одељење за друштвене делатности</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породичну инвалиднину по палом борцу</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0A09FC" w:rsidRDefault="00A56F07" w:rsidP="00FE0D61">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Пок. Марко Марковић из Београда држављанин Републике Србије, дана 15.05.2017. године, погинуо је под околностима из чл. 2. и 3. Закона о основним правима бораца, војних инвалида и породица палих бораца ("Службени лист СРЈ", бр. 24/98, 29/98, 25/2000 и 101/2005) у року од годину дана од настанка оштећења организма јер је </w:t>
      </w:r>
      <w:r w:rsidRPr="000A09FC">
        <w:rPr>
          <w:rFonts w:ascii="Times New Roman" w:hAnsi="Times New Roman" w:cs="Times New Roman"/>
          <w:sz w:val="24"/>
          <w:szCs w:val="24"/>
          <w:u w:val="single"/>
          <w:lang w:val="sr-Cyrl-CS"/>
        </w:rPr>
        <w:t>служећи у резервном саставу војске Савезне Републике Југославије погинуо од авионске бомбе код села</w:t>
      </w:r>
      <w:r w:rsidRPr="000A09FC">
        <w:rPr>
          <w:rFonts w:ascii="Times New Roman" w:hAnsi="Times New Roman" w:cs="Times New Roman"/>
          <w:sz w:val="24"/>
          <w:szCs w:val="24"/>
          <w:lang w:val="sr-Cyrl-CS"/>
        </w:rPr>
        <w:t xml:space="preserve"> </w:t>
      </w:r>
    </w:p>
    <w:p w:rsidR="00A56F07" w:rsidRPr="000A09FC" w:rsidRDefault="00A56F07" w:rsidP="00FE0D61">
      <w:pPr>
        <w:pStyle w:val="1tekst"/>
        <w:ind w:left="0" w:firstLine="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 xml:space="preserve"> </w:t>
      </w:r>
      <w:r w:rsidR="0062073B" w:rsidRPr="000A09FC">
        <w:rPr>
          <w:rFonts w:ascii="Times New Roman" w:hAnsi="Times New Roman" w:cs="Times New Roman"/>
          <w:sz w:val="24"/>
          <w:szCs w:val="24"/>
          <w:vertAlign w:val="superscript"/>
          <w:lang w:val="sr-Cyrl-CS"/>
        </w:rPr>
        <w:t xml:space="preserve">                                                    </w:t>
      </w:r>
      <w:r w:rsidRPr="000A09FC">
        <w:rPr>
          <w:rFonts w:ascii="Times New Roman" w:hAnsi="Times New Roman" w:cs="Times New Roman"/>
          <w:sz w:val="24"/>
          <w:szCs w:val="24"/>
          <w:vertAlign w:val="superscript"/>
          <w:lang w:val="sr-Cyrl-CS"/>
        </w:rPr>
        <w:t>(навести околности погибије)</w:t>
      </w:r>
    </w:p>
    <w:p w:rsidR="00A56F07" w:rsidRPr="00E51BF2" w:rsidRDefault="00A56F07" w:rsidP="00FE0D61">
      <w:pPr>
        <w:pStyle w:val="1tekst"/>
        <w:ind w:left="0" w:firstLine="0"/>
        <w:rPr>
          <w:rFonts w:ascii="Constantia" w:hAnsi="Constantia" w:cs="ArialNarrow"/>
          <w:sz w:val="24"/>
          <w:szCs w:val="24"/>
          <w:lang w:val="sr-Cyrl-CS"/>
        </w:rPr>
      </w:pPr>
      <w:r w:rsidRPr="000A09FC">
        <w:rPr>
          <w:rFonts w:ascii="Times New Roman" w:hAnsi="Times New Roman" w:cs="Times New Roman"/>
          <w:sz w:val="24"/>
          <w:szCs w:val="24"/>
          <w:lang w:val="sr-Cyrl-CS"/>
        </w:rPr>
        <w:t>Ја -ми сам-мо брачни друг, дете-ца, родитељ -и палог борца. У браку су нам рођена деца</w:t>
      </w:r>
      <w:r w:rsidRPr="00E51BF2">
        <w:rPr>
          <w:rFonts w:ascii="Constantia" w:hAnsi="Constantia" w:cs="ArialNarrow"/>
          <w:sz w:val="24"/>
          <w:szCs w:val="24"/>
          <w:lang w:val="sr-Cyrl-CS"/>
        </w:rPr>
        <w:t xml:space="preserve"> </w:t>
      </w:r>
      <w:r w:rsidRPr="000A09FC">
        <w:rPr>
          <w:rFonts w:ascii="Constantia" w:hAnsi="Constantia" w:cs="ArialNarrow"/>
          <w:sz w:val="24"/>
          <w:szCs w:val="24"/>
          <w:lang w:val="sr-Cyrl-CS"/>
        </w:rPr>
        <w:t>______________________________________________________________________________</w:t>
      </w:r>
    </w:p>
    <w:p w:rsidR="00A56F07" w:rsidRPr="00FE0D61" w:rsidRDefault="00A56F07" w:rsidP="007347BC">
      <w:pPr>
        <w:autoSpaceDE w:val="0"/>
        <w:autoSpaceDN w:val="0"/>
        <w:adjustRightInd w:val="0"/>
        <w:jc w:val="both"/>
        <w:rPr>
          <w:rFonts w:ascii="Constantia" w:hAnsi="Constantia" w:cs="ArialNarrow"/>
          <w:kern w:val="2"/>
          <w:sz w:val="24"/>
          <w:szCs w:val="24"/>
          <w:vertAlign w:val="superscript"/>
          <w:lang w:val="sr-Cyrl-CS"/>
        </w:rPr>
      </w:pPr>
      <w:r w:rsidRPr="000A09FC">
        <w:rPr>
          <w:rFonts w:ascii="Constantia" w:hAnsi="Constantia" w:cs="ArialNarrow,Italic"/>
          <w:i/>
          <w:iCs/>
          <w:kern w:val="2"/>
          <w:vertAlign w:val="superscript"/>
          <w:lang w:val="sr-Cyrl-CS"/>
        </w:rPr>
        <w:t xml:space="preserve"> (навести имена деце и датуме рођења)</w:t>
      </w:r>
      <w:r w:rsidRPr="00FE0D61">
        <w:rPr>
          <w:rFonts w:ascii="Constantia" w:hAnsi="Constantia" w:cs="ArialNarrow,Italic"/>
          <w:i/>
          <w:iCs/>
          <w:kern w:val="2"/>
          <w:vertAlign w:val="superscript"/>
          <w:lang w:val="sr-Cyrl-CS"/>
        </w:rPr>
        <w:t xml:space="preserve"> </w:t>
      </w:r>
      <w:r w:rsidRPr="000A09FC">
        <w:rPr>
          <w:rFonts w:ascii="Constantia" w:hAnsi="Constantia" w:cs="ArialNarrow"/>
          <w:kern w:val="2"/>
          <w:sz w:val="24"/>
          <w:szCs w:val="24"/>
          <w:vertAlign w:val="superscript"/>
          <w:lang w:val="sr-Cyrl-CS"/>
        </w:rPr>
        <w:t>која су млађа од 15 година живота, односно налазе се на школовању.</w:t>
      </w:r>
    </w:p>
    <w:p w:rsidR="00A56F07" w:rsidRPr="000A09FC" w:rsidRDefault="00A56F07" w:rsidP="00FE0D61">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као чланови породице пок. _____________________ испуњавамо услове за признање права на породичну инвалиднину из чл. 13. и 30. напред наведеног Закона, молим да нам се као сауживаоцима призна право на породичну инвалиднину.</w:t>
      </w:r>
    </w:p>
    <w:p w:rsidR="00A56F07"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Уверење о држављанству Републике Србије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2. Извод из матичне књиге рођених,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3. Извод из матичне књиге венчаних,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4. Фотокопију личне карте,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5. Извод из матичне књиге рођених за децу,</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6. Уверење о начину и околностима погибије,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7. Доказ о школовању</w:t>
      </w:r>
    </w:p>
    <w:p w:rsidR="00A56F07" w:rsidRPr="00E51BF2" w:rsidRDefault="00A56F07" w:rsidP="007347BC">
      <w:pPr>
        <w:autoSpaceDE w:val="0"/>
        <w:autoSpaceDN w:val="0"/>
        <w:adjustRightInd w:val="0"/>
        <w:jc w:val="both"/>
        <w:rPr>
          <w:rFonts w:ascii="Constantia" w:hAnsi="Constantia" w:cs="ArialNarrow"/>
          <w:lang w:val="sr-Cyrl-CS"/>
        </w:rPr>
      </w:pPr>
    </w:p>
    <w:p w:rsidR="00A56F07" w:rsidRPr="000A09FC" w:rsidRDefault="00A56F07" w:rsidP="00FE0D61">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FE0D61" w:rsidRPr="000A09FC" w:rsidRDefault="00FE0D61" w:rsidP="007347BC">
      <w:pPr>
        <w:autoSpaceDE w:val="0"/>
        <w:autoSpaceDN w:val="0"/>
        <w:adjustRightInd w:val="0"/>
        <w:ind w:left="5040" w:firstLine="720"/>
        <w:jc w:val="both"/>
        <w:rPr>
          <w:rFonts w:ascii="Constantia" w:hAnsi="Constantia" w:cs="ArialNarrow"/>
          <w:sz w:val="24"/>
          <w:szCs w:val="24"/>
          <w:lang w:val="sr-Cyrl-CS"/>
        </w:rPr>
      </w:pPr>
    </w:p>
    <w:p w:rsidR="00FE0D61" w:rsidRPr="000A09FC" w:rsidRDefault="00FE0D61" w:rsidP="007347BC">
      <w:pPr>
        <w:autoSpaceDE w:val="0"/>
        <w:autoSpaceDN w:val="0"/>
        <w:adjustRightInd w:val="0"/>
        <w:ind w:left="5040" w:firstLine="720"/>
        <w:jc w:val="both"/>
        <w:rPr>
          <w:rFonts w:ascii="Constantia" w:hAnsi="Constantia" w:cs="ArialNarrow"/>
          <w:sz w:val="24"/>
          <w:szCs w:val="24"/>
          <w:lang w:val="sr-Cyrl-CS"/>
        </w:rPr>
      </w:pP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E51BF2">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E51BF2">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FE0D61"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E51BF2" w:rsidRDefault="00A56F07" w:rsidP="007347BC">
      <w:pPr>
        <w:autoSpaceDE w:val="0"/>
        <w:autoSpaceDN w:val="0"/>
        <w:adjustRightInd w:val="0"/>
        <w:ind w:left="5040" w:firstLine="720"/>
        <w:jc w:val="both"/>
        <w:rPr>
          <w:rFonts w:ascii="Constantia" w:hAnsi="Constantia" w:cs="ArialNarrow"/>
          <w:sz w:val="24"/>
          <w:szCs w:val="24"/>
        </w:rPr>
      </w:pPr>
      <w:r w:rsidRPr="00E51BF2">
        <w:rPr>
          <w:rFonts w:ascii="Constantia" w:hAnsi="Constantia" w:cs="ArialNarrow"/>
          <w:sz w:val="24"/>
          <w:szCs w:val="24"/>
        </w:rPr>
        <w:t>_________________________</w:t>
      </w:r>
    </w:p>
    <w:p w:rsidR="00A56F07" w:rsidRPr="00FE0D61" w:rsidRDefault="00FE0D61"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rPr>
        <w:t xml:space="preserve">                 </w:t>
      </w:r>
      <w:r w:rsidR="00A56F07" w:rsidRPr="00FE0D61">
        <w:rPr>
          <w:rFonts w:ascii="Constantia" w:hAnsi="Constantia" w:cs="ArialNarrow"/>
          <w:kern w:val="24"/>
          <w:sz w:val="24"/>
          <w:szCs w:val="24"/>
          <w:vertAlign w:val="superscript"/>
        </w:rPr>
        <w:t>(адреса становања)</w:t>
      </w: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E51BF2">
        <w:rPr>
          <w:rFonts w:ascii="Constantia" w:hAnsi="Constantia" w:cs="ArialNarrow"/>
          <w:sz w:val="24"/>
          <w:szCs w:val="24"/>
          <w:lang w:val="sr-Cyrl-CS"/>
        </w:rPr>
        <w:t>_________________________</w:t>
      </w:r>
    </w:p>
    <w:p w:rsidR="00A56F07" w:rsidRPr="00FE0D61" w:rsidRDefault="00FE0D61" w:rsidP="007347BC">
      <w:pPr>
        <w:ind w:left="5040" w:firstLine="720"/>
        <w:jc w:val="both"/>
        <w:rPr>
          <w:rFonts w:ascii="Constantia" w:hAnsi="Constantia"/>
        </w:rPr>
      </w:pPr>
      <w:r w:rsidRPr="00E51BF2">
        <w:rPr>
          <w:rFonts w:ascii="Constantia" w:hAnsi="Constantia" w:cs="ArialNarrow"/>
          <w:sz w:val="24"/>
          <w:szCs w:val="24"/>
        </w:rPr>
        <w:t>Т</w:t>
      </w:r>
      <w:r w:rsidR="00A56F07" w:rsidRPr="00E51BF2">
        <w:rPr>
          <w:rFonts w:ascii="Constantia" w:hAnsi="Constantia" w:cs="ArialNarrow"/>
          <w:sz w:val="24"/>
          <w:szCs w:val="24"/>
        </w:rPr>
        <w:t>елефон</w:t>
      </w:r>
      <w:r>
        <w:rPr>
          <w:rFonts w:ascii="Constantia" w:hAnsi="Constantia" w:cs="ArialNarrow"/>
          <w:sz w:val="24"/>
          <w:szCs w:val="24"/>
        </w:rPr>
        <w:t xml:space="preserve"> _________________</w:t>
      </w:r>
    </w:p>
    <w:p w:rsidR="00A56F07" w:rsidRDefault="00A56F07" w:rsidP="007347BC">
      <w:pPr>
        <w:pStyle w:val="ListParagraph"/>
        <w:shd w:val="clear" w:color="auto" w:fill="FFFFFF"/>
        <w:spacing w:before="38" w:line="220" w:lineRule="atLeast"/>
        <w:ind w:right="1171"/>
        <w:jc w:val="both"/>
        <w:rPr>
          <w:rFonts w:ascii="Arial" w:hAnsi="Arial" w:cs="Arial"/>
          <w:color w:val="500050"/>
          <w:sz w:val="19"/>
          <w:szCs w:val="19"/>
        </w:rPr>
      </w:pPr>
    </w:p>
    <w:p w:rsidR="004D3F47" w:rsidRDefault="004D3F47" w:rsidP="007347BC">
      <w:pPr>
        <w:pStyle w:val="ListParagraph"/>
        <w:shd w:val="clear" w:color="auto" w:fill="FFFFFF"/>
        <w:spacing w:before="38" w:line="220" w:lineRule="atLeast"/>
        <w:ind w:right="1171"/>
        <w:jc w:val="both"/>
        <w:rPr>
          <w:rFonts w:ascii="Arial" w:hAnsi="Arial" w:cs="Arial"/>
          <w:color w:val="500050"/>
          <w:sz w:val="19"/>
          <w:szCs w:val="19"/>
        </w:rPr>
      </w:pPr>
    </w:p>
    <w:p w:rsidR="00924F4B" w:rsidRPr="00102562" w:rsidRDefault="00924F4B" w:rsidP="00473D6B">
      <w:pPr>
        <w:numPr>
          <w:ilvl w:val="1"/>
          <w:numId w:val="5"/>
        </w:numPr>
        <w:spacing w:before="29" w:line="260" w:lineRule="exact"/>
        <w:rPr>
          <w:spacing w:val="3"/>
        </w:rPr>
      </w:pPr>
      <w:r w:rsidRPr="00102562">
        <w:rPr>
          <w:spacing w:val="3"/>
        </w:rPr>
        <w:t>ЗАХТЕВ ЗА ПРИЗНАЊЕ ПРАВА НА ПОРОДИЧНУ </w:t>
      </w:r>
      <w:r w:rsidR="008E739A">
        <w:rPr>
          <w:spacing w:val="3"/>
        </w:rPr>
        <w:t>ИНВАЛИДНИНУ ПО УМРЛОМ ВОЈНОМ ИНВАЛИДУ</w:t>
      </w:r>
    </w:p>
    <w:p w:rsidR="004D3F47" w:rsidRDefault="004D3F47" w:rsidP="007347BC">
      <w:pPr>
        <w:shd w:val="clear" w:color="auto" w:fill="FFFFFF"/>
        <w:spacing w:before="33"/>
        <w:ind w:left="1440" w:right="1029"/>
        <w:jc w:val="both"/>
      </w:pPr>
    </w:p>
    <w:p w:rsidR="004D3F47" w:rsidRPr="00997D6B" w:rsidRDefault="004D3F47" w:rsidP="00102562">
      <w:pPr>
        <w:autoSpaceDE w:val="0"/>
        <w:autoSpaceDN w:val="0"/>
        <w:adjustRightInd w:val="0"/>
        <w:jc w:val="center"/>
        <w:rPr>
          <w:rFonts w:ascii="Constantia" w:hAnsi="Constantia" w:cs="ArialNarrow"/>
          <w:b/>
          <w:sz w:val="24"/>
          <w:szCs w:val="24"/>
        </w:rPr>
      </w:pPr>
      <w:r>
        <w:rPr>
          <w:rFonts w:ascii="Constantia" w:hAnsi="Constantia" w:cs="ArialNarrow"/>
          <w:b/>
          <w:sz w:val="24"/>
          <w:szCs w:val="24"/>
        </w:rPr>
        <w:t>ПРИМЕР НЕ</w:t>
      </w:r>
      <w:r w:rsidRPr="00997D6B">
        <w:rPr>
          <w:rFonts w:ascii="Constantia" w:hAnsi="Constantia" w:cs="ArialNarrow"/>
          <w:b/>
          <w:sz w:val="24"/>
          <w:szCs w:val="24"/>
        </w:rPr>
        <w:t>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1" name="Picture 40"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rPr>
        <w:t>РЕПУБЛИКА СРБИЈА</w:t>
      </w:r>
    </w:p>
    <w:p w:rsidR="004D3F47" w:rsidRPr="00D11991" w:rsidRDefault="004D3F47" w:rsidP="007347BC">
      <w:pPr>
        <w:autoSpaceDE w:val="0"/>
        <w:autoSpaceDN w:val="0"/>
        <w:adjustRightInd w:val="0"/>
        <w:jc w:val="both"/>
        <w:rPr>
          <w:rFonts w:ascii="Constantia" w:hAnsi="Constantia" w:cs="ArialNarrow"/>
          <w:sz w:val="24"/>
          <w:szCs w:val="24"/>
          <w:lang w:val="sr-Cyrl-CS"/>
        </w:rPr>
      </w:pPr>
      <w:r w:rsidRPr="00D11991">
        <w:rPr>
          <w:rFonts w:ascii="Constantia" w:hAnsi="Constantia" w:cs="ArialNarrow"/>
          <w:sz w:val="24"/>
          <w:szCs w:val="24"/>
          <w:lang w:val="sr-Cyrl-CS"/>
        </w:rPr>
        <w:t>АУТОНОМНА ПОКРАЈИНА ВОЈВОДИНА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ОПШТИНА ШИД</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ОПШТИНСКА УПРАВА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Одељење за друштвене делатности</w:t>
      </w:r>
    </w:p>
    <w:p w:rsidR="004D3F47" w:rsidRPr="00DA5090"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991D74">
      <w:pPr>
        <w:pStyle w:val="1tekst"/>
        <w:ind w:left="0" w:firstLine="0"/>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t>ПРЕДМЕТ: Захтев за признање права на породичну инвалиднину по умрлом војном инвалиду</w:t>
      </w:r>
    </w:p>
    <w:p w:rsidR="004D3F47" w:rsidRPr="00DA5090"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62073B">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Војни инвалид</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_________________________________________</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из _________________, који је решењем број ________________________ од ________________ године био признат за војног инвалида ______________</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групе умро је дана __________________</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године.</w:t>
      </w:r>
    </w:p>
    <w:p w:rsidR="004D3F47" w:rsidRPr="000A09FC" w:rsidRDefault="004D3F47" w:rsidP="0062073B">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Ја сам његов брачни друг, и у браку су нам рођена деца </w:t>
      </w:r>
    </w:p>
    <w:p w:rsidR="004D3F47" w:rsidRPr="000A09FC" w:rsidRDefault="004D3F4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______________________________________________________________________________</w:t>
      </w:r>
    </w:p>
    <w:p w:rsidR="004D3F47" w:rsidRPr="000A09FC" w:rsidRDefault="004D3F4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______________________________________________________________________________</w:t>
      </w:r>
    </w:p>
    <w:p w:rsidR="004D3F47" w:rsidRPr="000A09FC" w:rsidRDefault="004D3F47" w:rsidP="00991D74">
      <w:pPr>
        <w:pStyle w:val="1tekst"/>
        <w:ind w:left="0" w:firstLine="0"/>
        <w:rPr>
          <w:rFonts w:ascii="Times New Roman" w:hAnsi="Times New Roman" w:cs="Times New Roman"/>
          <w:sz w:val="24"/>
          <w:szCs w:val="24"/>
          <w:vertAlign w:val="superscript"/>
          <w:lang w:val="sr-Cyrl-CS"/>
        </w:rPr>
      </w:pPr>
      <w:r w:rsidRPr="000A09FC">
        <w:rPr>
          <w:rFonts w:ascii="Constantia" w:hAnsi="Constantia" w:cs="ArialNarrow,Italic"/>
          <w:i/>
          <w:iCs/>
          <w:vertAlign w:val="superscript"/>
          <w:lang w:val="sr-Cyrl-CS"/>
        </w:rPr>
        <w:t>(навести имена деце и датуме рођења)</w:t>
      </w:r>
      <w:r w:rsidRPr="00991D74">
        <w:rPr>
          <w:rFonts w:ascii="Constantia" w:hAnsi="Constantia" w:cs="ArialNarrow,Italic"/>
          <w:i/>
          <w:iCs/>
          <w:vertAlign w:val="superscript"/>
          <w:lang w:val="sr-Cyrl-CS"/>
        </w:rPr>
        <w:t xml:space="preserve"> </w:t>
      </w:r>
      <w:r w:rsidRPr="000A09FC">
        <w:rPr>
          <w:rFonts w:ascii="Constantia" w:hAnsi="Constantia" w:cs="ArialNarrow"/>
          <w:sz w:val="24"/>
          <w:szCs w:val="24"/>
          <w:vertAlign w:val="superscript"/>
          <w:lang w:val="sr-Cyrl-CS"/>
        </w:rPr>
        <w:t xml:space="preserve">која су млађа од 15 година живота, односно налазе се на </w:t>
      </w:r>
      <w:r w:rsidRPr="000A09FC">
        <w:rPr>
          <w:rFonts w:ascii="Times New Roman" w:hAnsi="Times New Roman" w:cs="Times New Roman"/>
          <w:sz w:val="24"/>
          <w:szCs w:val="24"/>
          <w:vertAlign w:val="superscript"/>
          <w:lang w:val="sr-Cyrl-CS"/>
        </w:rPr>
        <w:t>школовању.</w:t>
      </w:r>
    </w:p>
    <w:p w:rsidR="004D3F47" w:rsidRPr="000A09FC" w:rsidRDefault="004D3F47" w:rsidP="00991D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испуњавам-о услове за признавање права на породичну инвалиднину из члана 14. став 1. и члана 30. Закона, молим да нам се као сауживаоцима призна право на породичну инвалиднину у износу одређеном чланом 33. истог Закона.</w:t>
      </w:r>
    </w:p>
    <w:p w:rsidR="004D3F47" w:rsidRPr="000A09FC" w:rsidRDefault="004D3F47" w:rsidP="00991D74">
      <w:pPr>
        <w:pStyle w:val="1tekst"/>
        <w:ind w:left="0" w:firstLine="0"/>
        <w:rPr>
          <w:rFonts w:ascii="Times New Roman" w:hAnsi="Times New Roman" w:cs="Times New Roman"/>
          <w:sz w:val="24"/>
          <w:szCs w:val="24"/>
          <w:lang w:val="sr-Cyrl-CS"/>
        </w:rPr>
      </w:pPr>
    </w:p>
    <w:p w:rsidR="004D3F47" w:rsidRPr="000A09FC" w:rsidRDefault="004D3F47" w:rsidP="00991D74">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DA5090" w:rsidRDefault="004D3F47" w:rsidP="007347BC">
      <w:pPr>
        <w:autoSpaceDE w:val="0"/>
        <w:autoSpaceDN w:val="0"/>
        <w:adjustRightInd w:val="0"/>
        <w:jc w:val="both"/>
        <w:rPr>
          <w:rFonts w:ascii="Constantia" w:hAnsi="Constantia" w:cs="ArialNarrow"/>
          <w:sz w:val="24"/>
          <w:szCs w:val="24"/>
          <w:lang w:val="sr-Cyrl-CS"/>
        </w:rPr>
      </w:pP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Извод из матичне књиге умрлих, венчаних и рођених,</w:t>
      </w:r>
    </w:p>
    <w:p w:rsidR="004D3F47" w:rsidRPr="00DA5090"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sz w:val="24"/>
          <w:szCs w:val="24"/>
          <w:lang w:val="sr-Cyrl-CS"/>
        </w:rPr>
        <w:t xml:space="preserve">2. </w:t>
      </w:r>
      <w:r w:rsidRPr="000A09FC">
        <w:rPr>
          <w:rFonts w:ascii="Constantia" w:hAnsi="Constantia" w:cs="ArialNarrow"/>
          <w:lang w:val="sr-Cyrl-CS"/>
        </w:rPr>
        <w:t>Доказ о школовању.</w:t>
      </w:r>
    </w:p>
    <w:p w:rsidR="004D3F47" w:rsidRPr="00DA5090" w:rsidRDefault="004D3F47" w:rsidP="007347BC">
      <w:pPr>
        <w:autoSpaceDE w:val="0"/>
        <w:autoSpaceDN w:val="0"/>
        <w:adjustRightInd w:val="0"/>
        <w:jc w:val="both"/>
        <w:rPr>
          <w:rFonts w:ascii="Constantia" w:hAnsi="Constantia" w:cs="ArialNarrow"/>
          <w:lang w:val="sr-Cyrl-CS"/>
        </w:rPr>
      </w:pP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DA5090">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DA5090">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AE5E58"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(име и презиме)</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AE5E58" w:rsidRDefault="00AE5E58"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(адреса становања)</w:t>
      </w: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DA5090">
        <w:rPr>
          <w:rFonts w:ascii="Constantia" w:hAnsi="Constantia" w:cs="ArialNarrow"/>
          <w:sz w:val="24"/>
          <w:szCs w:val="24"/>
          <w:lang w:val="sr-Cyrl-CS"/>
        </w:rPr>
        <w:t>_________________________</w:t>
      </w:r>
    </w:p>
    <w:p w:rsidR="004D3F47" w:rsidRPr="00AE5E58" w:rsidRDefault="00AE5E58" w:rsidP="007347BC">
      <w:pPr>
        <w:ind w:left="5040" w:firstLine="720"/>
        <w:jc w:val="both"/>
        <w:rPr>
          <w:rFonts w:ascii="Constantia" w:hAnsi="Constantia" w:cs="ArialNarrow"/>
          <w:sz w:val="24"/>
          <w:szCs w:val="24"/>
        </w:rPr>
      </w:pPr>
      <w:r w:rsidRPr="00DA5090">
        <w:rPr>
          <w:rFonts w:ascii="Constantia" w:hAnsi="Constantia" w:cs="ArialNarrow"/>
          <w:sz w:val="24"/>
          <w:szCs w:val="24"/>
        </w:rPr>
        <w:t>Т</w:t>
      </w:r>
      <w:r w:rsidR="004D3F47" w:rsidRPr="00DA5090">
        <w:rPr>
          <w:rFonts w:ascii="Constantia" w:hAnsi="Constantia" w:cs="ArialNarrow"/>
          <w:sz w:val="24"/>
          <w:szCs w:val="24"/>
        </w:rPr>
        <w:t>елефон</w:t>
      </w:r>
      <w:r>
        <w:rPr>
          <w:rFonts w:ascii="Constantia" w:hAnsi="Constantia" w:cs="ArialNarrow"/>
          <w:sz w:val="24"/>
          <w:szCs w:val="24"/>
        </w:rPr>
        <w:t xml:space="preserve"> ________________</w:t>
      </w: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4D3F47" w:rsidRPr="00AE5E58" w:rsidRDefault="004D3F47" w:rsidP="0034718A">
      <w:pPr>
        <w:pStyle w:val="ListParagraph"/>
        <w:autoSpaceDE w:val="0"/>
        <w:autoSpaceDN w:val="0"/>
        <w:adjustRightInd w:val="0"/>
        <w:jc w:val="center"/>
        <w:rPr>
          <w:rFonts w:ascii="Constantia" w:hAnsi="Constantia" w:cs="ArialNarrow"/>
          <w:b/>
          <w:sz w:val="24"/>
          <w:szCs w:val="24"/>
        </w:rPr>
      </w:pPr>
      <w:r w:rsidRPr="00AE5E58">
        <w:rPr>
          <w:rFonts w:ascii="Constantia" w:hAnsi="Constantia" w:cs="ArialNarrow"/>
          <w:b/>
          <w:sz w:val="24"/>
          <w:szCs w:val="24"/>
        </w:rPr>
        <w:t>ПРИМЕР ПОПУЊЕНОГ ЗАХТЕВА</w:t>
      </w:r>
    </w:p>
    <w:p w:rsidR="00AE5E58" w:rsidRDefault="008E739A" w:rsidP="00AE5E58">
      <w:pPr>
        <w:autoSpaceDE w:val="0"/>
        <w:autoSpaceDN w:val="0"/>
        <w:adjustRightInd w:val="0"/>
        <w:jc w:val="both"/>
        <w:rPr>
          <w:rFonts w:ascii="Constantia" w:hAnsi="Constantia" w:cs="ArialNarrow"/>
          <w:b/>
          <w:sz w:val="24"/>
          <w:szCs w:val="24"/>
        </w:rPr>
      </w:pPr>
      <w:r>
        <w:rPr>
          <w:rFonts w:ascii="Constantia" w:hAnsi="Constantia" w:cs="ArialNarrow"/>
          <w:b/>
          <w:noProof/>
          <w:sz w:val="24"/>
          <w:szCs w:val="24"/>
          <w:lang w:eastAsia="en-US"/>
        </w:rPr>
        <w:drawing>
          <wp:inline distT="0" distB="0" distL="0" distR="0">
            <wp:extent cx="1171575" cy="847725"/>
            <wp:effectExtent l="19050" t="0" r="9525" b="0"/>
            <wp:docPr id="42" name="Picture 41"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E5E58" w:rsidRPr="00AE5E58" w:rsidRDefault="00AE5E58" w:rsidP="00AE5E58">
      <w:pPr>
        <w:autoSpaceDE w:val="0"/>
        <w:autoSpaceDN w:val="0"/>
        <w:adjustRightInd w:val="0"/>
        <w:jc w:val="both"/>
        <w:rPr>
          <w:rFonts w:ascii="Constantia" w:hAnsi="Constantia" w:cs="ArialNarrow"/>
          <w:b/>
          <w:sz w:val="24"/>
          <w:szCs w:val="24"/>
        </w:rPr>
      </w:pP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rPr>
        <w:t>РЕПУБЛИКА СРБИЈА</w:t>
      </w:r>
    </w:p>
    <w:p w:rsidR="004D3F47" w:rsidRPr="00DA5090" w:rsidRDefault="004D3F47" w:rsidP="007347BC">
      <w:pPr>
        <w:autoSpaceDE w:val="0"/>
        <w:autoSpaceDN w:val="0"/>
        <w:adjustRightInd w:val="0"/>
        <w:jc w:val="both"/>
        <w:rPr>
          <w:rFonts w:ascii="Constantia" w:hAnsi="Constantia" w:cs="ArialNarrow"/>
          <w:sz w:val="24"/>
          <w:szCs w:val="24"/>
        </w:rPr>
      </w:pPr>
      <w:r w:rsidRPr="00DA5090">
        <w:rPr>
          <w:rFonts w:ascii="Constantia" w:hAnsi="Constantia" w:cs="ArialNarrow"/>
          <w:sz w:val="24"/>
          <w:szCs w:val="24"/>
        </w:rPr>
        <w:t>АУТОНОМНА ПОКРАЈИНА ВОЈВОДИНА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ОПШТИНА ШИД</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ОПШТИНСКА УПРАВА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Одељење за друштвене делатности</w:t>
      </w:r>
    </w:p>
    <w:p w:rsidR="004D3F47" w:rsidRPr="00DA5090"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3C1E1C">
      <w:pPr>
        <w:pStyle w:val="1tekst"/>
        <w:ind w:left="0" w:firstLine="0"/>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t>ПРЕДМЕТ: Захтев за признање права на породичну инвалиднину по умрлом војном инвалиду</w:t>
      </w:r>
    </w:p>
    <w:p w:rsidR="004D3F47" w:rsidRPr="000A09FC" w:rsidRDefault="004D3F47" w:rsidP="003C1E1C">
      <w:pPr>
        <w:pStyle w:val="1tekst"/>
        <w:ind w:left="0" w:firstLine="0"/>
        <w:rPr>
          <w:rFonts w:ascii="Times New Roman" w:hAnsi="Times New Roman" w:cs="Times New Roman"/>
          <w:sz w:val="24"/>
          <w:szCs w:val="24"/>
          <w:lang w:val="sr-Cyrl-CS"/>
        </w:rPr>
      </w:pPr>
    </w:p>
    <w:p w:rsidR="004D3F47" w:rsidRPr="000A09FC" w:rsidRDefault="004D3F47" w:rsidP="003C1E1C">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Војни инвалид Петар Петровић из Новог Сада, који је решењем број 586-23/1992-02 од 01.01.1992. године био признат за војног инвалида </w:t>
      </w:r>
      <w:r w:rsidRPr="003C1E1C">
        <w:rPr>
          <w:rFonts w:ascii="Times New Roman" w:hAnsi="Times New Roman" w:cs="Times New Roman"/>
          <w:sz w:val="24"/>
          <w:szCs w:val="24"/>
        </w:rPr>
        <w:t>V</w:t>
      </w:r>
      <w:r w:rsidRPr="000A09FC">
        <w:rPr>
          <w:rFonts w:ascii="Times New Roman" w:hAnsi="Times New Roman" w:cs="Times New Roman"/>
          <w:sz w:val="24"/>
          <w:szCs w:val="24"/>
          <w:lang w:val="sr-Cyrl-CS"/>
        </w:rPr>
        <w:t xml:space="preserve"> групе умро је дана 01.01.2000. године.</w:t>
      </w:r>
    </w:p>
    <w:p w:rsidR="004D3F47" w:rsidRPr="000A09FC" w:rsidRDefault="004D3F47" w:rsidP="003C1E1C">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Ја сам његов брачни друг, и у браку су нам рођена деца </w:t>
      </w:r>
    </w:p>
    <w:p w:rsidR="004D3F47" w:rsidRPr="000A09FC" w:rsidRDefault="004D3F47" w:rsidP="003C1E1C">
      <w:pPr>
        <w:pStyle w:val="1tekst"/>
        <w:ind w:left="0" w:firstLine="0"/>
        <w:rPr>
          <w:rFonts w:ascii="Times New Roman" w:hAnsi="Times New Roman" w:cs="Times New Roman"/>
          <w:sz w:val="24"/>
          <w:szCs w:val="24"/>
          <w:u w:val="single"/>
          <w:lang w:val="sr-Cyrl-CS"/>
        </w:rPr>
      </w:pPr>
      <w:r w:rsidRPr="000A09FC">
        <w:rPr>
          <w:rFonts w:ascii="Times New Roman" w:hAnsi="Times New Roman" w:cs="Times New Roman"/>
          <w:sz w:val="24"/>
          <w:szCs w:val="24"/>
          <w:u w:val="single"/>
          <w:lang w:val="sr-Cyrl-CS"/>
        </w:rPr>
        <w:t>1. Никола Николић</w:t>
      </w:r>
    </w:p>
    <w:p w:rsidR="004D3F47" w:rsidRPr="000A09FC" w:rsidRDefault="004D3F47" w:rsidP="003C1E1C">
      <w:pPr>
        <w:pStyle w:val="1tekst"/>
        <w:ind w:left="0" w:firstLine="0"/>
        <w:rPr>
          <w:rFonts w:ascii="Times New Roman" w:hAnsi="Times New Roman" w:cs="Times New Roman"/>
          <w:sz w:val="24"/>
          <w:szCs w:val="24"/>
          <w:u w:val="single"/>
          <w:lang w:val="sr-Cyrl-CS"/>
        </w:rPr>
      </w:pPr>
      <w:r w:rsidRPr="000A09FC">
        <w:rPr>
          <w:rFonts w:ascii="Times New Roman" w:hAnsi="Times New Roman" w:cs="Times New Roman"/>
          <w:sz w:val="24"/>
          <w:szCs w:val="24"/>
          <w:u w:val="single"/>
          <w:lang w:val="sr-Cyrl-CS"/>
        </w:rPr>
        <w:t xml:space="preserve">2. Марко Марковић </w:t>
      </w:r>
    </w:p>
    <w:p w:rsidR="003C1E1C" w:rsidRPr="000A09FC" w:rsidRDefault="003C1E1C" w:rsidP="003C1E1C">
      <w:pPr>
        <w:pStyle w:val="1tekst"/>
        <w:ind w:left="0" w:firstLine="0"/>
        <w:rPr>
          <w:rFonts w:ascii="Times New Roman" w:hAnsi="Times New Roman" w:cs="Times New Roman"/>
          <w:sz w:val="24"/>
          <w:szCs w:val="24"/>
          <w:lang w:val="sr-Cyrl-CS"/>
        </w:rPr>
      </w:pPr>
    </w:p>
    <w:p w:rsidR="004D3F47" w:rsidRPr="000A09FC" w:rsidRDefault="004D3F47" w:rsidP="003C1E1C">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испуњавам-о услове за признавање права на породичну инвалиднину из члана 14. став 1. и члана 30. Закона, молим да нам се као сауживаоцима призна право на породичну инвалиднину у износу одређеном чланом 33. истог Закона.</w:t>
      </w:r>
    </w:p>
    <w:p w:rsidR="004D3F47" w:rsidRPr="00DA5090" w:rsidRDefault="004D3F47" w:rsidP="007347BC">
      <w:pPr>
        <w:autoSpaceDE w:val="0"/>
        <w:autoSpaceDN w:val="0"/>
        <w:adjustRightInd w:val="0"/>
        <w:jc w:val="both"/>
        <w:rPr>
          <w:rFonts w:ascii="Constantia" w:hAnsi="Constantia" w:cs="ArialNarrow"/>
          <w:sz w:val="24"/>
          <w:szCs w:val="24"/>
          <w:lang w:val="sr-Cyrl-CS"/>
        </w:rPr>
      </w:pPr>
    </w:p>
    <w:p w:rsidR="004D3F47" w:rsidRPr="000A09FC" w:rsidRDefault="004D3F47" w:rsidP="003C1E1C">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DA5090" w:rsidRDefault="004D3F47" w:rsidP="007347BC">
      <w:pPr>
        <w:autoSpaceDE w:val="0"/>
        <w:autoSpaceDN w:val="0"/>
        <w:adjustRightInd w:val="0"/>
        <w:jc w:val="both"/>
        <w:rPr>
          <w:rFonts w:ascii="Constantia" w:hAnsi="Constantia" w:cs="ArialNarrow"/>
          <w:sz w:val="24"/>
          <w:szCs w:val="24"/>
          <w:lang w:val="sr-Cyrl-CS"/>
        </w:rPr>
      </w:pP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Извод из матичне књиге умрлих, венчаних и рођених,</w:t>
      </w:r>
    </w:p>
    <w:p w:rsidR="004D3F47" w:rsidRPr="00DA5090"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sz w:val="24"/>
          <w:szCs w:val="24"/>
          <w:lang w:val="sr-Cyrl-CS"/>
        </w:rPr>
        <w:t xml:space="preserve">2. </w:t>
      </w:r>
      <w:r w:rsidRPr="000A09FC">
        <w:rPr>
          <w:rFonts w:ascii="Constantia" w:hAnsi="Constantia" w:cs="ArialNarrow"/>
          <w:lang w:val="sr-Cyrl-CS"/>
        </w:rPr>
        <w:t>Доказ о школовању.</w:t>
      </w:r>
    </w:p>
    <w:p w:rsidR="004D3F47" w:rsidRPr="00DA5090" w:rsidRDefault="004D3F47" w:rsidP="007347BC">
      <w:pPr>
        <w:autoSpaceDE w:val="0"/>
        <w:autoSpaceDN w:val="0"/>
        <w:adjustRightInd w:val="0"/>
        <w:jc w:val="both"/>
        <w:rPr>
          <w:rFonts w:ascii="Constantia" w:hAnsi="Constantia" w:cs="ArialNarrow"/>
          <w:lang w:val="sr-Cyrl-CS"/>
        </w:rPr>
      </w:pP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DA5090">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DA5090">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3C1E1C"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(име и презиме)</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3C1E1C" w:rsidRDefault="003C1E1C"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(адреса становања)</w:t>
      </w: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DA5090">
        <w:rPr>
          <w:rFonts w:ascii="Constantia" w:hAnsi="Constantia" w:cs="ArialNarrow"/>
          <w:sz w:val="24"/>
          <w:szCs w:val="24"/>
          <w:lang w:val="sr-Cyrl-CS"/>
        </w:rPr>
        <w:t>_________________________</w:t>
      </w:r>
    </w:p>
    <w:p w:rsidR="004D3F47" w:rsidRPr="003C1E1C" w:rsidRDefault="003C1E1C" w:rsidP="007347BC">
      <w:pPr>
        <w:ind w:left="5040" w:firstLine="720"/>
        <w:jc w:val="both"/>
        <w:rPr>
          <w:rFonts w:ascii="Constantia" w:hAnsi="Constantia"/>
        </w:rPr>
      </w:pPr>
      <w:r w:rsidRPr="00DA5090">
        <w:rPr>
          <w:rFonts w:ascii="Constantia" w:hAnsi="Constantia" w:cs="ArialNarrow"/>
          <w:sz w:val="24"/>
          <w:szCs w:val="24"/>
        </w:rPr>
        <w:t>Т</w:t>
      </w:r>
      <w:r w:rsidR="004D3F47" w:rsidRPr="00DA5090">
        <w:rPr>
          <w:rFonts w:ascii="Constantia" w:hAnsi="Constantia" w:cs="ArialNarrow"/>
          <w:sz w:val="24"/>
          <w:szCs w:val="24"/>
        </w:rPr>
        <w:t>елефон</w:t>
      </w:r>
      <w:r>
        <w:rPr>
          <w:rFonts w:ascii="Constantia" w:hAnsi="Constantia" w:cs="ArialNarrow"/>
          <w:sz w:val="24"/>
          <w:szCs w:val="24"/>
        </w:rPr>
        <w:t xml:space="preserve"> ________________</w:t>
      </w:r>
    </w:p>
    <w:p w:rsidR="004D3F47" w:rsidRDefault="004D3F47" w:rsidP="007347BC">
      <w:pPr>
        <w:shd w:val="clear" w:color="auto" w:fill="FFFFFF"/>
        <w:spacing w:before="33"/>
        <w:ind w:left="1440" w:right="1029"/>
        <w:jc w:val="both"/>
      </w:pPr>
    </w:p>
    <w:p w:rsidR="004D3F47" w:rsidRDefault="004D3F47" w:rsidP="007347BC">
      <w:pPr>
        <w:shd w:val="clear" w:color="auto" w:fill="FFFFFF"/>
        <w:spacing w:before="33"/>
        <w:ind w:left="1440" w:right="1029"/>
        <w:jc w:val="both"/>
        <w:rPr>
          <w:rFonts w:ascii="Arial" w:hAnsi="Arial" w:cs="Arial"/>
          <w:color w:val="500050"/>
          <w:sz w:val="19"/>
          <w:szCs w:val="19"/>
        </w:rPr>
      </w:pPr>
    </w:p>
    <w:p w:rsidR="00DE5B98" w:rsidRDefault="00DE5B98">
      <w:pPr>
        <w:suppressAutoHyphens w:val="0"/>
        <w:rPr>
          <w:rFonts w:ascii="Arial" w:hAnsi="Arial" w:cs="Arial"/>
          <w:color w:val="500050"/>
          <w:sz w:val="19"/>
          <w:szCs w:val="19"/>
        </w:rPr>
      </w:pPr>
      <w:r>
        <w:rPr>
          <w:rFonts w:ascii="Arial" w:hAnsi="Arial" w:cs="Arial"/>
          <w:color w:val="500050"/>
          <w:sz w:val="19"/>
          <w:szCs w:val="19"/>
        </w:rPr>
        <w:br w:type="page"/>
      </w:r>
    </w:p>
    <w:p w:rsidR="00924F4B" w:rsidRPr="00E966B4" w:rsidRDefault="00924F4B" w:rsidP="00473D6B">
      <w:pPr>
        <w:numPr>
          <w:ilvl w:val="1"/>
          <w:numId w:val="5"/>
        </w:numPr>
        <w:spacing w:before="29" w:line="260" w:lineRule="exact"/>
        <w:jc w:val="both"/>
        <w:rPr>
          <w:spacing w:val="3"/>
        </w:rPr>
      </w:pPr>
      <w:r w:rsidRPr="00E966B4">
        <w:rPr>
          <w:spacing w:val="3"/>
        </w:rPr>
        <w:lastRenderedPageBreak/>
        <w:t> ЗАХТЕВ ЗА ПРИЗНАЊЕ ПРАВА НА МЕСЕЧНО НОВЧАНО ПРИМАЊЕ</w:t>
      </w:r>
      <w:r w:rsidR="00E966B4" w:rsidRPr="00E966B4">
        <w:rPr>
          <w:spacing w:val="3"/>
        </w:rPr>
        <w:t xml:space="preserve"> </w:t>
      </w:r>
    </w:p>
    <w:p w:rsidR="004D3F47" w:rsidRDefault="004D3F47" w:rsidP="007347BC">
      <w:pPr>
        <w:shd w:val="clear" w:color="auto" w:fill="FFFFFF"/>
        <w:spacing w:before="33"/>
        <w:ind w:left="1440" w:right="1401"/>
        <w:jc w:val="both"/>
        <w:rPr>
          <w:rFonts w:ascii="Arial" w:hAnsi="Arial" w:cs="Arial"/>
          <w:color w:val="500050"/>
          <w:sz w:val="19"/>
          <w:szCs w:val="19"/>
        </w:rPr>
      </w:pPr>
    </w:p>
    <w:p w:rsidR="004D3F47" w:rsidRPr="00997D6B" w:rsidRDefault="004D3F47" w:rsidP="00E966B4">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t>ПРИМЕР НЕПОПУЊЕНОГ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3" name="Picture 42"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rPr>
        <w:t>РЕПУБЛИКА СРБИЈА</w:t>
      </w:r>
    </w:p>
    <w:p w:rsidR="004D3F47" w:rsidRPr="00670DDE" w:rsidRDefault="004D3F47" w:rsidP="007347BC">
      <w:pPr>
        <w:autoSpaceDE w:val="0"/>
        <w:autoSpaceDN w:val="0"/>
        <w:adjustRightInd w:val="0"/>
        <w:jc w:val="both"/>
        <w:rPr>
          <w:rFonts w:ascii="Constantia" w:hAnsi="Constantia" w:cs="ArialNarrow"/>
          <w:sz w:val="24"/>
          <w:szCs w:val="24"/>
          <w:lang w:val="ru-RU"/>
        </w:rPr>
      </w:pPr>
      <w:r w:rsidRPr="00670DDE">
        <w:rPr>
          <w:rFonts w:ascii="Constantia" w:hAnsi="Constantia" w:cs="ArialNarrow"/>
          <w:sz w:val="24"/>
          <w:szCs w:val="24"/>
          <w:lang w:val="ru-RU"/>
        </w:rPr>
        <w:t>АУТОНОМНА ПОКРАЈИНА ВОЈВОДИНА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ОПШТИНА ШИД</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ОПШТИНСКА УПРАВА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Одељење за друштвене делатности</w:t>
      </w:r>
    </w:p>
    <w:p w:rsidR="004D3F47" w:rsidRPr="00670DDE" w:rsidRDefault="004D3F47" w:rsidP="007347BC">
      <w:pPr>
        <w:autoSpaceDE w:val="0"/>
        <w:autoSpaceDN w:val="0"/>
        <w:adjustRightInd w:val="0"/>
        <w:jc w:val="both"/>
        <w:rPr>
          <w:rFonts w:ascii="Constantia" w:hAnsi="Constantia" w:cs="ArialNarrow,Bold"/>
          <w:b/>
          <w:bCs/>
          <w:sz w:val="24"/>
          <w:szCs w:val="24"/>
          <w:lang w:val="sr-Cyrl-CS"/>
        </w:rPr>
      </w:pPr>
    </w:p>
    <w:p w:rsidR="004D3F47" w:rsidRPr="000F6AEE" w:rsidRDefault="004D3F47" w:rsidP="007347BC">
      <w:pPr>
        <w:autoSpaceDE w:val="0"/>
        <w:autoSpaceDN w:val="0"/>
        <w:adjustRightInd w:val="0"/>
        <w:jc w:val="both"/>
        <w:rPr>
          <w:rFonts w:ascii="Constantia" w:hAnsi="Constantia" w:cs="ArialNarrow,Bold"/>
          <w:b/>
          <w:bCs/>
          <w:sz w:val="24"/>
          <w:szCs w:val="24"/>
          <w:lang w:val="sr-Cyrl-CS"/>
        </w:rPr>
      </w:pPr>
      <w:r w:rsidRPr="000F6AEE">
        <w:rPr>
          <w:rFonts w:ascii="Constantia" w:hAnsi="Constantia" w:cs="ArialNarrow,Bold"/>
          <w:b/>
          <w:bCs/>
          <w:sz w:val="24"/>
          <w:szCs w:val="24"/>
          <w:lang w:val="ru-RU"/>
        </w:rPr>
        <w:t>ПРЕДМЕТ: Захтев за признање права на месечно новчано примање</w:t>
      </w:r>
    </w:p>
    <w:p w:rsidR="004D3F47" w:rsidRPr="000F6AEE"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0F6AEE">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Правоснажним решењем ____________________________</w:t>
      </w:r>
      <w:r w:rsidR="000F6AEE" w:rsidRPr="000A09FC">
        <w:rPr>
          <w:rFonts w:ascii="Times New Roman" w:hAnsi="Times New Roman" w:cs="Times New Roman"/>
          <w:sz w:val="24"/>
          <w:szCs w:val="24"/>
          <w:lang w:val="sr-Cyrl-CS"/>
        </w:rPr>
        <w:t>__ број ____________________</w:t>
      </w:r>
      <w:r w:rsidRPr="000A09FC">
        <w:rPr>
          <w:rFonts w:ascii="Times New Roman" w:hAnsi="Times New Roman" w:cs="Times New Roman"/>
          <w:sz w:val="24"/>
          <w:szCs w:val="24"/>
          <w:lang w:val="sr-Cyrl-CS"/>
        </w:rPr>
        <w:t>____ од ____</w:t>
      </w:r>
      <w:r w:rsidR="000F6AEE" w:rsidRPr="000A09FC">
        <w:rPr>
          <w:rFonts w:ascii="Times New Roman" w:hAnsi="Times New Roman" w:cs="Times New Roman"/>
          <w:sz w:val="24"/>
          <w:szCs w:val="24"/>
          <w:lang w:val="sr-Cyrl-CS"/>
        </w:rPr>
        <w:t>_________</w:t>
      </w:r>
      <w:r w:rsidRPr="000A09FC">
        <w:rPr>
          <w:rFonts w:ascii="Times New Roman" w:hAnsi="Times New Roman" w:cs="Times New Roman"/>
          <w:sz w:val="24"/>
          <w:szCs w:val="24"/>
          <w:lang w:val="sr-Cyrl-CS"/>
        </w:rPr>
        <w:t>_____ године, признато ми је својство војног инвалида, односно корисника породичне инвалиднине.</w:t>
      </w:r>
    </w:p>
    <w:p w:rsidR="004D3F47" w:rsidRPr="000A09FC" w:rsidRDefault="004D3F47" w:rsidP="000F6AEE">
      <w:pPr>
        <w:pStyle w:val="1tekst"/>
        <w:ind w:left="0" w:firstLine="0"/>
        <w:jc w:val="left"/>
        <w:rPr>
          <w:rFonts w:ascii="Times New Roman" w:hAnsi="Times New Roman" w:cs="Times New Roman"/>
          <w:sz w:val="24"/>
          <w:szCs w:val="24"/>
          <w:lang w:val="sr-Cyrl-CS"/>
        </w:rPr>
      </w:pPr>
    </w:p>
    <w:p w:rsidR="004D3F47" w:rsidRPr="000A09FC" w:rsidRDefault="004D3F47" w:rsidP="000F6AEE">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Не налазим се у радном односу. Живим у заједничком </w:t>
      </w:r>
      <w:r w:rsidR="000F6AEE" w:rsidRPr="000A09FC">
        <w:rPr>
          <w:rFonts w:ascii="Times New Roman" w:hAnsi="Times New Roman" w:cs="Times New Roman"/>
          <w:sz w:val="24"/>
          <w:szCs w:val="24"/>
          <w:lang w:val="sr-Cyrl-CS"/>
        </w:rPr>
        <w:t>домаћинству са ___________________________________________________________________________________</w:t>
      </w:r>
      <w:r w:rsidRPr="000A09FC">
        <w:rPr>
          <w:rFonts w:ascii="Times New Roman" w:hAnsi="Times New Roman" w:cs="Times New Roman"/>
          <w:sz w:val="24"/>
          <w:szCs w:val="24"/>
          <w:lang w:val="sr-Cyrl-CS"/>
        </w:rPr>
        <w:t>_________________________________________________</w:t>
      </w:r>
      <w:r w:rsidR="00DB0ED2" w:rsidRPr="000A09FC">
        <w:rPr>
          <w:rFonts w:ascii="Times New Roman" w:hAnsi="Times New Roman" w:cs="Times New Roman"/>
          <w:sz w:val="24"/>
          <w:szCs w:val="24"/>
          <w:lang w:val="sr-Cyrl-CS"/>
        </w:rPr>
        <w:t>______________________</w:t>
      </w:r>
    </w:p>
    <w:p w:rsidR="004D3F47" w:rsidRPr="000A09FC" w:rsidRDefault="004D3F47" w:rsidP="000F6AEE">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Поред примања из области борачко-инвалидске заштите остварујемо приходе од _________________________________________________________________________________</w:t>
      </w:r>
      <w:r w:rsidR="000F6AEE" w:rsidRPr="000A09FC">
        <w:rPr>
          <w:rFonts w:ascii="Times New Roman" w:hAnsi="Times New Roman" w:cs="Times New Roman"/>
          <w:sz w:val="24"/>
          <w:szCs w:val="24"/>
          <w:lang w:val="sr-Cyrl-CS"/>
        </w:rPr>
        <w:t>___________________________________________________</w:t>
      </w:r>
      <w:r w:rsidR="00DB0ED2" w:rsidRPr="000A09FC">
        <w:rPr>
          <w:rFonts w:ascii="Times New Roman" w:hAnsi="Times New Roman" w:cs="Times New Roman"/>
          <w:sz w:val="24"/>
          <w:szCs w:val="24"/>
          <w:lang w:val="sr-Cyrl-CS"/>
        </w:rPr>
        <w:t>______________________</w:t>
      </w:r>
    </w:p>
    <w:p w:rsidR="004D3F47" w:rsidRPr="000A09FC" w:rsidRDefault="004D3F47" w:rsidP="000F6AEE">
      <w:pPr>
        <w:pStyle w:val="1tekst"/>
        <w:ind w:left="0" w:firstLine="0"/>
        <w:jc w:val="left"/>
        <w:rPr>
          <w:rFonts w:ascii="Times New Roman" w:hAnsi="Times New Roman" w:cs="Times New Roman"/>
          <w:sz w:val="24"/>
          <w:szCs w:val="24"/>
          <w:lang w:val="sr-Cyrl-CS"/>
        </w:rPr>
      </w:pPr>
    </w:p>
    <w:p w:rsidR="004D3F47" w:rsidRPr="000A09FC" w:rsidRDefault="004D3F47" w:rsidP="000F6AE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испуњавамо услове за признање права на месечно новчано примање из члана 7. Закона о правима бораца, војних инвалида и чланова њихових породица, молим да ми се почев од ________________________ године призна право на месечно новчано примање.</w:t>
      </w:r>
    </w:p>
    <w:p w:rsidR="004D3F47" w:rsidRPr="000A09FC" w:rsidRDefault="004D3F47" w:rsidP="000F6AEE">
      <w:pPr>
        <w:pStyle w:val="1tekst"/>
        <w:ind w:left="0" w:firstLine="0"/>
        <w:rPr>
          <w:rFonts w:ascii="Times New Roman" w:hAnsi="Times New Roman" w:cs="Times New Roman"/>
          <w:sz w:val="24"/>
          <w:szCs w:val="24"/>
          <w:lang w:val="sr-Cyrl-CS"/>
        </w:rPr>
      </w:pP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Уз захтев прилажем</w:t>
      </w:r>
      <w:r w:rsidR="00B51AF9">
        <w:rPr>
          <w:rFonts w:ascii="Constantia" w:hAnsi="Constantia" w:cs="ArialNarrow"/>
          <w:lang w:val="ru-RU"/>
        </w:rPr>
        <w:t>:</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 Уверење о држављанству Републике Србије,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2. Извод из матичне књиге рођених,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3. Извод из матичне књиге венчаних,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4. Фотокопију личне карте,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5. Извод из матичне књиге рођених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6. Доказ о школовању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7. Уверење организације надлежне за послове запошљавања,</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8. Уверење надлежног фонда за пензијско и инвалидско осигурање да нисам корисник пензије,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9. Уверење надлежне службе за катастар непокретности да не поседујем пољопривредно земљиште,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10. Уверење Градске управе за привреду,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11. Изјаву два сведока о заједничком домаћинству,</w:t>
      </w:r>
    </w:p>
    <w:p w:rsidR="004D3F47" w:rsidRPr="00670DDE" w:rsidRDefault="004D3F47" w:rsidP="007347BC">
      <w:pPr>
        <w:autoSpaceDE w:val="0"/>
        <w:autoSpaceDN w:val="0"/>
        <w:adjustRightInd w:val="0"/>
        <w:jc w:val="both"/>
        <w:rPr>
          <w:rFonts w:ascii="Constantia" w:hAnsi="Constantia" w:cs="ArialNarrow"/>
          <w:lang w:val="sr-Cyrl-CS"/>
        </w:rPr>
      </w:pPr>
      <w:r w:rsidRPr="00670DDE">
        <w:rPr>
          <w:rFonts w:ascii="Constantia" w:hAnsi="Constantia" w:cs="ArialNarrow"/>
          <w:lang w:val="ru-RU"/>
        </w:rPr>
        <w:t>12. Уверење пореске управе.</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ru-RU"/>
        </w:rPr>
        <w:t xml:space="preserve">У </w:t>
      </w:r>
      <w:r w:rsidRPr="00670DDE">
        <w:rPr>
          <w:rFonts w:ascii="Constantia" w:hAnsi="Constantia" w:cs="ArialNarrow"/>
          <w:sz w:val="24"/>
          <w:szCs w:val="24"/>
          <w:lang w:val="sr-Cyrl-CS"/>
        </w:rPr>
        <w:t>Шиду</w:t>
      </w:r>
      <w:r w:rsidRPr="00670DDE">
        <w:rPr>
          <w:rFonts w:ascii="Constantia" w:hAnsi="Constantia" w:cs="ArialNarrow"/>
          <w:sz w:val="24"/>
          <w:szCs w:val="24"/>
          <w:lang w:val="ru-RU"/>
        </w:rPr>
        <w:t>, ________________</w:t>
      </w:r>
      <w:r w:rsidRPr="00670DDE">
        <w:rPr>
          <w:rFonts w:ascii="Constantia" w:hAnsi="Constantia" w:cs="ArialNarrow"/>
          <w:sz w:val="24"/>
          <w:szCs w:val="24"/>
          <w:lang w:val="sr-Cyrl-CS"/>
        </w:rPr>
        <w:t>_</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ПОТПИС</w:t>
      </w:r>
    </w:p>
    <w:p w:rsidR="004D3F47" w:rsidRPr="00670DDE" w:rsidRDefault="004D3F47" w:rsidP="007347BC">
      <w:pPr>
        <w:autoSpaceDE w:val="0"/>
        <w:autoSpaceDN w:val="0"/>
        <w:adjustRightInd w:val="0"/>
        <w:ind w:left="576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45628A" w:rsidRDefault="0045628A" w:rsidP="007347BC">
      <w:pPr>
        <w:autoSpaceDE w:val="0"/>
        <w:autoSpaceDN w:val="0"/>
        <w:adjustRightInd w:val="0"/>
        <w:ind w:left="5040" w:firstLine="720"/>
        <w:jc w:val="both"/>
        <w:rPr>
          <w:rFonts w:ascii="Constantia" w:hAnsi="Constantia" w:cs="ArialNarrow"/>
          <w:kern w:val="24"/>
          <w:sz w:val="24"/>
          <w:szCs w:val="24"/>
          <w:vertAlign w:val="superscript"/>
          <w:lang w:val="ru-RU"/>
        </w:rPr>
      </w:pPr>
      <w:r>
        <w:rPr>
          <w:rFonts w:ascii="Constantia" w:hAnsi="Constantia" w:cs="ArialNarrow"/>
          <w:kern w:val="24"/>
          <w:sz w:val="24"/>
          <w:szCs w:val="24"/>
          <w:vertAlign w:val="superscript"/>
          <w:lang w:val="ru-RU"/>
        </w:rPr>
        <w:t xml:space="preserve">                 </w:t>
      </w:r>
      <w:r w:rsidR="004D3F47" w:rsidRPr="0045628A">
        <w:rPr>
          <w:rFonts w:ascii="Constantia" w:hAnsi="Constantia" w:cs="ArialNarrow"/>
          <w:kern w:val="24"/>
          <w:sz w:val="24"/>
          <w:szCs w:val="24"/>
          <w:vertAlign w:val="superscript"/>
          <w:lang w:val="ru-RU"/>
        </w:rPr>
        <w:t>(име и презиме)</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45628A" w:rsidRDefault="0045628A"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lang w:val="ru-RU"/>
        </w:rPr>
        <w:t xml:space="preserve">              </w:t>
      </w:r>
      <w:r w:rsidR="004D3F47" w:rsidRPr="0045628A">
        <w:rPr>
          <w:rFonts w:ascii="Constantia" w:hAnsi="Constantia" w:cs="ArialNarrow"/>
          <w:kern w:val="24"/>
          <w:sz w:val="24"/>
          <w:szCs w:val="24"/>
          <w:vertAlign w:val="superscript"/>
          <w:lang w:val="ru-RU"/>
        </w:rPr>
        <w:t>(адреса становања)</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sr-Cyrl-CS"/>
        </w:rPr>
        <w:t>_________________________</w:t>
      </w:r>
    </w:p>
    <w:p w:rsidR="004D3F47" w:rsidRPr="0045628A" w:rsidRDefault="0045628A" w:rsidP="007347BC">
      <w:pPr>
        <w:ind w:left="5040" w:firstLine="720"/>
        <w:jc w:val="both"/>
        <w:rPr>
          <w:rFonts w:ascii="Constantia" w:hAnsi="Constantia" w:cs="ArialNarrow"/>
          <w:sz w:val="24"/>
          <w:szCs w:val="24"/>
        </w:rPr>
      </w:pPr>
      <w:r w:rsidRPr="00670DDE">
        <w:rPr>
          <w:rFonts w:ascii="Constantia" w:hAnsi="Constantia" w:cs="ArialNarrow"/>
          <w:sz w:val="24"/>
          <w:szCs w:val="24"/>
        </w:rPr>
        <w:t>Т</w:t>
      </w:r>
      <w:r w:rsidR="004D3F47" w:rsidRPr="00670DDE">
        <w:rPr>
          <w:rFonts w:ascii="Constantia" w:hAnsi="Constantia" w:cs="ArialNarrow"/>
          <w:sz w:val="24"/>
          <w:szCs w:val="24"/>
        </w:rPr>
        <w:t>елефон</w:t>
      </w:r>
      <w:r>
        <w:rPr>
          <w:rFonts w:ascii="Constantia" w:hAnsi="Constantia" w:cs="ArialNarrow"/>
          <w:sz w:val="24"/>
          <w:szCs w:val="24"/>
        </w:rPr>
        <w:t xml:space="preserve"> _________________</w:t>
      </w:r>
    </w:p>
    <w:p w:rsidR="004D3F47" w:rsidRPr="00997D6B" w:rsidRDefault="004D3F47" w:rsidP="006C4F75">
      <w:pPr>
        <w:autoSpaceDE w:val="0"/>
        <w:autoSpaceDN w:val="0"/>
        <w:adjustRightInd w:val="0"/>
        <w:jc w:val="center"/>
        <w:rPr>
          <w:rFonts w:ascii="Constantia" w:hAnsi="Constantia" w:cs="ArialNarrow"/>
          <w:b/>
          <w:sz w:val="24"/>
          <w:szCs w:val="24"/>
        </w:rPr>
      </w:pPr>
      <w:r>
        <w:rPr>
          <w:rFonts w:ascii="Constantia" w:hAnsi="Constantia" w:cs="ArialNarrow"/>
          <w:b/>
          <w:sz w:val="24"/>
          <w:szCs w:val="24"/>
        </w:rPr>
        <w:lastRenderedPageBreak/>
        <w:t xml:space="preserve">ПРИМЕР </w:t>
      </w:r>
      <w:r w:rsidRPr="00997D6B">
        <w:rPr>
          <w:rFonts w:ascii="Constantia" w:hAnsi="Constantia" w:cs="ArialNarrow"/>
          <w:b/>
          <w:sz w:val="24"/>
          <w:szCs w:val="24"/>
        </w:rPr>
        <w:t>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4" name="Picture 43"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rPr>
        <w:t>РЕПУБЛИКА СРБИЈА</w:t>
      </w:r>
    </w:p>
    <w:p w:rsidR="004D3F47" w:rsidRPr="00670DDE" w:rsidRDefault="004D3F47" w:rsidP="007347BC">
      <w:pPr>
        <w:autoSpaceDE w:val="0"/>
        <w:autoSpaceDN w:val="0"/>
        <w:adjustRightInd w:val="0"/>
        <w:jc w:val="both"/>
        <w:rPr>
          <w:rFonts w:ascii="Constantia" w:hAnsi="Constantia" w:cs="ArialNarrow"/>
          <w:sz w:val="24"/>
          <w:szCs w:val="24"/>
          <w:lang w:val="ru-RU"/>
        </w:rPr>
      </w:pPr>
      <w:r w:rsidRPr="00670DDE">
        <w:rPr>
          <w:rFonts w:ascii="Constantia" w:hAnsi="Constantia" w:cs="ArialNarrow"/>
          <w:sz w:val="24"/>
          <w:szCs w:val="24"/>
          <w:lang w:val="ru-RU"/>
        </w:rPr>
        <w:t>АУТОНОМНА ПОКРАЈИНА ВОЈВОДИНА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ОПШТИНА ШИД</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ОПШТИНСКА УПРАВА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Одељење за друштвене делатности</w:t>
      </w:r>
    </w:p>
    <w:p w:rsidR="004D3F47" w:rsidRPr="00670DDE"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6C4F75">
      <w:pPr>
        <w:pStyle w:val="1tekst"/>
        <w:ind w:left="0" w:firstLine="0"/>
        <w:jc w:val="left"/>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t>ПРЕДМЕТ: Захтев за признање права на месечно новчано примање</w:t>
      </w:r>
    </w:p>
    <w:p w:rsidR="004D3F47" w:rsidRPr="000A09FC" w:rsidRDefault="004D3F47" w:rsidP="006C4F75">
      <w:pPr>
        <w:pStyle w:val="1tekst"/>
        <w:ind w:left="0" w:firstLine="0"/>
        <w:jc w:val="left"/>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Правоснажним решењем Одељења за друштвене делатности - Шид број 586-36/92-02 од 01.01.1992. године, признато ми је својство војног инвалида, односно корисника породичне инвалиднине.</w:t>
      </w:r>
    </w:p>
    <w:p w:rsidR="004D3F47" w:rsidRPr="000A09FC" w:rsidRDefault="004D3F47" w:rsidP="006C4F75">
      <w:pPr>
        <w:pStyle w:val="1tekst"/>
        <w:ind w:left="0" w:firstLine="0"/>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Не налазим се у радном односу. Живим у заједничком домаћинству са супругом и двоје деце.</w:t>
      </w:r>
    </w:p>
    <w:p w:rsidR="004D3F47" w:rsidRPr="000A09FC" w:rsidRDefault="004D3F47" w:rsidP="006C4F75">
      <w:pPr>
        <w:pStyle w:val="1tekst"/>
        <w:ind w:left="0" w:firstLine="0"/>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Поред примања из области борачко-инвалидске заштите остварујемо приходе од пољопривреде.</w:t>
      </w:r>
    </w:p>
    <w:p w:rsidR="004D3F47" w:rsidRPr="000A09FC" w:rsidRDefault="004D3F47" w:rsidP="006C4F75">
      <w:pPr>
        <w:pStyle w:val="1tekst"/>
        <w:ind w:left="0" w:firstLine="0"/>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испуњавамо услове за признање права на месечно новчано примање из члана 7. Закона о правима бораца, војних инвалида и чланова њихових породица, молим да ми се почев од 01.01.2000. године призна право на месечно новчано примање.</w:t>
      </w:r>
    </w:p>
    <w:p w:rsidR="004D3F47" w:rsidRPr="00670DDE" w:rsidRDefault="004D3F47" w:rsidP="007347BC">
      <w:pPr>
        <w:autoSpaceDE w:val="0"/>
        <w:autoSpaceDN w:val="0"/>
        <w:adjustRightInd w:val="0"/>
        <w:jc w:val="both"/>
        <w:rPr>
          <w:rFonts w:ascii="Constantia" w:hAnsi="Constantia" w:cs="ArialNarrow"/>
          <w:lang w:val="sr-Cyrl-CS"/>
        </w:rPr>
      </w:pP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Уз захтев прилажем</w:t>
      </w:r>
      <w:r w:rsidR="00B51AF9">
        <w:rPr>
          <w:rFonts w:ascii="Constantia" w:hAnsi="Constantia" w:cs="ArialNarrow"/>
          <w:lang w:val="ru-RU"/>
        </w:rPr>
        <w:t>:</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 Уверење о држављанству Републике Србије,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2. Извод из матичне књиге рођених,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3. Извод из матичне књиге венчаних,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4. Фотокопију личне карте,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5. Извод из матичне књиге рођених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6. Доказ о школовању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7. Уверење организације надлежне за послове запошљавања,</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8. Уверење надлежног фонда за пензијско и инвалидско осигурање да нисам корисник пензије,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9. Уверење надлежне службе за катастар непокретности да не поседујем пољопривредно земљиште,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10. Уверење Градске управе за привреду,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11. Изјаву два сведока о заједничком домаћинству,</w:t>
      </w:r>
    </w:p>
    <w:p w:rsidR="004D3F47" w:rsidRPr="00670DDE" w:rsidRDefault="004D3F47" w:rsidP="007347BC">
      <w:pPr>
        <w:autoSpaceDE w:val="0"/>
        <w:autoSpaceDN w:val="0"/>
        <w:adjustRightInd w:val="0"/>
        <w:jc w:val="both"/>
        <w:rPr>
          <w:rFonts w:ascii="Constantia" w:hAnsi="Constantia" w:cs="ArialNarrow"/>
          <w:lang w:val="sr-Cyrl-CS"/>
        </w:rPr>
      </w:pPr>
      <w:r w:rsidRPr="00670DDE">
        <w:rPr>
          <w:rFonts w:ascii="Constantia" w:hAnsi="Constantia" w:cs="ArialNarrow"/>
          <w:lang w:val="ru-RU"/>
        </w:rPr>
        <w:t>12. Уверење пореске управе.</w:t>
      </w:r>
    </w:p>
    <w:p w:rsidR="004D3F47" w:rsidRPr="00670DDE" w:rsidRDefault="004D3F47" w:rsidP="007347BC">
      <w:pPr>
        <w:autoSpaceDE w:val="0"/>
        <w:autoSpaceDN w:val="0"/>
        <w:adjustRightInd w:val="0"/>
        <w:jc w:val="both"/>
        <w:rPr>
          <w:rFonts w:ascii="Constantia" w:hAnsi="Constantia" w:cs="ArialNarrow"/>
          <w:lang w:val="sr-Cyrl-CS"/>
        </w:rPr>
      </w:pP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ru-RU"/>
        </w:rPr>
        <w:t xml:space="preserve">У </w:t>
      </w:r>
      <w:r w:rsidRPr="00670DDE">
        <w:rPr>
          <w:rFonts w:ascii="Constantia" w:hAnsi="Constantia" w:cs="ArialNarrow"/>
          <w:sz w:val="24"/>
          <w:szCs w:val="24"/>
          <w:lang w:val="sr-Cyrl-CS"/>
        </w:rPr>
        <w:t>Шиду</w:t>
      </w:r>
      <w:r w:rsidRPr="00670DDE">
        <w:rPr>
          <w:rFonts w:ascii="Constantia" w:hAnsi="Constantia" w:cs="ArialNarrow"/>
          <w:sz w:val="24"/>
          <w:szCs w:val="24"/>
          <w:lang w:val="ru-RU"/>
        </w:rPr>
        <w:t>, ________________</w:t>
      </w:r>
      <w:r w:rsidRPr="00670DDE">
        <w:rPr>
          <w:rFonts w:ascii="Constantia" w:hAnsi="Constantia" w:cs="ArialNarrow"/>
          <w:sz w:val="24"/>
          <w:szCs w:val="24"/>
          <w:lang w:val="sr-Cyrl-CS"/>
        </w:rPr>
        <w:t>_</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ПОТПИС</w:t>
      </w:r>
    </w:p>
    <w:p w:rsidR="004D3F47" w:rsidRPr="00670DDE" w:rsidRDefault="004D3F47" w:rsidP="007347BC">
      <w:pPr>
        <w:autoSpaceDE w:val="0"/>
        <w:autoSpaceDN w:val="0"/>
        <w:adjustRightInd w:val="0"/>
        <w:ind w:left="576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6C4F75" w:rsidRDefault="006C4F75" w:rsidP="007347BC">
      <w:pPr>
        <w:autoSpaceDE w:val="0"/>
        <w:autoSpaceDN w:val="0"/>
        <w:adjustRightInd w:val="0"/>
        <w:ind w:left="5040" w:firstLine="720"/>
        <w:jc w:val="both"/>
        <w:rPr>
          <w:rFonts w:ascii="Constantia" w:hAnsi="Constantia" w:cs="ArialNarrow"/>
          <w:kern w:val="24"/>
          <w:sz w:val="24"/>
          <w:szCs w:val="24"/>
          <w:vertAlign w:val="superscript"/>
          <w:lang w:val="ru-RU"/>
        </w:rPr>
      </w:pPr>
      <w:r>
        <w:rPr>
          <w:rFonts w:ascii="Constantia" w:hAnsi="Constantia" w:cs="ArialNarrow"/>
          <w:kern w:val="24"/>
          <w:sz w:val="24"/>
          <w:szCs w:val="24"/>
          <w:vertAlign w:val="superscript"/>
          <w:lang w:val="ru-RU"/>
        </w:rPr>
        <w:t xml:space="preserve">                      </w:t>
      </w:r>
      <w:r w:rsidR="004D3F47" w:rsidRPr="006C4F75">
        <w:rPr>
          <w:rFonts w:ascii="Constantia" w:hAnsi="Constantia" w:cs="ArialNarrow"/>
          <w:kern w:val="24"/>
          <w:sz w:val="24"/>
          <w:szCs w:val="24"/>
          <w:vertAlign w:val="superscript"/>
          <w:lang w:val="ru-RU"/>
        </w:rPr>
        <w:t>(име и презиме)</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6C4F75" w:rsidRDefault="006C4F75"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lang w:val="ru-RU"/>
        </w:rPr>
        <w:t xml:space="preserve">                </w:t>
      </w:r>
      <w:r w:rsidR="004D3F47" w:rsidRPr="006C4F75">
        <w:rPr>
          <w:rFonts w:ascii="Constantia" w:hAnsi="Constantia" w:cs="ArialNarrow"/>
          <w:kern w:val="24"/>
          <w:sz w:val="24"/>
          <w:szCs w:val="24"/>
          <w:vertAlign w:val="superscript"/>
          <w:lang w:val="ru-RU"/>
        </w:rPr>
        <w:t>(адреса становања)</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sr-Cyrl-CS"/>
        </w:rPr>
        <w:t>_________________________</w:t>
      </w:r>
    </w:p>
    <w:p w:rsidR="004D3F47" w:rsidRPr="006C4F75" w:rsidRDefault="006C4F75" w:rsidP="007347BC">
      <w:pPr>
        <w:ind w:left="5040" w:firstLine="720"/>
        <w:jc w:val="both"/>
        <w:rPr>
          <w:rFonts w:ascii="Constantia" w:hAnsi="Constantia"/>
        </w:rPr>
      </w:pPr>
      <w:r w:rsidRPr="00670DDE">
        <w:rPr>
          <w:rFonts w:ascii="Constantia" w:hAnsi="Constantia" w:cs="ArialNarrow"/>
          <w:sz w:val="24"/>
          <w:szCs w:val="24"/>
        </w:rPr>
        <w:t>Т</w:t>
      </w:r>
      <w:r w:rsidR="004D3F47" w:rsidRPr="00670DDE">
        <w:rPr>
          <w:rFonts w:ascii="Constantia" w:hAnsi="Constantia" w:cs="ArialNarrow"/>
          <w:sz w:val="24"/>
          <w:szCs w:val="24"/>
        </w:rPr>
        <w:t>елефон</w:t>
      </w:r>
      <w:r>
        <w:rPr>
          <w:rFonts w:ascii="Constantia" w:hAnsi="Constantia" w:cs="ArialNarrow"/>
          <w:sz w:val="24"/>
          <w:szCs w:val="24"/>
        </w:rPr>
        <w:t xml:space="preserve"> _________________</w:t>
      </w:r>
    </w:p>
    <w:p w:rsidR="004D3F47" w:rsidRPr="00670DDE" w:rsidRDefault="004D3F47" w:rsidP="007347BC">
      <w:pPr>
        <w:ind w:left="5040" w:firstLine="720"/>
        <w:jc w:val="both"/>
        <w:rPr>
          <w:rFonts w:ascii="Constantia" w:hAnsi="Constantia"/>
        </w:rPr>
      </w:pPr>
    </w:p>
    <w:p w:rsidR="004D3F47" w:rsidRDefault="004D3F47" w:rsidP="007347BC">
      <w:pPr>
        <w:shd w:val="clear" w:color="auto" w:fill="FFFFFF"/>
        <w:spacing w:before="33"/>
        <w:ind w:left="1440" w:right="1401"/>
        <w:jc w:val="both"/>
        <w:rPr>
          <w:rFonts w:ascii="Arial" w:hAnsi="Arial" w:cs="Arial"/>
          <w:color w:val="500050"/>
          <w:sz w:val="19"/>
          <w:szCs w:val="19"/>
        </w:rPr>
      </w:pPr>
    </w:p>
    <w:p w:rsidR="0084596E" w:rsidRDefault="0084596E" w:rsidP="007347BC">
      <w:pPr>
        <w:shd w:val="clear" w:color="auto" w:fill="FFFFFF"/>
        <w:spacing w:before="33"/>
        <w:ind w:left="1440" w:right="1401"/>
        <w:jc w:val="both"/>
        <w:rPr>
          <w:rFonts w:ascii="Arial" w:hAnsi="Arial" w:cs="Arial"/>
          <w:color w:val="500050"/>
          <w:sz w:val="19"/>
          <w:szCs w:val="19"/>
        </w:rPr>
      </w:pPr>
    </w:p>
    <w:p w:rsidR="00924F4B" w:rsidRPr="00B3379C" w:rsidRDefault="00924F4B" w:rsidP="00473D6B">
      <w:pPr>
        <w:numPr>
          <w:ilvl w:val="1"/>
          <w:numId w:val="5"/>
        </w:numPr>
        <w:spacing w:before="29" w:line="260" w:lineRule="exact"/>
        <w:jc w:val="both"/>
        <w:rPr>
          <w:spacing w:val="3"/>
        </w:rPr>
      </w:pPr>
      <w:r w:rsidRPr="000D093B">
        <w:rPr>
          <w:spacing w:val="3"/>
        </w:rPr>
        <w:t> </w:t>
      </w:r>
      <w:r w:rsidRPr="00B3379C">
        <w:rPr>
          <w:spacing w:val="3"/>
        </w:rPr>
        <w:t>ЗАХТЕВ ЗА УТВРЂИВАЊЕ НОВОГ ПРОЦЕНТА ВОЈНОГ ИНВАЛИДИТЕТА</w:t>
      </w:r>
      <w:r w:rsidR="00B3379C" w:rsidRPr="00B3379C">
        <w:rPr>
          <w:spacing w:val="3"/>
        </w:rPr>
        <w:t xml:space="preserve"> </w:t>
      </w:r>
    </w:p>
    <w:p w:rsidR="00044DC1" w:rsidRDefault="00044DC1" w:rsidP="007347BC">
      <w:pPr>
        <w:shd w:val="clear" w:color="auto" w:fill="FFFFFF"/>
        <w:spacing w:before="69" w:line="220" w:lineRule="atLeast"/>
        <w:ind w:left="1440" w:right="946"/>
        <w:jc w:val="both"/>
        <w:rPr>
          <w:rFonts w:ascii="Arial" w:hAnsi="Arial" w:cs="Arial"/>
          <w:color w:val="500050"/>
          <w:sz w:val="19"/>
          <w:szCs w:val="19"/>
        </w:rPr>
      </w:pPr>
    </w:p>
    <w:p w:rsidR="00044DC1" w:rsidRPr="00997D6B" w:rsidRDefault="00044DC1" w:rsidP="005666EF">
      <w:pPr>
        <w:autoSpaceDE w:val="0"/>
        <w:autoSpaceDN w:val="0"/>
        <w:adjustRightInd w:val="0"/>
        <w:jc w:val="center"/>
        <w:rPr>
          <w:rFonts w:ascii="Constantia" w:hAnsi="Constantia" w:cs="ArialNarrow"/>
          <w:b/>
          <w:sz w:val="24"/>
          <w:szCs w:val="24"/>
        </w:rPr>
      </w:pPr>
      <w:r>
        <w:rPr>
          <w:rFonts w:ascii="Constantia" w:hAnsi="Constantia" w:cs="ArialNarrow"/>
          <w:b/>
          <w:sz w:val="24"/>
          <w:szCs w:val="24"/>
        </w:rPr>
        <w:t xml:space="preserve">ПРИМЕР </w:t>
      </w:r>
      <w:r w:rsidRPr="00997D6B">
        <w:rPr>
          <w:rFonts w:ascii="Constantia" w:hAnsi="Constantia" w:cs="ArialNarrow"/>
          <w:b/>
          <w:sz w:val="24"/>
          <w:szCs w:val="24"/>
        </w:rPr>
        <w:t>ПОПУЊЕНОГ ЗАХТЕВА</w:t>
      </w:r>
    </w:p>
    <w:p w:rsidR="00044DC1"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5" name="Picture 44"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044DC1" w:rsidRDefault="00044DC1" w:rsidP="007347BC">
      <w:pPr>
        <w:autoSpaceDE w:val="0"/>
        <w:autoSpaceDN w:val="0"/>
        <w:adjustRightInd w:val="0"/>
        <w:jc w:val="both"/>
        <w:rPr>
          <w:rFonts w:ascii="ArialNarrow" w:hAnsi="ArialNarrow" w:cs="ArialNarrow"/>
          <w:sz w:val="24"/>
          <w:szCs w:val="24"/>
        </w:rPr>
      </w:pP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rPr>
        <w:t>РЕПУБЛИКА СРБИЈА</w:t>
      </w:r>
    </w:p>
    <w:p w:rsidR="00044DC1" w:rsidRPr="002B6E19" w:rsidRDefault="00044DC1" w:rsidP="007347BC">
      <w:pPr>
        <w:autoSpaceDE w:val="0"/>
        <w:autoSpaceDN w:val="0"/>
        <w:adjustRightInd w:val="0"/>
        <w:jc w:val="both"/>
        <w:rPr>
          <w:rFonts w:ascii="Constantia" w:hAnsi="Constantia" w:cs="ArialNarrow"/>
          <w:sz w:val="24"/>
          <w:szCs w:val="24"/>
        </w:rPr>
      </w:pPr>
      <w:r w:rsidRPr="002B6E19">
        <w:rPr>
          <w:rFonts w:ascii="Constantia" w:hAnsi="Constantia" w:cs="ArialNarrow"/>
          <w:sz w:val="24"/>
          <w:szCs w:val="24"/>
        </w:rPr>
        <w:t>АУТОНОМНА ПОКРАЈИНА ВОЈВОДИНА</w:t>
      </w: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lang w:val="sr-Cyrl-CS"/>
        </w:rPr>
        <w:t>ОПШТИНА ШИД</w:t>
      </w: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lang w:val="sr-Cyrl-CS"/>
        </w:rPr>
        <w:t>ОПШТИНСКА УПРАВА</w:t>
      </w: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lang w:val="sr-Cyrl-CS"/>
        </w:rPr>
        <w:t>Одељење за друштвене делатности</w:t>
      </w:r>
    </w:p>
    <w:p w:rsidR="00044DC1" w:rsidRPr="002B6E19" w:rsidRDefault="00044DC1" w:rsidP="007347BC">
      <w:pPr>
        <w:autoSpaceDE w:val="0"/>
        <w:autoSpaceDN w:val="0"/>
        <w:adjustRightInd w:val="0"/>
        <w:jc w:val="both"/>
        <w:rPr>
          <w:rFonts w:ascii="Constantia" w:hAnsi="Constantia" w:cs="ArialNarrow,Bold"/>
          <w:b/>
          <w:bCs/>
          <w:sz w:val="24"/>
          <w:szCs w:val="24"/>
          <w:lang w:val="sr-Cyrl-CS"/>
        </w:rPr>
      </w:pPr>
    </w:p>
    <w:p w:rsidR="00044DC1" w:rsidRPr="002B6E19" w:rsidRDefault="00044DC1"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утврђивање новог процента војног инвалидитета</w:t>
      </w:r>
    </w:p>
    <w:p w:rsidR="00044DC1" w:rsidRPr="002B6E19" w:rsidRDefault="00044DC1" w:rsidP="007347BC">
      <w:pPr>
        <w:autoSpaceDE w:val="0"/>
        <w:autoSpaceDN w:val="0"/>
        <w:adjustRightInd w:val="0"/>
        <w:jc w:val="both"/>
        <w:rPr>
          <w:rFonts w:ascii="Constantia" w:hAnsi="Constantia" w:cs="ArialNarrow,Bold"/>
          <w:b/>
          <w:bCs/>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Признат сам за ратног - мирнодопског војног инвалида </w:t>
      </w:r>
      <w:r w:rsidRPr="005666EF">
        <w:rPr>
          <w:rFonts w:ascii="Times New Roman" w:hAnsi="Times New Roman" w:cs="Times New Roman"/>
          <w:sz w:val="24"/>
          <w:szCs w:val="24"/>
        </w:rPr>
        <w:t>V</w:t>
      </w:r>
      <w:r w:rsidRPr="000A09FC">
        <w:rPr>
          <w:rFonts w:ascii="Times New Roman" w:hAnsi="Times New Roman" w:cs="Times New Roman"/>
          <w:sz w:val="24"/>
          <w:szCs w:val="24"/>
          <w:lang w:val="sr-Cyrl-CS"/>
        </w:rPr>
        <w:t xml:space="preserve"> групе са 60% инвалидитета, решењем број 586-23/92-02 од 01.01.1992. по основу оштећења организма __________________________________________________(навести орган који је издао решење).</w:t>
      </w:r>
    </w:p>
    <w:p w:rsidR="00044DC1" w:rsidRPr="000A09FC" w:rsidRDefault="00044DC1" w:rsidP="005666EF">
      <w:pPr>
        <w:pStyle w:val="1tekst"/>
        <w:ind w:left="0" w:firstLine="0"/>
        <w:rPr>
          <w:rFonts w:ascii="Times New Roman" w:hAnsi="Times New Roman" w:cs="Times New Roman"/>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ми се стање оштећења организма погоршало, услед процеса старења и тешких услова у којима живим, рука, која ми је повређена има умањену функцију, молим да се позовем на поновни лекарско-комисијски преглед ради установљења новог процента војног инвалидитета.</w:t>
      </w:r>
    </w:p>
    <w:p w:rsidR="00044DC1" w:rsidRPr="000A09FC" w:rsidRDefault="00044DC1" w:rsidP="005666EF">
      <w:pPr>
        <w:pStyle w:val="1tekst"/>
        <w:ind w:left="0" w:firstLine="0"/>
        <w:rPr>
          <w:rFonts w:ascii="Times New Roman" w:hAnsi="Times New Roman" w:cs="Times New Roman"/>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 доказ својих навода прилажем мишљење лекара специјалисте о погоршаном стању рањавања по ком основу сам признат за војног инвалида.</w:t>
      </w:r>
    </w:p>
    <w:p w:rsidR="00044DC1" w:rsidRPr="000A09FC" w:rsidRDefault="00044DC1" w:rsidP="005666EF">
      <w:pPr>
        <w:pStyle w:val="1tekst"/>
        <w:ind w:left="0" w:firstLine="0"/>
        <w:rPr>
          <w:rFonts w:ascii="Times New Roman" w:hAnsi="Times New Roman" w:cs="Times New Roman"/>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Овај поднесак је ослобођен таксе по члану 19. став 1. тачка 6. Закона о републичким административним таксама ("Службени гласник РС" бр.</w:t>
      </w:r>
      <w:r w:rsidRPr="000A09FC">
        <w:rPr>
          <w:rFonts w:ascii="Times New Roman" w:hAnsi="Times New Roman" w:cs="Times New Roman"/>
          <w:lang w:val="sr-Cyrl-CS"/>
        </w:rPr>
        <w:t xml:space="preserve"> 43/03, 51/03, 61/05, 5/09, 54/09, 50/11, 93/12 и 83/15).</w:t>
      </w:r>
    </w:p>
    <w:p w:rsidR="00044DC1" w:rsidRPr="002B6E19" w:rsidRDefault="00044DC1" w:rsidP="007347BC">
      <w:pPr>
        <w:autoSpaceDE w:val="0"/>
        <w:autoSpaceDN w:val="0"/>
        <w:adjustRightInd w:val="0"/>
        <w:jc w:val="both"/>
        <w:rPr>
          <w:rFonts w:ascii="Constantia" w:hAnsi="Constantia" w:cs="ArialNarrow"/>
          <w:sz w:val="24"/>
          <w:szCs w:val="24"/>
          <w:lang w:val="sr-Cyrl-CS"/>
        </w:rPr>
      </w:pPr>
    </w:p>
    <w:p w:rsidR="00044DC1" w:rsidRPr="002B6E19" w:rsidRDefault="00044DC1"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2B6E19">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2B6E19">
        <w:rPr>
          <w:rFonts w:ascii="Constantia" w:hAnsi="Constantia" w:cs="ArialNarrow"/>
          <w:sz w:val="24"/>
          <w:szCs w:val="24"/>
          <w:lang w:val="sr-Cyrl-CS"/>
        </w:rPr>
        <w:t>_</w:t>
      </w:r>
    </w:p>
    <w:p w:rsidR="00044DC1" w:rsidRPr="000A09FC" w:rsidRDefault="00044DC1"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044DC1" w:rsidRPr="000A09FC" w:rsidRDefault="00044DC1"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044DC1" w:rsidRPr="000A09FC" w:rsidRDefault="005666E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044DC1" w:rsidRPr="000A09FC">
        <w:rPr>
          <w:rFonts w:ascii="Constantia" w:hAnsi="Constantia" w:cs="ArialNarrow"/>
          <w:kern w:val="24"/>
          <w:sz w:val="24"/>
          <w:szCs w:val="24"/>
          <w:vertAlign w:val="superscript"/>
          <w:lang w:val="sr-Cyrl-CS"/>
        </w:rPr>
        <w:t>(име и презиме)</w:t>
      </w:r>
    </w:p>
    <w:p w:rsidR="00044DC1" w:rsidRPr="00D11991" w:rsidRDefault="00044DC1" w:rsidP="007347BC">
      <w:pPr>
        <w:autoSpaceDE w:val="0"/>
        <w:autoSpaceDN w:val="0"/>
        <w:adjustRightInd w:val="0"/>
        <w:ind w:left="5040" w:firstLine="720"/>
        <w:jc w:val="both"/>
        <w:rPr>
          <w:rFonts w:ascii="Constantia" w:hAnsi="Constantia" w:cs="ArialNarrow"/>
          <w:sz w:val="24"/>
          <w:szCs w:val="24"/>
          <w:lang w:val="sr-Cyrl-CS"/>
        </w:rPr>
      </w:pPr>
      <w:r w:rsidRPr="00D11991">
        <w:rPr>
          <w:rFonts w:ascii="Constantia" w:hAnsi="Constantia" w:cs="ArialNarrow"/>
          <w:sz w:val="24"/>
          <w:szCs w:val="24"/>
          <w:lang w:val="sr-Cyrl-CS"/>
        </w:rPr>
        <w:t>_________________________</w:t>
      </w:r>
    </w:p>
    <w:p w:rsidR="00044DC1" w:rsidRPr="005666EF" w:rsidRDefault="005666E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D11991">
        <w:rPr>
          <w:rFonts w:ascii="Constantia" w:hAnsi="Constantia" w:cs="ArialNarrow"/>
          <w:kern w:val="24"/>
          <w:sz w:val="24"/>
          <w:szCs w:val="24"/>
          <w:vertAlign w:val="superscript"/>
          <w:lang w:val="sr-Cyrl-CS"/>
        </w:rPr>
        <w:t xml:space="preserve">                 </w:t>
      </w:r>
      <w:r w:rsidR="00044DC1" w:rsidRPr="00D11991">
        <w:rPr>
          <w:rFonts w:ascii="Constantia" w:hAnsi="Constantia" w:cs="ArialNarrow"/>
          <w:kern w:val="24"/>
          <w:sz w:val="24"/>
          <w:szCs w:val="24"/>
          <w:vertAlign w:val="superscript"/>
          <w:lang w:val="sr-Cyrl-CS"/>
        </w:rPr>
        <w:t>(адреса становања)</w:t>
      </w:r>
    </w:p>
    <w:p w:rsidR="00044DC1" w:rsidRPr="002B6E19" w:rsidRDefault="00044DC1" w:rsidP="007347BC">
      <w:pPr>
        <w:autoSpaceDE w:val="0"/>
        <w:autoSpaceDN w:val="0"/>
        <w:adjustRightInd w:val="0"/>
        <w:ind w:left="5040" w:firstLine="720"/>
        <w:jc w:val="both"/>
        <w:rPr>
          <w:rFonts w:ascii="Constantia" w:hAnsi="Constantia" w:cs="ArialNarrow"/>
          <w:sz w:val="24"/>
          <w:szCs w:val="24"/>
          <w:lang w:val="sr-Cyrl-CS"/>
        </w:rPr>
      </w:pPr>
      <w:r w:rsidRPr="002B6E19">
        <w:rPr>
          <w:rFonts w:ascii="Constantia" w:hAnsi="Constantia" w:cs="ArialNarrow"/>
          <w:sz w:val="24"/>
          <w:szCs w:val="24"/>
          <w:lang w:val="sr-Cyrl-CS"/>
        </w:rPr>
        <w:t>_________________________</w:t>
      </w:r>
    </w:p>
    <w:p w:rsidR="00044DC1" w:rsidRPr="005666EF" w:rsidRDefault="005666EF" w:rsidP="007347BC">
      <w:pPr>
        <w:ind w:left="5040" w:firstLine="720"/>
        <w:jc w:val="both"/>
        <w:rPr>
          <w:rFonts w:ascii="Constantia" w:hAnsi="Constantia"/>
          <w:sz w:val="24"/>
          <w:szCs w:val="24"/>
        </w:rPr>
      </w:pPr>
      <w:r w:rsidRPr="002B6E19">
        <w:rPr>
          <w:rFonts w:ascii="Constantia" w:hAnsi="Constantia" w:cs="ArialNarrow"/>
          <w:sz w:val="24"/>
          <w:szCs w:val="24"/>
        </w:rPr>
        <w:t>Т</w:t>
      </w:r>
      <w:r w:rsidR="00044DC1" w:rsidRPr="002B6E19">
        <w:rPr>
          <w:rFonts w:ascii="Constantia" w:hAnsi="Constantia" w:cs="ArialNarrow"/>
          <w:sz w:val="24"/>
          <w:szCs w:val="24"/>
        </w:rPr>
        <w:t>елефон</w:t>
      </w:r>
      <w:r>
        <w:rPr>
          <w:rFonts w:ascii="Constantia" w:hAnsi="Constantia" w:cs="ArialNarrow"/>
          <w:sz w:val="24"/>
          <w:szCs w:val="24"/>
        </w:rPr>
        <w:t xml:space="preserve"> _________________</w:t>
      </w:r>
    </w:p>
    <w:p w:rsidR="00044DC1" w:rsidRPr="002B6E19" w:rsidRDefault="00044DC1" w:rsidP="007347BC">
      <w:pPr>
        <w:ind w:left="5040" w:firstLine="720"/>
        <w:jc w:val="both"/>
        <w:rPr>
          <w:rFonts w:ascii="Constantia" w:hAnsi="Constantia"/>
          <w:sz w:val="24"/>
          <w:szCs w:val="24"/>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8E739A" w:rsidRPr="008E739A" w:rsidRDefault="008E739A" w:rsidP="007347BC">
      <w:pPr>
        <w:shd w:val="clear" w:color="auto" w:fill="FFFFFF"/>
        <w:spacing w:before="69" w:line="220" w:lineRule="atLeast"/>
        <w:ind w:right="946"/>
        <w:jc w:val="both"/>
        <w:rPr>
          <w:rFonts w:ascii="Arial" w:hAnsi="Arial" w:cs="Arial"/>
          <w:color w:val="500050"/>
          <w:sz w:val="19"/>
          <w:szCs w:val="19"/>
        </w:rPr>
      </w:pPr>
    </w:p>
    <w:p w:rsidR="000D093B" w:rsidRPr="000D093B" w:rsidRDefault="000D093B" w:rsidP="007347BC">
      <w:pPr>
        <w:shd w:val="clear" w:color="auto" w:fill="FFFFFF"/>
        <w:spacing w:before="69" w:line="220" w:lineRule="atLeast"/>
        <w:ind w:right="946"/>
        <w:jc w:val="both"/>
        <w:rPr>
          <w:rFonts w:ascii="Arial" w:hAnsi="Arial" w:cs="Arial"/>
          <w:color w:val="500050"/>
          <w:sz w:val="19"/>
          <w:szCs w:val="19"/>
        </w:rPr>
      </w:pPr>
    </w:p>
    <w:p w:rsidR="004D3F47" w:rsidRPr="000D093B" w:rsidRDefault="00924F4B" w:rsidP="00473D6B">
      <w:pPr>
        <w:numPr>
          <w:ilvl w:val="1"/>
          <w:numId w:val="5"/>
        </w:numPr>
        <w:spacing w:before="29" w:line="260" w:lineRule="exact"/>
        <w:jc w:val="both"/>
        <w:rPr>
          <w:spacing w:val="3"/>
        </w:rPr>
      </w:pPr>
      <w:r w:rsidRPr="000D093B">
        <w:rPr>
          <w:spacing w:val="3"/>
        </w:rPr>
        <w:t>ЗАХТЕВ ЗА УТВРЂИВАЊЕ НОВОГ ПРОЦЕНТА ЦИВИЛНОГ ИНВАЛИДИТЕТА</w:t>
      </w:r>
    </w:p>
    <w:p w:rsidR="000D093B" w:rsidRDefault="000D093B" w:rsidP="007347BC">
      <w:pPr>
        <w:autoSpaceDE w:val="0"/>
        <w:autoSpaceDN w:val="0"/>
        <w:adjustRightInd w:val="0"/>
        <w:jc w:val="both"/>
        <w:rPr>
          <w:rFonts w:ascii="Constantia" w:hAnsi="Constantia" w:cs="ArialNarrow"/>
          <w:b/>
          <w:sz w:val="24"/>
          <w:szCs w:val="24"/>
        </w:rPr>
      </w:pPr>
    </w:p>
    <w:p w:rsidR="004D3F47" w:rsidRPr="00997D6B" w:rsidRDefault="004D3F47" w:rsidP="000D093B">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t>ПРИМЕР НЕПОПУЊЕНОГ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6" name="Picture 45"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rPr>
        <w:t>РЕПУБЛИКА СРБИЈА</w:t>
      </w:r>
    </w:p>
    <w:p w:rsidR="004D3F47" w:rsidRPr="00D11991" w:rsidRDefault="004D3F47" w:rsidP="007347BC">
      <w:pPr>
        <w:autoSpaceDE w:val="0"/>
        <w:autoSpaceDN w:val="0"/>
        <w:adjustRightInd w:val="0"/>
        <w:jc w:val="both"/>
        <w:rPr>
          <w:rFonts w:ascii="Constantia" w:hAnsi="Constantia" w:cs="ArialNarrow"/>
          <w:sz w:val="24"/>
          <w:szCs w:val="24"/>
          <w:lang w:val="sr-Cyrl-CS"/>
        </w:rPr>
      </w:pPr>
      <w:r w:rsidRPr="00D11991">
        <w:rPr>
          <w:rFonts w:ascii="Constantia" w:hAnsi="Constantia" w:cs="ArialNarrow"/>
          <w:sz w:val="24"/>
          <w:szCs w:val="24"/>
          <w:lang w:val="sr-Cyrl-CS"/>
        </w:rPr>
        <w:t>АУТОНОМНА ПОКРАЈИНА ВОЈВОДИНА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ОПШТИНА ШИД</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ОПШТИНСКА УПРАВА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Одељење за друштвене делатности</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утврђивање новог процента цивилног инвалидитета</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Признат сам за цивилног инвалида рата ___________ групе са ______% инвалидитета, решењем број _______________________</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од</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по основу оштећења организма</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__________________________________________________________.</w:t>
      </w:r>
    </w:p>
    <w:p w:rsidR="004D3F47" w:rsidRPr="000A09FC" w:rsidRDefault="004D3F47" w:rsidP="00D25996">
      <w:pPr>
        <w:pStyle w:val="1tekst"/>
        <w:ind w:left="2880" w:firstLine="72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(навести орган који је издао решење)</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ми се стање оштећења организма погоршало ________________________________</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______________________________________________________________________________</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______________________________________________________________________________</w:t>
      </w:r>
    </w:p>
    <w:p w:rsidR="004D3F47" w:rsidRPr="000A09FC" w:rsidRDefault="004D3F47" w:rsidP="00D25996">
      <w:pPr>
        <w:pStyle w:val="1tekst"/>
        <w:ind w:left="2880" w:firstLine="72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(навести ког дела тела)</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Молим да се позовем на поновни лекарско-комисијски преглед ради установљења новог процента цивилног инвалидитета.</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 доказ својих навода прилажем мишљење лекара специјалисте о погоршаном стању рањавања по ком основу сам признат за цивилног инвалида.</w:t>
      </w:r>
    </w:p>
    <w:p w:rsidR="004D3F47" w:rsidRPr="000A09FC" w:rsidRDefault="004D3F47" w:rsidP="00D25996">
      <w:pPr>
        <w:pStyle w:val="1tekst"/>
        <w:ind w:left="0" w:firstLine="0"/>
        <w:rPr>
          <w:rFonts w:ascii="Times New Roman" w:hAnsi="Times New Roman" w:cs="Times New Roman"/>
          <w:sz w:val="24"/>
          <w:szCs w:val="24"/>
          <w:lang w:val="sr-Cyrl-CS"/>
        </w:rPr>
      </w:pPr>
    </w:p>
    <w:p w:rsidR="004D3F47" w:rsidRPr="000A09FC" w:rsidRDefault="004D3F47" w:rsidP="00D25996">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D25996"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31778D">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31778D">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(име и презиме)</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(адреса становања)</w:t>
      </w: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31778D">
        <w:rPr>
          <w:rFonts w:ascii="Constantia" w:hAnsi="Constantia" w:cs="ArialNarrow"/>
          <w:sz w:val="24"/>
          <w:szCs w:val="24"/>
          <w:lang w:val="sr-Cyrl-CS"/>
        </w:rPr>
        <w:t>_________________________</w:t>
      </w:r>
    </w:p>
    <w:p w:rsidR="004D3F47" w:rsidRPr="000A09FC" w:rsidRDefault="00341C2A"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Т</w:t>
      </w:r>
      <w:r w:rsidR="004D3F47" w:rsidRPr="000A09FC">
        <w:rPr>
          <w:rFonts w:ascii="Constantia" w:hAnsi="Constantia" w:cs="ArialNarrow"/>
          <w:sz w:val="24"/>
          <w:szCs w:val="24"/>
          <w:lang w:val="sr-Cyrl-CS"/>
        </w:rPr>
        <w:t>елефон</w:t>
      </w:r>
    </w:p>
    <w:p w:rsidR="00341C2A" w:rsidRPr="000A09FC" w:rsidRDefault="00341C2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8E739A" w:rsidRPr="000A09FC" w:rsidRDefault="008E739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4D3F47" w:rsidRPr="000A09FC" w:rsidRDefault="004D3F47" w:rsidP="00341C2A">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t>ПРИМЕР 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7" name="Picture 46"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rPr>
        <w:t>РЕПУБЛИКА СРБИЈА</w:t>
      </w:r>
    </w:p>
    <w:p w:rsidR="004D3F47" w:rsidRPr="00D11991" w:rsidRDefault="004D3F47" w:rsidP="007347BC">
      <w:pPr>
        <w:autoSpaceDE w:val="0"/>
        <w:autoSpaceDN w:val="0"/>
        <w:adjustRightInd w:val="0"/>
        <w:jc w:val="both"/>
        <w:rPr>
          <w:rFonts w:ascii="Constantia" w:hAnsi="Constantia" w:cs="ArialNarrow"/>
          <w:sz w:val="24"/>
          <w:szCs w:val="24"/>
          <w:lang w:val="sr-Cyrl-CS"/>
        </w:rPr>
      </w:pPr>
      <w:r w:rsidRPr="00D11991">
        <w:rPr>
          <w:rFonts w:ascii="Constantia" w:hAnsi="Constantia" w:cs="ArialNarrow"/>
          <w:sz w:val="24"/>
          <w:szCs w:val="24"/>
          <w:lang w:val="sr-Cyrl-CS"/>
        </w:rPr>
        <w:t>АУТОНОМНА ПОКРАЈИНА ВОЈВОДИНА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ОПШТИНА ШИД</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ОПШТИНСКА УПРАВА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Одељење за друштвене делатности</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утврђивање новог процента цивилног инвалидитета</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Признат сам за цивилног инвалида рата </w:t>
      </w:r>
      <w:r w:rsidRPr="00341C2A">
        <w:rPr>
          <w:rFonts w:ascii="Times New Roman" w:hAnsi="Times New Roman" w:cs="Times New Roman"/>
          <w:sz w:val="24"/>
          <w:szCs w:val="24"/>
        </w:rPr>
        <w:t>V</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групе са 60% инвалидитета, решењем број 586-23/92-02 од 01.01.1992. године по основу оштећења организмаОдељење за друштвене делатности Општине Шид.</w:t>
      </w:r>
    </w:p>
    <w:p w:rsidR="004D3F47" w:rsidRPr="000A09FC" w:rsidRDefault="004D3F47" w:rsidP="00341C2A">
      <w:pPr>
        <w:pStyle w:val="1tekst"/>
        <w:ind w:left="0" w:firstLine="0"/>
        <w:rPr>
          <w:rFonts w:ascii="Times New Roman" w:hAnsi="Times New Roman" w:cs="Times New Roman"/>
          <w:sz w:val="24"/>
          <w:szCs w:val="24"/>
          <w:lang w:val="sr-Cyrl-CS"/>
        </w:rPr>
      </w:pP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Пошто ми се стање оштећења организма погоршало рука, која је повређена, услед тешких повреда, временом губи своју функцију и све је теже користим у својим свакодневним активностима. </w:t>
      </w:r>
    </w:p>
    <w:p w:rsidR="004D3F47" w:rsidRPr="000A09FC" w:rsidRDefault="004D3F47" w:rsidP="00341C2A">
      <w:pPr>
        <w:pStyle w:val="1tekst"/>
        <w:ind w:left="0" w:firstLine="0"/>
        <w:rPr>
          <w:rFonts w:ascii="Times New Roman" w:hAnsi="Times New Roman" w:cs="Times New Roman"/>
          <w:sz w:val="24"/>
          <w:szCs w:val="24"/>
          <w:lang w:val="sr-Cyrl-CS"/>
        </w:rPr>
      </w:pP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Молим да се позовем на поновни лекарско-комисијски преглед ради установљења новог процента цивилног инвалидитета.</w:t>
      </w: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 доказ својих навода прилажем мишљење лекара специјалисте о погоршаном стању рањавања по ком основу сам признат за цивилног инвалида.</w:t>
      </w:r>
    </w:p>
    <w:p w:rsidR="004D3F47" w:rsidRPr="000A09FC" w:rsidRDefault="004D3F47" w:rsidP="00341C2A">
      <w:pPr>
        <w:pStyle w:val="1tekst"/>
        <w:ind w:left="0" w:firstLine="0"/>
        <w:rPr>
          <w:rFonts w:ascii="Times New Roman" w:hAnsi="Times New Roman" w:cs="Times New Roman"/>
          <w:sz w:val="24"/>
          <w:szCs w:val="24"/>
          <w:lang w:val="sr-Cyrl-CS"/>
        </w:rPr>
      </w:pPr>
    </w:p>
    <w:p w:rsidR="004D3F47" w:rsidRPr="000A09FC" w:rsidRDefault="004D3F47" w:rsidP="00341C2A">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31778D">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31778D">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341C2A"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(име и презиме)</w:t>
      </w:r>
    </w:p>
    <w:p w:rsidR="004D3F47" w:rsidRPr="0031778D" w:rsidRDefault="004D3F47" w:rsidP="007347BC">
      <w:pPr>
        <w:autoSpaceDE w:val="0"/>
        <w:autoSpaceDN w:val="0"/>
        <w:adjustRightInd w:val="0"/>
        <w:ind w:left="5040" w:firstLine="720"/>
        <w:jc w:val="both"/>
        <w:rPr>
          <w:rFonts w:ascii="Constantia" w:hAnsi="Constantia" w:cs="ArialNarrow"/>
          <w:sz w:val="24"/>
          <w:szCs w:val="24"/>
        </w:rPr>
      </w:pPr>
      <w:r w:rsidRPr="0031778D">
        <w:rPr>
          <w:rFonts w:ascii="Constantia" w:hAnsi="Constantia" w:cs="ArialNarrow"/>
          <w:sz w:val="24"/>
          <w:szCs w:val="24"/>
        </w:rPr>
        <w:t>_________________________</w:t>
      </w:r>
    </w:p>
    <w:p w:rsidR="004D3F47" w:rsidRPr="00341C2A" w:rsidRDefault="00341C2A"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rPr>
        <w:t xml:space="preserve">                </w:t>
      </w:r>
      <w:r w:rsidR="004D3F47" w:rsidRPr="00341C2A">
        <w:rPr>
          <w:rFonts w:ascii="Constantia" w:hAnsi="Constantia" w:cs="ArialNarrow"/>
          <w:kern w:val="24"/>
          <w:sz w:val="24"/>
          <w:szCs w:val="24"/>
          <w:vertAlign w:val="superscript"/>
        </w:rPr>
        <w:t>(адреса становања)</w:t>
      </w: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31778D">
        <w:rPr>
          <w:rFonts w:ascii="Constantia" w:hAnsi="Constantia" w:cs="ArialNarrow"/>
          <w:sz w:val="24"/>
          <w:szCs w:val="24"/>
          <w:lang w:val="sr-Cyrl-CS"/>
        </w:rPr>
        <w:t>_________________________</w:t>
      </w:r>
    </w:p>
    <w:p w:rsidR="004D3F47" w:rsidRPr="00341C2A" w:rsidRDefault="00341C2A" w:rsidP="007347BC">
      <w:pPr>
        <w:ind w:left="5040" w:firstLine="720"/>
        <w:jc w:val="both"/>
        <w:rPr>
          <w:rFonts w:ascii="Constantia" w:hAnsi="Constantia"/>
        </w:rPr>
      </w:pPr>
      <w:r w:rsidRPr="0031778D">
        <w:rPr>
          <w:rFonts w:ascii="Constantia" w:hAnsi="Constantia" w:cs="ArialNarrow"/>
          <w:sz w:val="24"/>
          <w:szCs w:val="24"/>
        </w:rPr>
        <w:t>Т</w:t>
      </w:r>
      <w:r w:rsidR="004D3F47" w:rsidRPr="0031778D">
        <w:rPr>
          <w:rFonts w:ascii="Constantia" w:hAnsi="Constantia" w:cs="ArialNarrow"/>
          <w:sz w:val="24"/>
          <w:szCs w:val="24"/>
        </w:rPr>
        <w:t>елефон</w:t>
      </w:r>
      <w:r>
        <w:rPr>
          <w:rFonts w:ascii="Constantia" w:hAnsi="Constantia" w:cs="ArialNarrow"/>
          <w:sz w:val="24"/>
          <w:szCs w:val="24"/>
        </w:rPr>
        <w:t xml:space="preserve"> _________________</w:t>
      </w:r>
    </w:p>
    <w:p w:rsidR="004D3F47" w:rsidRDefault="004D3F47" w:rsidP="007347BC">
      <w:pPr>
        <w:shd w:val="clear" w:color="auto" w:fill="FFFFFF"/>
        <w:spacing w:before="69" w:line="220" w:lineRule="atLeast"/>
        <w:ind w:left="1440" w:right="946"/>
        <w:jc w:val="both"/>
        <w:rPr>
          <w:rFonts w:ascii="Arial" w:hAnsi="Arial" w:cs="Arial"/>
          <w:color w:val="500050"/>
          <w:sz w:val="19"/>
          <w:szCs w:val="19"/>
        </w:rPr>
      </w:pPr>
    </w:p>
    <w:p w:rsidR="00E44075" w:rsidRDefault="00924F4B" w:rsidP="007347BC">
      <w:pPr>
        <w:shd w:val="clear" w:color="auto" w:fill="FFFFFF"/>
        <w:spacing w:before="6" w:line="260" w:lineRule="atLeast"/>
        <w:jc w:val="both"/>
        <w:rPr>
          <w:rFonts w:ascii="Arial" w:hAnsi="Arial" w:cs="Arial"/>
          <w:color w:val="500050"/>
          <w:sz w:val="26"/>
          <w:szCs w:val="26"/>
        </w:rPr>
      </w:pPr>
      <w:r>
        <w:rPr>
          <w:rFonts w:ascii="Arial" w:hAnsi="Arial" w:cs="Arial"/>
          <w:color w:val="500050"/>
          <w:sz w:val="26"/>
          <w:szCs w:val="26"/>
        </w:rPr>
        <w:t> </w:t>
      </w:r>
    </w:p>
    <w:p w:rsidR="00E44075" w:rsidRDefault="00E44075">
      <w:pPr>
        <w:suppressAutoHyphens w:val="0"/>
        <w:rPr>
          <w:rFonts w:ascii="Arial" w:hAnsi="Arial" w:cs="Arial"/>
          <w:color w:val="500050"/>
          <w:sz w:val="26"/>
          <w:szCs w:val="26"/>
        </w:rPr>
      </w:pPr>
      <w:r>
        <w:rPr>
          <w:rFonts w:ascii="Arial" w:hAnsi="Arial" w:cs="Arial"/>
          <w:color w:val="500050"/>
          <w:sz w:val="26"/>
          <w:szCs w:val="26"/>
        </w:rPr>
        <w:br w:type="page"/>
      </w:r>
    </w:p>
    <w:p w:rsidR="00924F4B" w:rsidRPr="00E44075" w:rsidRDefault="00924F4B" w:rsidP="00473D6B">
      <w:pPr>
        <w:numPr>
          <w:ilvl w:val="1"/>
          <w:numId w:val="5"/>
        </w:numPr>
        <w:spacing w:before="29" w:line="260" w:lineRule="exact"/>
        <w:jc w:val="both"/>
        <w:rPr>
          <w:spacing w:val="3"/>
        </w:rPr>
      </w:pPr>
      <w:r w:rsidRPr="00E44075">
        <w:rPr>
          <w:spacing w:val="3"/>
        </w:rPr>
        <w:lastRenderedPageBreak/>
        <w:t>ЗАХТЕВ ЗА ИСПЛАТУ ПОМОЋИ У СЛУЧАЈУ СМРТИ</w:t>
      </w:r>
      <w:r w:rsidR="00E44075" w:rsidRPr="00E44075">
        <w:rPr>
          <w:spacing w:val="3"/>
        </w:rPr>
        <w:t xml:space="preserve"> </w:t>
      </w:r>
    </w:p>
    <w:p w:rsidR="0084596E" w:rsidRDefault="0084596E" w:rsidP="007347BC">
      <w:pPr>
        <w:shd w:val="clear" w:color="auto" w:fill="FFFFFF"/>
        <w:spacing w:line="200" w:lineRule="atLeast"/>
        <w:ind w:left="1440"/>
        <w:jc w:val="both"/>
        <w:rPr>
          <w:rFonts w:ascii="Arial" w:hAnsi="Arial" w:cs="Arial"/>
          <w:color w:val="500050"/>
          <w:sz w:val="19"/>
          <w:szCs w:val="19"/>
        </w:rPr>
      </w:pPr>
    </w:p>
    <w:p w:rsidR="00423228" w:rsidRDefault="00423228" w:rsidP="007347BC">
      <w:pPr>
        <w:autoSpaceDE w:val="0"/>
        <w:autoSpaceDN w:val="0"/>
        <w:adjustRightInd w:val="0"/>
        <w:jc w:val="both"/>
        <w:rPr>
          <w:rFonts w:ascii="ArialNarrow" w:hAnsi="ArialNarrow" w:cs="ArialNarrow"/>
          <w:sz w:val="24"/>
          <w:szCs w:val="24"/>
        </w:rPr>
      </w:pPr>
    </w:p>
    <w:p w:rsidR="00423228" w:rsidRPr="004F3615" w:rsidRDefault="00423228" w:rsidP="007347BC">
      <w:pPr>
        <w:autoSpaceDE w:val="0"/>
        <w:autoSpaceDN w:val="0"/>
        <w:adjustRightInd w:val="0"/>
        <w:jc w:val="both"/>
        <w:rPr>
          <w:rFonts w:ascii="Constantia" w:hAnsi="Constantia" w:cs="ArialNarrow"/>
          <w:b/>
          <w:sz w:val="24"/>
          <w:szCs w:val="24"/>
        </w:rPr>
      </w:pPr>
      <w:r w:rsidRPr="004F3615">
        <w:rPr>
          <w:rFonts w:ascii="Constantia" w:hAnsi="Constantia" w:cs="ArialNarrow"/>
          <w:b/>
          <w:sz w:val="24"/>
          <w:szCs w:val="24"/>
        </w:rPr>
        <w:t xml:space="preserve">ЗАХТЕВ ЗА </w:t>
      </w:r>
      <w:r>
        <w:rPr>
          <w:rFonts w:ascii="Constantia" w:hAnsi="Constantia" w:cs="ArialNarrow"/>
          <w:b/>
          <w:sz w:val="24"/>
          <w:szCs w:val="24"/>
        </w:rPr>
        <w:t>ИСПЛАТУ ПОМОЋИ У СЛУЧАЈУ СМРТИ</w:t>
      </w:r>
    </w:p>
    <w:p w:rsidR="00423228" w:rsidRPr="004F3615" w:rsidRDefault="00423228" w:rsidP="007347BC">
      <w:pPr>
        <w:autoSpaceDE w:val="0"/>
        <w:autoSpaceDN w:val="0"/>
        <w:adjustRightInd w:val="0"/>
        <w:jc w:val="both"/>
        <w:rPr>
          <w:rFonts w:ascii="Constantia" w:hAnsi="Constantia" w:cs="ArialNarrow"/>
          <w:sz w:val="24"/>
          <w:szCs w:val="24"/>
        </w:rPr>
      </w:pPr>
    </w:p>
    <w:p w:rsidR="00423228" w:rsidRDefault="00423228" w:rsidP="007347BC">
      <w:pPr>
        <w:autoSpaceDE w:val="0"/>
        <w:autoSpaceDN w:val="0"/>
        <w:adjustRightInd w:val="0"/>
        <w:jc w:val="both"/>
        <w:rPr>
          <w:rFonts w:ascii="Constantia" w:hAnsi="Constantia" w:cs="ArialNarrow"/>
          <w:sz w:val="25"/>
          <w:szCs w:val="25"/>
        </w:rPr>
      </w:pPr>
    </w:p>
    <w:p w:rsidR="00423228" w:rsidRPr="004F7AC8" w:rsidRDefault="00423228" w:rsidP="004F7AC8">
      <w:pPr>
        <w:pStyle w:val="1tekst"/>
        <w:ind w:left="0" w:firstLine="0"/>
        <w:rPr>
          <w:rFonts w:ascii="Times New Roman" w:hAnsi="Times New Roman" w:cs="Times New Roman"/>
          <w:sz w:val="24"/>
          <w:szCs w:val="24"/>
        </w:rPr>
      </w:pPr>
      <w:r w:rsidRPr="004F7AC8">
        <w:rPr>
          <w:rFonts w:ascii="Times New Roman" w:hAnsi="Times New Roman" w:cs="Times New Roman"/>
          <w:sz w:val="24"/>
          <w:szCs w:val="24"/>
        </w:rPr>
        <w:t>Услови за подношење захтева:</w:t>
      </w:r>
    </w:p>
    <w:p w:rsidR="00423228" w:rsidRPr="004F3615" w:rsidRDefault="00423228" w:rsidP="007347BC">
      <w:pPr>
        <w:autoSpaceDE w:val="0"/>
        <w:autoSpaceDN w:val="0"/>
        <w:adjustRightInd w:val="0"/>
        <w:jc w:val="both"/>
        <w:rPr>
          <w:rFonts w:ascii="Constantia" w:hAnsi="Constantia" w:cs="ArialNarrow"/>
          <w:sz w:val="25"/>
          <w:szCs w:val="25"/>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Захтев се подноси писменим путем,</w:t>
      </w:r>
    </w:p>
    <w:p w:rsidR="00423228" w:rsidRPr="004F7AC8" w:rsidRDefault="00423228" w:rsidP="004F7AC8">
      <w:pPr>
        <w:pStyle w:val="1tekst"/>
        <w:ind w:left="0" w:firstLine="0"/>
        <w:rPr>
          <w:rFonts w:ascii="Times New Roman" w:hAnsi="Times New Roman" w:cs="Times New Roman"/>
          <w:sz w:val="24"/>
          <w:szCs w:val="24"/>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Захтев је ослобођен наплате таксе по члану 19. став 1. тачка 6. Закона о републичким административним таксама,</w:t>
      </w:r>
    </w:p>
    <w:p w:rsidR="00423228" w:rsidRPr="004F7AC8" w:rsidRDefault="00423228" w:rsidP="004F7AC8">
      <w:pPr>
        <w:pStyle w:val="1tekst"/>
        <w:ind w:left="0" w:firstLine="0"/>
        <w:rPr>
          <w:rFonts w:ascii="Times New Roman" w:hAnsi="Times New Roman" w:cs="Times New Roman"/>
          <w:sz w:val="24"/>
          <w:szCs w:val="24"/>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Уз захтев се подноси копија очитане личне карте (остале доказе прибавља Одељење по службеној дужности).</w:t>
      </w:r>
    </w:p>
    <w:p w:rsidR="00423228" w:rsidRPr="004F7AC8" w:rsidRDefault="00423228" w:rsidP="004F7AC8">
      <w:pPr>
        <w:pStyle w:val="1tekst"/>
        <w:ind w:left="0" w:firstLine="0"/>
        <w:rPr>
          <w:rFonts w:ascii="Times New Roman" w:hAnsi="Times New Roman" w:cs="Times New Roman"/>
          <w:sz w:val="24"/>
          <w:szCs w:val="24"/>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Захтев се подноси Одељењу за друштвене делатности – Општина Шид, Соба бр. 1, Извршиоцу за борачко – инвалидску заштиту.</w:t>
      </w:r>
    </w:p>
    <w:p w:rsidR="00423228" w:rsidRPr="004F3615" w:rsidRDefault="00423228" w:rsidP="007347BC">
      <w:pPr>
        <w:autoSpaceDE w:val="0"/>
        <w:autoSpaceDN w:val="0"/>
        <w:adjustRightInd w:val="0"/>
        <w:jc w:val="both"/>
        <w:rPr>
          <w:rFonts w:ascii="Constantia" w:hAnsi="Constantia" w:cs="ArialNarrow"/>
          <w:sz w:val="25"/>
          <w:szCs w:val="25"/>
        </w:rPr>
      </w:pPr>
    </w:p>
    <w:p w:rsidR="00423228" w:rsidRDefault="00423228" w:rsidP="007347BC">
      <w:pPr>
        <w:jc w:val="both"/>
        <w:rPr>
          <w:rFonts w:ascii="Constantia" w:hAnsi="Constantia" w:cs="ArialNarrow"/>
          <w:sz w:val="25"/>
          <w:szCs w:val="25"/>
        </w:rPr>
      </w:pPr>
    </w:p>
    <w:p w:rsidR="00423228" w:rsidRPr="004F7AC8" w:rsidRDefault="00423228" w:rsidP="004F7AC8">
      <w:pPr>
        <w:pStyle w:val="1tekst"/>
        <w:ind w:left="0" w:firstLine="0"/>
        <w:rPr>
          <w:rFonts w:ascii="Times New Roman" w:hAnsi="Times New Roman" w:cs="Times New Roman"/>
          <w:sz w:val="24"/>
          <w:szCs w:val="24"/>
        </w:rPr>
      </w:pPr>
      <w:r w:rsidRPr="004F7AC8">
        <w:rPr>
          <w:rFonts w:ascii="Times New Roman" w:hAnsi="Times New Roman" w:cs="Times New Roman"/>
          <w:sz w:val="24"/>
          <w:szCs w:val="24"/>
        </w:rPr>
        <w:t>Након подношења захтева и прибављања доказа доноси се Решење у року од 30-60 дана. Против Решења незадовољна странка може поднети жалбу у року од 15 дана достављања решења Покрајинском секретаријату за социјалну</w:t>
      </w:r>
      <w:r w:rsidR="003D396B" w:rsidRPr="004F7AC8">
        <w:rPr>
          <w:rFonts w:ascii="Times New Roman" w:hAnsi="Times New Roman" w:cs="Times New Roman"/>
          <w:sz w:val="24"/>
          <w:szCs w:val="24"/>
        </w:rPr>
        <w:t xml:space="preserve"> </w:t>
      </w:r>
      <w:r w:rsidRPr="004F7AC8">
        <w:rPr>
          <w:rFonts w:ascii="Times New Roman" w:hAnsi="Times New Roman" w:cs="Times New Roman"/>
          <w:sz w:val="24"/>
          <w:szCs w:val="24"/>
        </w:rPr>
        <w:t>политику, демографију и равноправност полова Нови Сад, на адресу ул. Булевар Михајла Пупина бр. 16, 21000 Нови Сад.</w:t>
      </w:r>
    </w:p>
    <w:p w:rsidR="00423228" w:rsidRPr="004F7AC8" w:rsidRDefault="00423228" w:rsidP="004F7AC8">
      <w:pPr>
        <w:pStyle w:val="1tekst"/>
        <w:ind w:left="0" w:firstLine="0"/>
        <w:rPr>
          <w:rFonts w:ascii="Times New Roman" w:hAnsi="Times New Roman" w:cs="Times New Roman"/>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044DC1" w:rsidRDefault="00044DC1"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ED6BB4" w:rsidRPr="00ED6BB4" w:rsidRDefault="00423228" w:rsidP="004F7AC8">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lastRenderedPageBreak/>
        <w:t>ПРИМЕР НЕПОПУЊЕНОГ ЗАХТЕВА</w:t>
      </w:r>
    </w:p>
    <w:p w:rsidR="00ED6BB4" w:rsidRDefault="00ED6BB4"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rPr>
        <w:t>РЕПУБЛИКА СРБИЈА</w:t>
      </w:r>
    </w:p>
    <w:p w:rsidR="00423228" w:rsidRPr="000A09FC" w:rsidRDefault="00423228"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АУТОНОМНА ПОКРАЈИНА ВОЈВОДИНА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ОПШТИНА ШИД</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ОПШТИНСКА УПРАВА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Одељење за друштвене делатности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исплату помоћи у случају смрти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0A09FC" w:rsidRDefault="00423228" w:rsidP="0028767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Подносим захтев да ми се исплати у случају смрти за пок.__________________________________________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из</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који је био инвалид 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групе, а умро је __________________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године.</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Покојник ми је био ______________________________________.</w:t>
      </w:r>
    </w:p>
    <w:p w:rsidR="00423228" w:rsidRPr="000A09FC" w:rsidRDefault="00423228" w:rsidP="00287674">
      <w:pPr>
        <w:pStyle w:val="1tekst"/>
        <w:ind w:left="3600" w:firstLine="72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(сродство)</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Захтеву прилажем:</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1. Извод из матичне књиге умрлих за покојника,</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2. Рачун о трошковима сахране.</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На околност да сам се старао-ла о пок. војном инвалиду предлажем саслушање два сведока:</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1.________________________________________________________________________</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2.________________________________________________________________________</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596383">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596383">
        <w:rPr>
          <w:rFonts w:ascii="Constantia" w:hAnsi="Constantia" w:cs="ArialNarrow"/>
          <w:sz w:val="24"/>
          <w:szCs w:val="24"/>
          <w:lang w:val="sr-Cyrl-CS"/>
        </w:rPr>
        <w:t>_</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23228" w:rsidRPr="000A09FC" w:rsidRDefault="00423228"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0A09FC" w:rsidRDefault="00B10D3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(име и презиме)</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B10D3F" w:rsidRDefault="00B10D3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(адреса становања)</w:t>
      </w: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596383">
        <w:rPr>
          <w:rFonts w:ascii="Constantia" w:hAnsi="Constantia" w:cs="ArialNarrow"/>
          <w:sz w:val="24"/>
          <w:szCs w:val="24"/>
          <w:lang w:val="sr-Cyrl-CS"/>
        </w:rPr>
        <w:t>_________________________</w:t>
      </w:r>
    </w:p>
    <w:p w:rsidR="00423228" w:rsidRPr="000A09FC" w:rsidRDefault="00423228"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Телефон</w:t>
      </w:r>
      <w:r w:rsidR="00B10D3F" w:rsidRPr="000A09FC">
        <w:rPr>
          <w:rFonts w:ascii="Constantia" w:hAnsi="Constantia" w:cs="ArialNarrow"/>
          <w:sz w:val="24"/>
          <w:szCs w:val="24"/>
          <w:lang w:val="sr-Cyrl-CS"/>
        </w:rPr>
        <w:t xml:space="preserve"> ________________</w:t>
      </w: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ED6BB4" w:rsidRPr="000A09FC" w:rsidRDefault="00ED6BB4" w:rsidP="007347BC">
      <w:pPr>
        <w:ind w:left="5040" w:firstLine="720"/>
        <w:jc w:val="both"/>
        <w:rPr>
          <w:rFonts w:ascii="Constantia" w:hAnsi="Constantia" w:cs="ArialNarrow"/>
          <w:sz w:val="24"/>
          <w:szCs w:val="24"/>
          <w:lang w:val="sr-Cyrl-CS"/>
        </w:rPr>
      </w:pPr>
    </w:p>
    <w:p w:rsidR="00ED6BB4" w:rsidRPr="000A09FC" w:rsidRDefault="00ED6BB4"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84596E" w:rsidRPr="000A09FC" w:rsidRDefault="0084596E" w:rsidP="007347BC">
      <w:pPr>
        <w:ind w:left="5040" w:firstLine="720"/>
        <w:jc w:val="both"/>
        <w:rPr>
          <w:rFonts w:ascii="Constantia" w:hAnsi="Constantia" w:cs="ArialNarrow"/>
          <w:sz w:val="24"/>
          <w:szCs w:val="24"/>
          <w:lang w:val="sr-Cyrl-CS"/>
        </w:rPr>
      </w:pPr>
    </w:p>
    <w:p w:rsidR="0084596E" w:rsidRPr="000A09FC" w:rsidRDefault="0084596E" w:rsidP="007347BC">
      <w:pPr>
        <w:ind w:left="5040" w:firstLine="720"/>
        <w:jc w:val="both"/>
        <w:rPr>
          <w:rFonts w:ascii="Constantia" w:hAnsi="Constantia" w:cs="ArialNarrow"/>
          <w:sz w:val="24"/>
          <w:szCs w:val="24"/>
          <w:lang w:val="sr-Cyrl-CS"/>
        </w:rPr>
      </w:pPr>
    </w:p>
    <w:p w:rsidR="00423228" w:rsidRPr="000A09FC" w:rsidRDefault="00423228" w:rsidP="00365CD4">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lastRenderedPageBreak/>
        <w:t>ПРИМЕР ПОПУЊЕНОГ ЗАХТЕВА</w:t>
      </w:r>
    </w:p>
    <w:p w:rsidR="00423228" w:rsidRPr="000A09FC" w:rsidRDefault="00423228" w:rsidP="007347BC">
      <w:pPr>
        <w:autoSpaceDE w:val="0"/>
        <w:autoSpaceDN w:val="0"/>
        <w:adjustRightInd w:val="0"/>
        <w:jc w:val="both"/>
        <w:rPr>
          <w:rFonts w:ascii="ArialNarrow" w:hAnsi="ArialNarrow" w:cs="ArialNarrow"/>
          <w:sz w:val="24"/>
          <w:szCs w:val="24"/>
          <w:lang w:val="sr-Cyrl-CS"/>
        </w:rPr>
      </w:pP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РЕПУБЛИКА СРБИЈА</w:t>
      </w:r>
    </w:p>
    <w:p w:rsidR="00423228" w:rsidRPr="000A09FC" w:rsidRDefault="00423228"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АУТОНОМНА ПОКРАЈИНА ВОЈВОДИНА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ОПШТИНА ШИД</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ОПШТИНСКА УПРАВА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Одељење за друштвене делатности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исплату помоћи у случају смрти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Подносим захтев да ми се исплати у случају смрти за пок. Петра Петровића из Шида који је био инвалид </w:t>
      </w:r>
      <w:r w:rsidRPr="00365CD4">
        <w:rPr>
          <w:rFonts w:ascii="Times New Roman" w:hAnsi="Times New Roman" w:cs="Times New Roman"/>
          <w:sz w:val="24"/>
          <w:szCs w:val="24"/>
        </w:rPr>
        <w:t>V</w:t>
      </w:r>
      <w:r w:rsidRPr="000A09FC">
        <w:rPr>
          <w:rFonts w:ascii="Times New Roman" w:hAnsi="Times New Roman" w:cs="Times New Roman"/>
          <w:sz w:val="24"/>
          <w:szCs w:val="24"/>
          <w:lang w:val="sr-Cyrl-CS"/>
        </w:rPr>
        <w:t xml:space="preserve"> групе, а умро је 01.01.2017. године.</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Покојник ми је био супруг.</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Захтеву прилажем:</w:t>
      </w: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1. Извод из матичне књиге умрлих за покојника,</w:t>
      </w: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2. Рачун о трошковима сахране.</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На околност да сам се старао-ла о пок. војном инвалиду предлажем саслушање два сведока:</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1. Марко Марковић</w:t>
      </w: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2. Никола Николић</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23228" w:rsidRPr="00365CD4" w:rsidRDefault="00423228" w:rsidP="007347BC">
      <w:pPr>
        <w:autoSpaceDE w:val="0"/>
        <w:autoSpaceDN w:val="0"/>
        <w:adjustRightInd w:val="0"/>
        <w:jc w:val="both"/>
        <w:rPr>
          <w:rFonts w:ascii="Constantia" w:hAnsi="Constantia" w:cs="ArialNarrow"/>
          <w:lang w:val="sr-Cyrl-CS"/>
        </w:rPr>
      </w:pPr>
    </w:p>
    <w:p w:rsidR="00423228" w:rsidRPr="00596383" w:rsidRDefault="00423228" w:rsidP="007347BC">
      <w:pPr>
        <w:autoSpaceDE w:val="0"/>
        <w:autoSpaceDN w:val="0"/>
        <w:adjustRightInd w:val="0"/>
        <w:jc w:val="both"/>
        <w:rPr>
          <w:rFonts w:ascii="Constantia" w:hAnsi="Constantia" w:cs="ArialNarrow"/>
          <w:lang w:val="sr-Cyrl-CS"/>
        </w:rPr>
      </w:pP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596383">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596383">
        <w:rPr>
          <w:rFonts w:ascii="Constantia" w:hAnsi="Constantia" w:cs="ArialNarrow"/>
          <w:sz w:val="24"/>
          <w:szCs w:val="24"/>
          <w:lang w:val="sr-Cyrl-CS"/>
        </w:rPr>
        <w:t>_</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23228" w:rsidRPr="000A09FC" w:rsidRDefault="00423228"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0A09FC" w:rsidRDefault="00365CD4"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(име и презиме)</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365CD4" w:rsidRDefault="00365CD4"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(адреса становања)</w:t>
      </w: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596383">
        <w:rPr>
          <w:rFonts w:ascii="Constantia" w:hAnsi="Constantia" w:cs="ArialNarrow"/>
          <w:sz w:val="24"/>
          <w:szCs w:val="24"/>
          <w:lang w:val="sr-Cyrl-CS"/>
        </w:rPr>
        <w:t>_________________________</w:t>
      </w:r>
    </w:p>
    <w:p w:rsidR="00423228" w:rsidRPr="000A09FC" w:rsidRDefault="00365CD4" w:rsidP="007347BC">
      <w:pPr>
        <w:ind w:left="5040" w:firstLine="720"/>
        <w:jc w:val="both"/>
        <w:rPr>
          <w:rFonts w:ascii="Constantia" w:hAnsi="Constantia"/>
          <w:lang w:val="sr-Cyrl-CS"/>
        </w:rPr>
      </w:pPr>
      <w:r w:rsidRPr="000A09FC">
        <w:rPr>
          <w:rFonts w:ascii="Constantia" w:hAnsi="Constantia" w:cs="ArialNarrow"/>
          <w:sz w:val="24"/>
          <w:szCs w:val="24"/>
          <w:lang w:val="sr-Cyrl-CS"/>
        </w:rPr>
        <w:t>Т</w:t>
      </w:r>
      <w:r w:rsidR="00423228" w:rsidRPr="000A09FC">
        <w:rPr>
          <w:rFonts w:ascii="Constantia" w:hAnsi="Constantia" w:cs="ArialNarrow"/>
          <w:sz w:val="24"/>
          <w:szCs w:val="24"/>
          <w:lang w:val="sr-Cyrl-CS"/>
        </w:rPr>
        <w:t>елефон</w:t>
      </w:r>
      <w:r w:rsidRPr="000A09FC">
        <w:rPr>
          <w:rFonts w:ascii="Constantia" w:hAnsi="Constantia" w:cs="ArialNarrow"/>
          <w:sz w:val="24"/>
          <w:szCs w:val="24"/>
          <w:lang w:val="sr-Cyrl-CS"/>
        </w:rPr>
        <w:t xml:space="preserve"> _________________</w:t>
      </w:r>
    </w:p>
    <w:p w:rsidR="00423228" w:rsidRPr="000A09FC" w:rsidRDefault="00423228" w:rsidP="007347BC">
      <w:pPr>
        <w:shd w:val="clear" w:color="auto" w:fill="FFFFFF"/>
        <w:spacing w:line="200" w:lineRule="atLeast"/>
        <w:ind w:left="1440"/>
        <w:jc w:val="both"/>
        <w:rPr>
          <w:rFonts w:ascii="Arial" w:hAnsi="Arial" w:cs="Arial"/>
          <w:color w:val="500050"/>
          <w:sz w:val="19"/>
          <w:szCs w:val="19"/>
          <w:lang w:val="sr-Cyrl-CS"/>
        </w:rPr>
      </w:pPr>
    </w:p>
    <w:p w:rsidR="00EC2095" w:rsidRPr="000A09FC" w:rsidRDefault="00EC2095"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84596E" w:rsidRPr="000A09FC" w:rsidRDefault="0084596E" w:rsidP="007347BC">
      <w:pPr>
        <w:spacing w:line="200" w:lineRule="exact"/>
        <w:ind w:left="1440"/>
        <w:jc w:val="both"/>
        <w:rPr>
          <w:color w:val="0000FF"/>
          <w:spacing w:val="3"/>
          <w:w w:val="99"/>
          <w:u w:val="single"/>
          <w:lang w:val="sr-Cyrl-CS"/>
        </w:rPr>
      </w:pPr>
    </w:p>
    <w:p w:rsidR="0084596E" w:rsidRPr="000A09FC" w:rsidRDefault="0084596E" w:rsidP="007347BC">
      <w:pPr>
        <w:spacing w:line="200" w:lineRule="exact"/>
        <w:ind w:left="1440"/>
        <w:jc w:val="both"/>
        <w:rPr>
          <w:color w:val="0000FF"/>
          <w:spacing w:val="3"/>
          <w:w w:val="99"/>
          <w:u w:val="single"/>
          <w:lang w:val="sr-Cyrl-CS"/>
        </w:rPr>
      </w:pPr>
    </w:p>
    <w:p w:rsidR="0084596E" w:rsidRPr="000A09FC" w:rsidRDefault="0084596E" w:rsidP="009A369E">
      <w:pPr>
        <w:spacing w:line="200" w:lineRule="exact"/>
        <w:jc w:val="both"/>
        <w:rPr>
          <w:color w:val="0000FF"/>
          <w:spacing w:val="3"/>
          <w:w w:val="99"/>
          <w:u w:val="single"/>
          <w:lang w:val="sr-Cyrl-CS"/>
        </w:rPr>
      </w:pPr>
    </w:p>
    <w:p w:rsidR="0084596E" w:rsidRPr="000A09FC" w:rsidRDefault="0084596E" w:rsidP="007347BC">
      <w:pPr>
        <w:spacing w:line="200" w:lineRule="exact"/>
        <w:ind w:left="1440"/>
        <w:jc w:val="both"/>
        <w:rPr>
          <w:color w:val="0000FF"/>
          <w:spacing w:val="3"/>
          <w:w w:val="99"/>
          <w:u w:val="single"/>
          <w:lang w:val="sr-Cyrl-CS"/>
        </w:rPr>
      </w:pPr>
    </w:p>
    <w:p w:rsidR="00883874" w:rsidRPr="000A09FC" w:rsidRDefault="00883874">
      <w:pPr>
        <w:suppressAutoHyphens w:val="0"/>
        <w:rPr>
          <w:color w:val="0000FF"/>
          <w:spacing w:val="3"/>
          <w:w w:val="99"/>
          <w:u w:val="single"/>
          <w:lang w:val="sr-Cyrl-CS"/>
        </w:rPr>
      </w:pPr>
      <w:r w:rsidRPr="000A09FC">
        <w:rPr>
          <w:color w:val="0000FF"/>
          <w:spacing w:val="3"/>
          <w:w w:val="99"/>
          <w:u w:val="single"/>
          <w:lang w:val="sr-Cyrl-CS"/>
        </w:rPr>
        <w:br w:type="page"/>
      </w:r>
    </w:p>
    <w:p w:rsidR="003C5F67" w:rsidRPr="000A09FC" w:rsidRDefault="003D396B" w:rsidP="00A751EE">
      <w:pPr>
        <w:pStyle w:val="Heading1"/>
        <w:rPr>
          <w:lang w:val="sr-Cyrl-CS"/>
        </w:rPr>
      </w:pPr>
      <w:r w:rsidRPr="000A09FC">
        <w:rPr>
          <w:lang w:val="sr-Cyrl-CS"/>
        </w:rPr>
        <w:lastRenderedPageBreak/>
        <w:t xml:space="preserve">          </w:t>
      </w:r>
      <w:r w:rsidR="001370A4" w:rsidRPr="000A09FC">
        <w:rPr>
          <w:lang w:val="sr-Cyrl-CS"/>
        </w:rPr>
        <w:t xml:space="preserve"> </w:t>
      </w:r>
      <w:bookmarkStart w:id="83" w:name="_Toc482002119"/>
      <w:bookmarkStart w:id="84" w:name="_Toc482002590"/>
      <w:bookmarkStart w:id="85" w:name="_Toc521047431"/>
      <w:r w:rsidR="003C5F67" w:rsidRPr="000A09FC">
        <w:rPr>
          <w:lang w:val="sr-Cyrl-CS"/>
        </w:rPr>
        <w:t>12.</w:t>
      </w:r>
      <w:r w:rsidRPr="000A09FC">
        <w:rPr>
          <w:lang w:val="sr-Cyrl-CS"/>
        </w:rPr>
        <w:t xml:space="preserve"> </w:t>
      </w:r>
      <w:r w:rsidR="003C5F67" w:rsidRPr="000A09FC">
        <w:rPr>
          <w:lang w:val="sr-Cyrl-CS"/>
        </w:rPr>
        <w:t>Преглед података о пруженим услугама</w:t>
      </w:r>
      <w:bookmarkEnd w:id="83"/>
      <w:bookmarkEnd w:id="84"/>
      <w:bookmarkEnd w:id="85"/>
    </w:p>
    <w:p w:rsidR="003C5F67" w:rsidRPr="000A09FC" w:rsidRDefault="003C5F67" w:rsidP="007347BC">
      <w:pPr>
        <w:spacing w:line="200" w:lineRule="exact"/>
        <w:jc w:val="both"/>
        <w:rPr>
          <w:color w:val="0000FF"/>
          <w:spacing w:val="3"/>
          <w:w w:val="99"/>
          <w:u w:val="single"/>
          <w:lang w:val="sr-Cyrl-CS"/>
        </w:rPr>
      </w:pPr>
    </w:p>
    <w:p w:rsidR="001370A4" w:rsidRPr="000A09FC" w:rsidRDefault="001370A4" w:rsidP="007347BC">
      <w:pPr>
        <w:spacing w:line="200" w:lineRule="exact"/>
        <w:jc w:val="both"/>
        <w:rPr>
          <w:color w:val="0000FF"/>
          <w:spacing w:val="3"/>
          <w:w w:val="99"/>
          <w:u w:val="single"/>
          <w:lang w:val="sr-Cyrl-CS"/>
        </w:rPr>
      </w:pPr>
    </w:p>
    <w:p w:rsidR="001370A4" w:rsidRPr="000A09FC" w:rsidRDefault="004F0CE2"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D11991">
        <w:rPr>
          <w:rFonts w:ascii="Times New Roman" w:hAnsi="Times New Roman" w:cs="Times New Roman"/>
          <w:sz w:val="24"/>
          <w:szCs w:val="24"/>
          <w:lang w:val="sr-Cyrl-CS"/>
        </w:rPr>
        <w:t>У 2019</w:t>
      </w:r>
      <w:r w:rsidR="002F48F9" w:rsidRPr="000A09FC">
        <w:rPr>
          <w:rFonts w:ascii="Times New Roman" w:hAnsi="Times New Roman" w:cs="Times New Roman"/>
          <w:sz w:val="24"/>
          <w:szCs w:val="24"/>
          <w:lang w:val="sr-Cyrl-CS"/>
        </w:rPr>
        <w:t>. години грађанима су пружене следеће услуге</w:t>
      </w:r>
      <w:r w:rsidR="001370A4" w:rsidRPr="000A09FC">
        <w:rPr>
          <w:rFonts w:ascii="Times New Roman" w:hAnsi="Times New Roman" w:cs="Times New Roman"/>
          <w:sz w:val="24"/>
          <w:szCs w:val="24"/>
          <w:lang w:val="sr-Cyrl-CS"/>
        </w:rPr>
        <w:t>:</w:t>
      </w:r>
    </w:p>
    <w:p w:rsidR="001370A4" w:rsidRPr="000A09FC" w:rsidRDefault="001370A4" w:rsidP="007347BC">
      <w:pPr>
        <w:widowControl w:val="0"/>
        <w:autoSpaceDE w:val="0"/>
        <w:autoSpaceDN w:val="0"/>
        <w:adjustRightInd w:val="0"/>
        <w:spacing w:line="251" w:lineRule="exact"/>
        <w:jc w:val="both"/>
        <w:rPr>
          <w:sz w:val="24"/>
          <w:szCs w:val="24"/>
          <w:lang w:val="sr-Cyrl-CS"/>
        </w:rPr>
      </w:pPr>
    </w:p>
    <w:p w:rsidR="003C5F67" w:rsidRPr="000A09FC" w:rsidRDefault="0073770F"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b/>
          <w:sz w:val="24"/>
          <w:szCs w:val="24"/>
          <w:u w:val="single"/>
          <w:lang w:val="sr-Cyrl-CS"/>
        </w:rPr>
        <w:t>ПОСЛОВИ МАТИЧАРСТВА</w:t>
      </w:r>
      <w:r w:rsidR="003C5F67" w:rsidRPr="000A09FC">
        <w:rPr>
          <w:rFonts w:ascii="Times New Roman" w:hAnsi="Times New Roman" w:cs="Times New Roman"/>
          <w:sz w:val="24"/>
          <w:szCs w:val="24"/>
          <w:lang w:val="sr-Cyrl-CS"/>
        </w:rPr>
        <w:t xml:space="preserve"> обављају се у Шиду и свим насељеним местима Општине Шид.</w:t>
      </w:r>
    </w:p>
    <w:p w:rsidR="0073770F" w:rsidRPr="000A09FC" w:rsidRDefault="0073770F" w:rsidP="00642694">
      <w:pPr>
        <w:pStyle w:val="1tekst"/>
        <w:ind w:left="0" w:firstLine="720"/>
        <w:rPr>
          <w:rFonts w:ascii="Times New Roman" w:hAnsi="Times New Roman" w:cs="Times New Roman"/>
          <w:sz w:val="24"/>
          <w:szCs w:val="24"/>
          <w:lang w:val="sr-Cyrl-CS"/>
        </w:rPr>
      </w:pPr>
    </w:p>
    <w:p w:rsidR="003C5F67" w:rsidRPr="000A09FC" w:rsidRDefault="003C5F67"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sz w:val="24"/>
          <w:szCs w:val="24"/>
          <w:lang w:val="sr-Cyrl-CS"/>
        </w:rPr>
        <w:t>У матичне књиге уписано је:</w:t>
      </w:r>
    </w:p>
    <w:p w:rsidR="003C5F67" w:rsidRPr="000A09FC" w:rsidRDefault="004F0CE2" w:rsidP="00473D6B">
      <w:pPr>
        <w:pStyle w:val="1tekst"/>
        <w:numPr>
          <w:ilvl w:val="0"/>
          <w:numId w:val="23"/>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у матичну књигу рођених </w:t>
      </w:r>
      <w:r w:rsidR="00CE4CBC" w:rsidRPr="00182875">
        <w:rPr>
          <w:rFonts w:ascii="Times New Roman" w:hAnsi="Times New Roman" w:cs="Times New Roman"/>
          <w:sz w:val="24"/>
          <w:szCs w:val="24"/>
          <w:lang w:val="sr-Cyrl-CS"/>
        </w:rPr>
        <w:t>172</w:t>
      </w:r>
      <w:r w:rsidR="003C5F67" w:rsidRPr="000A09FC">
        <w:rPr>
          <w:rFonts w:ascii="Times New Roman" w:hAnsi="Times New Roman" w:cs="Times New Roman"/>
          <w:sz w:val="24"/>
          <w:szCs w:val="24"/>
          <w:lang w:val="sr-Cyrl-CS"/>
        </w:rPr>
        <w:t xml:space="preserve"> уписа,</w:t>
      </w:r>
    </w:p>
    <w:p w:rsidR="003C5F67" w:rsidRPr="000A09FC" w:rsidRDefault="007E2883" w:rsidP="00473D6B">
      <w:pPr>
        <w:pStyle w:val="1tekst"/>
        <w:numPr>
          <w:ilvl w:val="0"/>
          <w:numId w:val="23"/>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у матичну књигу венчаних </w:t>
      </w:r>
      <w:r w:rsidR="00CE4CBC">
        <w:rPr>
          <w:rFonts w:ascii="Times New Roman" w:hAnsi="Times New Roman" w:cs="Times New Roman"/>
          <w:sz w:val="24"/>
          <w:szCs w:val="24"/>
          <w:lang w:val="sr-Cyrl-CS"/>
        </w:rPr>
        <w:t>2</w:t>
      </w:r>
      <w:r w:rsidR="00CE4CBC" w:rsidRPr="00182875">
        <w:rPr>
          <w:rFonts w:ascii="Times New Roman" w:hAnsi="Times New Roman" w:cs="Times New Roman"/>
          <w:sz w:val="24"/>
          <w:szCs w:val="24"/>
          <w:lang w:val="sr-Cyrl-CS"/>
        </w:rPr>
        <w:t>21</w:t>
      </w:r>
      <w:r w:rsidR="003C5F67" w:rsidRPr="000A09FC">
        <w:rPr>
          <w:rFonts w:ascii="Times New Roman" w:hAnsi="Times New Roman" w:cs="Times New Roman"/>
          <w:sz w:val="24"/>
          <w:szCs w:val="24"/>
          <w:lang w:val="sr-Cyrl-CS"/>
        </w:rPr>
        <w:t xml:space="preserve"> уписа,</w:t>
      </w:r>
    </w:p>
    <w:p w:rsidR="003C5F67" w:rsidRPr="000A09FC" w:rsidRDefault="001C379A" w:rsidP="00473D6B">
      <w:pPr>
        <w:pStyle w:val="1tekst"/>
        <w:numPr>
          <w:ilvl w:val="0"/>
          <w:numId w:val="23"/>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у матичну књигу ум</w:t>
      </w:r>
      <w:r w:rsidR="004F0CE2" w:rsidRPr="000A09FC">
        <w:rPr>
          <w:rFonts w:ascii="Times New Roman" w:hAnsi="Times New Roman" w:cs="Times New Roman"/>
          <w:sz w:val="24"/>
          <w:szCs w:val="24"/>
          <w:lang w:val="sr-Cyrl-CS"/>
        </w:rPr>
        <w:t xml:space="preserve">рлих </w:t>
      </w:r>
      <w:r w:rsidR="00CE4CBC" w:rsidRPr="00182875">
        <w:rPr>
          <w:rFonts w:ascii="Times New Roman" w:hAnsi="Times New Roman" w:cs="Times New Roman"/>
          <w:sz w:val="24"/>
          <w:szCs w:val="24"/>
          <w:lang w:val="sr-Cyrl-CS"/>
        </w:rPr>
        <w:t>381</w:t>
      </w:r>
      <w:r w:rsidRPr="000A09FC">
        <w:rPr>
          <w:rFonts w:ascii="Times New Roman" w:hAnsi="Times New Roman" w:cs="Times New Roman"/>
          <w:sz w:val="24"/>
          <w:szCs w:val="24"/>
          <w:lang w:val="sr-Cyrl-CS"/>
        </w:rPr>
        <w:t xml:space="preserve"> </w:t>
      </w:r>
      <w:r w:rsidR="003C5F67" w:rsidRPr="000A09FC">
        <w:rPr>
          <w:rFonts w:ascii="Times New Roman" w:hAnsi="Times New Roman" w:cs="Times New Roman"/>
          <w:sz w:val="24"/>
          <w:szCs w:val="24"/>
          <w:lang w:val="sr-Cyrl-CS"/>
        </w:rPr>
        <w:t>уписа.</w:t>
      </w:r>
    </w:p>
    <w:p w:rsidR="003C5F67" w:rsidRPr="000A09FC" w:rsidRDefault="003C5F67" w:rsidP="00642694">
      <w:pPr>
        <w:pStyle w:val="1tekst"/>
        <w:ind w:left="0" w:firstLine="0"/>
        <w:rPr>
          <w:rFonts w:ascii="Times New Roman" w:hAnsi="Times New Roman" w:cs="Times New Roman"/>
          <w:sz w:val="24"/>
          <w:szCs w:val="24"/>
          <w:lang w:val="sr-Cyrl-CS"/>
        </w:rPr>
      </w:pPr>
    </w:p>
    <w:p w:rsidR="003C5F67" w:rsidRPr="000A09FC" w:rsidRDefault="00A217BF"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sz w:val="24"/>
          <w:szCs w:val="24"/>
          <w:lang w:val="sr-Cyrl-CS"/>
        </w:rPr>
        <w:t>У току</w:t>
      </w:r>
      <w:r w:rsidR="00D11991">
        <w:rPr>
          <w:rFonts w:ascii="Times New Roman" w:hAnsi="Times New Roman" w:cs="Times New Roman"/>
          <w:sz w:val="24"/>
          <w:szCs w:val="24"/>
          <w:lang w:val="sr-Cyrl-CS"/>
        </w:rPr>
        <w:t xml:space="preserve"> 2019</w:t>
      </w:r>
      <w:r w:rsidR="003C5F67" w:rsidRPr="000A09FC">
        <w:rPr>
          <w:rFonts w:ascii="Times New Roman" w:hAnsi="Times New Roman" w:cs="Times New Roman"/>
          <w:sz w:val="24"/>
          <w:szCs w:val="24"/>
          <w:lang w:val="sr-Cyrl-CS"/>
        </w:rPr>
        <w:t>. године издато је:</w:t>
      </w:r>
    </w:p>
    <w:p w:rsidR="003C5F67" w:rsidRPr="000A09FC" w:rsidRDefault="00CE4CBC" w:rsidP="00473D6B">
      <w:pPr>
        <w:pStyle w:val="1tekst"/>
        <w:numPr>
          <w:ilvl w:val="0"/>
          <w:numId w:val="24"/>
        </w:numPr>
        <w:rPr>
          <w:rFonts w:ascii="Times New Roman" w:hAnsi="Times New Roman" w:cs="Times New Roman"/>
          <w:sz w:val="24"/>
          <w:szCs w:val="24"/>
          <w:lang w:val="sr-Cyrl-CS"/>
        </w:rPr>
      </w:pPr>
      <w:r>
        <w:rPr>
          <w:rFonts w:ascii="Times New Roman" w:hAnsi="Times New Roman" w:cs="Times New Roman"/>
          <w:sz w:val="24"/>
          <w:szCs w:val="24"/>
          <w:lang w:val="sr-Cyrl-CS"/>
        </w:rPr>
        <w:t>4.</w:t>
      </w:r>
      <w:r w:rsidRPr="00182875">
        <w:rPr>
          <w:rFonts w:ascii="Times New Roman" w:hAnsi="Times New Roman" w:cs="Times New Roman"/>
          <w:sz w:val="24"/>
          <w:szCs w:val="24"/>
          <w:lang w:val="sr-Cyrl-CS"/>
        </w:rPr>
        <w:t>139</w:t>
      </w:r>
      <w:r w:rsidR="003C5F67" w:rsidRPr="000A09FC">
        <w:rPr>
          <w:rFonts w:ascii="Times New Roman" w:hAnsi="Times New Roman" w:cs="Times New Roman"/>
          <w:sz w:val="24"/>
          <w:szCs w:val="24"/>
          <w:lang w:val="sr-Cyrl-CS"/>
        </w:rPr>
        <w:t xml:space="preserve"> извода из матичне књиге рођених,</w:t>
      </w:r>
    </w:p>
    <w:p w:rsidR="003C5F67" w:rsidRPr="000A09FC" w:rsidRDefault="00CE4CBC" w:rsidP="00473D6B">
      <w:pPr>
        <w:pStyle w:val="1tekst"/>
        <w:numPr>
          <w:ilvl w:val="0"/>
          <w:numId w:val="24"/>
        </w:numPr>
        <w:rPr>
          <w:rFonts w:ascii="Times New Roman" w:hAnsi="Times New Roman" w:cs="Times New Roman"/>
          <w:sz w:val="24"/>
          <w:szCs w:val="24"/>
          <w:lang w:val="sr-Cyrl-CS"/>
        </w:rPr>
      </w:pPr>
      <w:r>
        <w:rPr>
          <w:rFonts w:ascii="Times New Roman" w:hAnsi="Times New Roman" w:cs="Times New Roman"/>
          <w:sz w:val="24"/>
          <w:szCs w:val="24"/>
          <w:lang w:val="sr-Cyrl-CS"/>
        </w:rPr>
        <w:t>1.</w:t>
      </w:r>
      <w:r w:rsidRPr="00182875">
        <w:rPr>
          <w:rFonts w:ascii="Times New Roman" w:hAnsi="Times New Roman" w:cs="Times New Roman"/>
          <w:sz w:val="24"/>
          <w:szCs w:val="24"/>
          <w:lang w:val="sr-Cyrl-CS"/>
        </w:rPr>
        <w:t>096</w:t>
      </w:r>
      <w:r w:rsidR="003C5F67" w:rsidRPr="000A09FC">
        <w:rPr>
          <w:rFonts w:ascii="Times New Roman" w:hAnsi="Times New Roman" w:cs="Times New Roman"/>
          <w:sz w:val="24"/>
          <w:szCs w:val="24"/>
          <w:lang w:val="sr-Cyrl-CS"/>
        </w:rPr>
        <w:t xml:space="preserve"> извода из матичне књиге венчаних,</w:t>
      </w:r>
    </w:p>
    <w:p w:rsidR="003C5F67" w:rsidRPr="000A09FC" w:rsidRDefault="00CE4CBC" w:rsidP="00473D6B">
      <w:pPr>
        <w:pStyle w:val="1tekst"/>
        <w:numPr>
          <w:ilvl w:val="0"/>
          <w:numId w:val="24"/>
        </w:numPr>
        <w:rPr>
          <w:rFonts w:ascii="Times New Roman" w:hAnsi="Times New Roman" w:cs="Times New Roman"/>
          <w:sz w:val="24"/>
          <w:szCs w:val="24"/>
          <w:lang w:val="sr-Cyrl-CS"/>
        </w:rPr>
      </w:pPr>
      <w:r>
        <w:rPr>
          <w:rFonts w:ascii="Times New Roman" w:hAnsi="Times New Roman" w:cs="Times New Roman"/>
          <w:sz w:val="24"/>
          <w:szCs w:val="24"/>
          <w:lang w:val="sr-Cyrl-CS"/>
        </w:rPr>
        <w:t>1.</w:t>
      </w:r>
      <w:r w:rsidRPr="00182875">
        <w:rPr>
          <w:rFonts w:ascii="Times New Roman" w:hAnsi="Times New Roman" w:cs="Times New Roman"/>
          <w:sz w:val="24"/>
          <w:szCs w:val="24"/>
          <w:lang w:val="sr-Cyrl-CS"/>
        </w:rPr>
        <w:t xml:space="preserve">603 </w:t>
      </w:r>
      <w:r w:rsidR="003C5F67" w:rsidRPr="000A09FC">
        <w:rPr>
          <w:rFonts w:ascii="Times New Roman" w:hAnsi="Times New Roman" w:cs="Times New Roman"/>
          <w:sz w:val="24"/>
          <w:szCs w:val="24"/>
          <w:lang w:val="sr-Cyrl-CS"/>
        </w:rPr>
        <w:t>извода из матичне књига умрлих,</w:t>
      </w:r>
    </w:p>
    <w:p w:rsidR="003C5F67" w:rsidRPr="00CE4CBC" w:rsidRDefault="00CE4CBC" w:rsidP="00473D6B">
      <w:pPr>
        <w:pStyle w:val="1tekst"/>
        <w:numPr>
          <w:ilvl w:val="0"/>
          <w:numId w:val="24"/>
        </w:numPr>
        <w:rPr>
          <w:rFonts w:ascii="Times New Roman" w:hAnsi="Times New Roman" w:cs="Times New Roman"/>
          <w:sz w:val="24"/>
          <w:szCs w:val="24"/>
          <w:lang w:val="sr-Cyrl-CS"/>
        </w:rPr>
      </w:pPr>
      <w:r w:rsidRPr="00CE4CBC">
        <w:rPr>
          <w:rFonts w:ascii="Times New Roman" w:hAnsi="Times New Roman" w:cs="Times New Roman"/>
          <w:sz w:val="24"/>
          <w:szCs w:val="24"/>
          <w:lang w:val="sr-Cyrl-CS"/>
        </w:rPr>
        <w:t>1.</w:t>
      </w:r>
      <w:r>
        <w:rPr>
          <w:rFonts w:ascii="Times New Roman" w:hAnsi="Times New Roman" w:cs="Times New Roman"/>
          <w:sz w:val="24"/>
          <w:szCs w:val="24"/>
        </w:rPr>
        <w:t>621</w:t>
      </w:r>
      <w:r w:rsidR="003C5F67" w:rsidRPr="00CE4CBC">
        <w:rPr>
          <w:rFonts w:ascii="Times New Roman" w:hAnsi="Times New Roman" w:cs="Times New Roman"/>
          <w:sz w:val="24"/>
          <w:szCs w:val="24"/>
          <w:lang w:val="sr-Cyrl-CS"/>
        </w:rPr>
        <w:t xml:space="preserve"> уверења о држављанству.</w:t>
      </w:r>
    </w:p>
    <w:p w:rsidR="00A04196" w:rsidRPr="00CE4CBC" w:rsidRDefault="00A04196" w:rsidP="00A04196">
      <w:pPr>
        <w:pStyle w:val="1tekst"/>
        <w:ind w:left="0" w:firstLine="0"/>
        <w:rPr>
          <w:rFonts w:ascii="Times New Roman" w:hAnsi="Times New Roman" w:cs="Times New Roman"/>
          <w:sz w:val="24"/>
          <w:szCs w:val="24"/>
          <w:lang w:val="sr-Cyrl-CS"/>
        </w:rPr>
      </w:pPr>
    </w:p>
    <w:p w:rsidR="00A04196" w:rsidRPr="00CE4CBC" w:rsidRDefault="00A04196" w:rsidP="00A04196">
      <w:pPr>
        <w:pStyle w:val="1tekst"/>
        <w:ind w:left="0" w:firstLine="720"/>
        <w:rPr>
          <w:rFonts w:ascii="Times New Roman" w:hAnsi="Times New Roman" w:cs="Times New Roman"/>
          <w:sz w:val="24"/>
          <w:szCs w:val="24"/>
          <w:lang w:val="sr-Cyrl-CS"/>
        </w:rPr>
      </w:pPr>
      <w:r w:rsidRPr="00CE4CBC">
        <w:rPr>
          <w:rFonts w:ascii="Times New Roman" w:hAnsi="Times New Roman" w:cs="Times New Roman"/>
          <w:sz w:val="24"/>
          <w:szCs w:val="24"/>
          <w:lang w:val="sr-Cyrl-CS"/>
        </w:rPr>
        <w:t>Поред послова матичарства, у насељеним местима, обављали су се и следећи послови:</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CE4CBC">
        <w:rPr>
          <w:rFonts w:ascii="Times New Roman" w:hAnsi="Times New Roman" w:cs="Times New Roman"/>
          <w:sz w:val="24"/>
          <w:szCs w:val="24"/>
          <w:lang w:val="sr-Cyrl-CS"/>
        </w:rPr>
        <w:t>управни и стручни послови, у непосредном сп</w:t>
      </w:r>
      <w:r w:rsidRPr="00182875">
        <w:rPr>
          <w:rFonts w:ascii="Times New Roman" w:hAnsi="Times New Roman" w:cs="Times New Roman"/>
          <w:sz w:val="24"/>
          <w:szCs w:val="24"/>
          <w:lang w:val="sr-Cyrl-CS"/>
        </w:rPr>
        <w:t xml:space="preserve">ровођењу закона и других прописа, који су поверени општини, у области личних стања грађана, </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182875">
        <w:rPr>
          <w:rFonts w:ascii="Times New Roman" w:hAnsi="Times New Roman" w:cs="Times New Roman"/>
          <w:sz w:val="24"/>
          <w:szCs w:val="24"/>
          <w:lang w:val="sr-Cyrl-CS"/>
        </w:rPr>
        <w:t>водила писарница и архива, пријем и експедиција поште, овера преписа, рукописа и потписа, послови пријемне канцеларије и слични послови,</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182875">
        <w:rPr>
          <w:rFonts w:ascii="Times New Roman" w:hAnsi="Times New Roman" w:cs="Times New Roman"/>
          <w:sz w:val="24"/>
          <w:szCs w:val="24"/>
          <w:lang w:val="sr-Cyrl-CS"/>
        </w:rPr>
        <w:t>вршили одређени послови за друге органе, организације и установе, на основу уговора, које је закључио Председник општине,</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182875">
        <w:rPr>
          <w:rFonts w:ascii="Times New Roman" w:hAnsi="Times New Roman" w:cs="Times New Roman"/>
          <w:sz w:val="24"/>
          <w:szCs w:val="24"/>
          <w:lang w:val="sr-Cyrl-CS"/>
        </w:rPr>
        <w:t>помагало у пословима месне управе и вршили други административно технички послови, као и водиле евиденције, утврђене важећим прописима (списак евиденције регрута, евиденција деце за полазак у први разред и сл.).</w:t>
      </w:r>
    </w:p>
    <w:p w:rsidR="007B4BDA" w:rsidRPr="00182875" w:rsidRDefault="007B4BDA" w:rsidP="007B4BDA">
      <w:pPr>
        <w:pStyle w:val="1tekst"/>
        <w:ind w:left="1440" w:firstLine="0"/>
        <w:rPr>
          <w:rFonts w:ascii="Times New Roman" w:hAnsi="Times New Roman" w:cs="Times New Roman"/>
          <w:sz w:val="24"/>
          <w:szCs w:val="24"/>
          <w:lang w:val="sr-Cyrl-CS"/>
        </w:rPr>
      </w:pPr>
    </w:p>
    <w:p w:rsidR="006A278E" w:rsidRPr="00182875" w:rsidRDefault="00A04196" w:rsidP="007C3A2C">
      <w:pPr>
        <w:pStyle w:val="1tekst"/>
        <w:tabs>
          <w:tab w:val="left" w:pos="709"/>
        </w:tabs>
        <w:ind w:left="0" w:firstLine="0"/>
        <w:rPr>
          <w:rFonts w:ascii="Times New Roman" w:hAnsi="Times New Roman" w:cs="Times New Roman"/>
          <w:sz w:val="24"/>
          <w:szCs w:val="24"/>
          <w:lang w:val="sr-Cyrl-CS"/>
        </w:rPr>
      </w:pPr>
      <w:r w:rsidRPr="00182875">
        <w:rPr>
          <w:rFonts w:ascii="Times New Roman" w:hAnsi="Times New Roman" w:cs="Times New Roman"/>
          <w:sz w:val="24"/>
          <w:szCs w:val="24"/>
          <w:lang w:val="sr-Cyrl-CS"/>
        </w:rPr>
        <w:t xml:space="preserve">            </w:t>
      </w:r>
      <w:r w:rsidR="001669FF" w:rsidRPr="00182875">
        <w:rPr>
          <w:rFonts w:ascii="Times New Roman" w:hAnsi="Times New Roman" w:cs="Times New Roman"/>
          <w:sz w:val="24"/>
          <w:szCs w:val="24"/>
          <w:lang w:val="sr-Cyrl-CS"/>
        </w:rPr>
        <w:t xml:space="preserve">            </w:t>
      </w:r>
    </w:p>
    <w:p w:rsidR="007C3A2C" w:rsidRPr="00182875" w:rsidRDefault="006A278E" w:rsidP="008A0385">
      <w:pPr>
        <w:pStyle w:val="1tekst"/>
        <w:ind w:left="0" w:firstLine="720"/>
        <w:rPr>
          <w:rFonts w:ascii="Times New Roman" w:hAnsi="Times New Roman" w:cs="Times New Roman"/>
          <w:sz w:val="24"/>
          <w:szCs w:val="24"/>
          <w:lang w:val="sr-Cyrl-CS"/>
        </w:rPr>
      </w:pPr>
      <w:r w:rsidRPr="00182875">
        <w:rPr>
          <w:rFonts w:ascii="Times New Roman" w:hAnsi="Times New Roman" w:cs="Times New Roman"/>
          <w:sz w:val="24"/>
          <w:szCs w:val="24"/>
          <w:lang w:val="sr-Cyrl-CS"/>
        </w:rPr>
        <w:t xml:space="preserve"> </w:t>
      </w:r>
      <w:r w:rsidR="003C5F67" w:rsidRPr="00182875">
        <w:rPr>
          <w:rFonts w:ascii="Times New Roman" w:hAnsi="Times New Roman" w:cs="Times New Roman"/>
          <w:sz w:val="24"/>
          <w:szCs w:val="24"/>
          <w:lang w:val="sr-Cyrl-CS"/>
        </w:rPr>
        <w:t>На основу Уговора о заступању за пружање услуга преко Уговорне поште у ванградској средини, који је закључило ЈП ПТТ Саобраћаја "Србија" и Општина Шид у</w:t>
      </w:r>
      <w:r w:rsidR="003D396B" w:rsidRPr="00182875">
        <w:rPr>
          <w:rFonts w:ascii="Times New Roman" w:hAnsi="Times New Roman" w:cs="Times New Roman"/>
          <w:sz w:val="24"/>
          <w:szCs w:val="24"/>
          <w:lang w:val="sr-Cyrl-CS"/>
        </w:rPr>
        <w:t xml:space="preserve"> </w:t>
      </w:r>
      <w:r w:rsidR="003C5F67" w:rsidRPr="00182875">
        <w:rPr>
          <w:rFonts w:ascii="Times New Roman" w:hAnsi="Times New Roman" w:cs="Times New Roman"/>
          <w:sz w:val="24"/>
          <w:szCs w:val="24"/>
          <w:lang w:val="sr-Cyrl-CS"/>
        </w:rPr>
        <w:t>9 насељених места, Бикић До, Привина Глава, Моловин, Сот, Гибарац, Батровци, Љуба, Бингула, Илинци, обављали су се</w:t>
      </w:r>
      <w:r w:rsidR="003D396B" w:rsidRPr="00182875">
        <w:rPr>
          <w:rFonts w:ascii="Times New Roman" w:hAnsi="Times New Roman" w:cs="Times New Roman"/>
          <w:sz w:val="24"/>
          <w:szCs w:val="24"/>
          <w:lang w:val="sr-Cyrl-CS"/>
        </w:rPr>
        <w:t xml:space="preserve"> </w:t>
      </w:r>
      <w:r w:rsidR="003C5F67" w:rsidRPr="00182875">
        <w:rPr>
          <w:rFonts w:ascii="Times New Roman" w:hAnsi="Times New Roman" w:cs="Times New Roman"/>
          <w:sz w:val="24"/>
          <w:szCs w:val="24"/>
          <w:lang w:val="sr-Cyrl-CS"/>
        </w:rPr>
        <w:t>послови Уговорне поште</w:t>
      </w:r>
      <w:r w:rsidR="009609DD" w:rsidRPr="00182875">
        <w:rPr>
          <w:rFonts w:ascii="Times New Roman" w:hAnsi="Times New Roman" w:cs="Times New Roman"/>
          <w:sz w:val="24"/>
          <w:szCs w:val="24"/>
          <w:lang w:val="sr-Cyrl-CS"/>
        </w:rPr>
        <w:t>.</w:t>
      </w:r>
    </w:p>
    <w:p w:rsidR="00EC2095" w:rsidRPr="00182875" w:rsidRDefault="00EC2095" w:rsidP="007347BC">
      <w:pPr>
        <w:spacing w:line="200" w:lineRule="exact"/>
        <w:jc w:val="both"/>
        <w:rPr>
          <w:color w:val="0000FF"/>
          <w:spacing w:val="3"/>
          <w:w w:val="99"/>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EC2095" w:rsidRDefault="00EC2095" w:rsidP="007347BC">
      <w:pPr>
        <w:spacing w:before="29"/>
        <w:ind w:left="100" w:right="984"/>
        <w:jc w:val="both"/>
        <w:rPr>
          <w:b/>
          <w:sz w:val="24"/>
          <w:szCs w:val="24"/>
          <w:u w:val="single"/>
        </w:rPr>
      </w:pPr>
      <w:r w:rsidRPr="009B7858">
        <w:rPr>
          <w:b/>
          <w:sz w:val="24"/>
          <w:szCs w:val="24"/>
          <w:u w:val="single"/>
        </w:rPr>
        <w:lastRenderedPageBreak/>
        <w:t>ПОСЛОВИ ПРЕДУЗЕТНИШТВА</w:t>
      </w:r>
    </w:p>
    <w:p w:rsidR="00D145FC" w:rsidRDefault="00D145FC" w:rsidP="007347BC">
      <w:pPr>
        <w:spacing w:before="29"/>
        <w:ind w:left="100" w:right="984"/>
        <w:jc w:val="both"/>
        <w:rPr>
          <w:b/>
          <w:sz w:val="24"/>
          <w:szCs w:val="24"/>
          <w:u w:val="single"/>
        </w:rPr>
      </w:pPr>
    </w:p>
    <w:p w:rsidR="00D145FC" w:rsidRPr="006A1717" w:rsidRDefault="00D145FC" w:rsidP="00D145FC">
      <w:pPr>
        <w:numPr>
          <w:ilvl w:val="0"/>
          <w:numId w:val="27"/>
        </w:numPr>
        <w:jc w:val="both"/>
        <w:rPr>
          <w:sz w:val="24"/>
          <w:szCs w:val="24"/>
        </w:rPr>
      </w:pPr>
      <w:r w:rsidRPr="005344C3">
        <w:rPr>
          <w:sz w:val="24"/>
          <w:szCs w:val="24"/>
          <w:lang w:val="sr-Cyrl-CS"/>
        </w:rPr>
        <w:t>У периоду од 01.01.20</w:t>
      </w:r>
      <w:r w:rsidR="00965556">
        <w:rPr>
          <w:sz w:val="24"/>
          <w:szCs w:val="24"/>
        </w:rPr>
        <w:t>20</w:t>
      </w:r>
      <w:r w:rsidRPr="005344C3">
        <w:rPr>
          <w:sz w:val="24"/>
          <w:szCs w:val="24"/>
          <w:lang w:val="sr-Cyrl-CS"/>
        </w:rPr>
        <w:t>. године до 3</w:t>
      </w:r>
      <w:r>
        <w:rPr>
          <w:sz w:val="24"/>
          <w:szCs w:val="24"/>
        </w:rPr>
        <w:t>1</w:t>
      </w:r>
      <w:r w:rsidRPr="005344C3">
        <w:rPr>
          <w:sz w:val="24"/>
          <w:szCs w:val="24"/>
          <w:lang w:val="sr-Cyrl-CS"/>
        </w:rPr>
        <w:t>.</w:t>
      </w:r>
      <w:r>
        <w:rPr>
          <w:sz w:val="24"/>
          <w:szCs w:val="24"/>
        </w:rPr>
        <w:t>12</w:t>
      </w:r>
      <w:r w:rsidRPr="005344C3">
        <w:rPr>
          <w:sz w:val="24"/>
          <w:szCs w:val="24"/>
          <w:lang w:val="sr-Cyrl-CS"/>
        </w:rPr>
        <w:t>.20</w:t>
      </w:r>
      <w:r w:rsidR="00965556">
        <w:rPr>
          <w:sz w:val="24"/>
          <w:szCs w:val="24"/>
        </w:rPr>
        <w:t>20</w:t>
      </w:r>
      <w:r w:rsidRPr="005344C3">
        <w:rPr>
          <w:sz w:val="24"/>
          <w:szCs w:val="24"/>
          <w:lang w:val="sr-Cyrl-CS"/>
        </w:rPr>
        <w:t>. године, на захтев странака издато је</w:t>
      </w:r>
      <w:r w:rsidR="00965556">
        <w:rPr>
          <w:sz w:val="24"/>
          <w:szCs w:val="24"/>
        </w:rPr>
        <w:t xml:space="preserve"> 20 уверења о периоду вођења самосталне делатности, 6 уверења о обављању такси превоза путника, са карактеристикама моторног возила којим се обавља такси превоз.</w:t>
      </w:r>
    </w:p>
    <w:p w:rsidR="006A1717" w:rsidRPr="00783802" w:rsidRDefault="006A1717" w:rsidP="006A1717">
      <w:pPr>
        <w:ind w:left="720"/>
        <w:jc w:val="both"/>
        <w:rPr>
          <w:sz w:val="24"/>
          <w:szCs w:val="24"/>
        </w:rPr>
      </w:pPr>
    </w:p>
    <w:p w:rsidR="00D145FC" w:rsidRPr="006A1717" w:rsidRDefault="00D145FC" w:rsidP="006A1717">
      <w:pPr>
        <w:numPr>
          <w:ilvl w:val="0"/>
          <w:numId w:val="27"/>
        </w:numPr>
        <w:jc w:val="both"/>
        <w:rPr>
          <w:sz w:val="24"/>
          <w:szCs w:val="24"/>
        </w:rPr>
      </w:pPr>
      <w:r w:rsidRPr="006A1717">
        <w:rPr>
          <w:sz w:val="24"/>
          <w:szCs w:val="24"/>
          <w:lang w:val="sr-Cyrl-CS"/>
        </w:rPr>
        <w:t>У истом периоду, примљено је и обрађено, ради прослеђивања Агенцији за привредне регистре:</w:t>
      </w:r>
    </w:p>
    <w:p w:rsidR="00D145FC" w:rsidRPr="005344C3" w:rsidRDefault="00D145FC" w:rsidP="00D145FC">
      <w:pPr>
        <w:ind w:left="720"/>
        <w:jc w:val="both"/>
        <w:rPr>
          <w:sz w:val="24"/>
          <w:szCs w:val="24"/>
          <w:lang w:val="sr-Cyrl-CS"/>
        </w:rPr>
      </w:pPr>
    </w:p>
    <w:tbl>
      <w:tblPr>
        <w:tblW w:w="20234" w:type="dxa"/>
        <w:tblInd w:w="-5" w:type="dxa"/>
        <w:tblLayout w:type="fixed"/>
        <w:tblLook w:val="0000"/>
      </w:tblPr>
      <w:tblGrid>
        <w:gridCol w:w="5778"/>
        <w:gridCol w:w="4334"/>
        <w:gridCol w:w="5056"/>
        <w:gridCol w:w="5066"/>
      </w:tblGrid>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З</w:t>
            </w:r>
            <w:r w:rsidRPr="005344C3">
              <w:rPr>
                <w:sz w:val="24"/>
                <w:szCs w:val="24"/>
                <w:lang w:val="sr-Cyrl-CS"/>
              </w:rPr>
              <w:t>ахтев за оснивање радње</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DF7F34" w:rsidRDefault="00965556" w:rsidP="006D3653">
            <w:pPr>
              <w:jc w:val="center"/>
              <w:rPr>
                <w:b/>
                <w:sz w:val="24"/>
                <w:szCs w:val="24"/>
                <w:lang w:val="sr-Latn-CS"/>
              </w:rPr>
            </w:pPr>
            <w:r>
              <w:rPr>
                <w:b/>
                <w:sz w:val="24"/>
                <w:szCs w:val="24"/>
              </w:rPr>
              <w:t>5</w:t>
            </w:r>
            <w:r w:rsidR="002561A1">
              <w:rPr>
                <w:b/>
                <w:sz w:val="24"/>
                <w:szCs w:val="24"/>
              </w:rPr>
              <w:t>4</w:t>
            </w:r>
          </w:p>
        </w:tc>
        <w:tc>
          <w:tcPr>
            <w:tcW w:w="5056"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lang w:val="sr-Cyrl-CS"/>
              </w:rPr>
              <w:t>Захтев за брисање радње</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27</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rPr>
          <w:trHeight w:val="197"/>
        </w:trPr>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lang w:val="sr-Cyrl-CS"/>
              </w:rPr>
              <w:t>Захтев за промену података о предузетнику</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2561A1" w:rsidP="006D3653">
            <w:pPr>
              <w:jc w:val="center"/>
              <w:rPr>
                <w:b/>
                <w:sz w:val="24"/>
                <w:szCs w:val="24"/>
              </w:rPr>
            </w:pPr>
            <w:r>
              <w:rPr>
                <w:b/>
                <w:sz w:val="24"/>
                <w:szCs w:val="24"/>
              </w:rPr>
              <w:t>1</w:t>
            </w:r>
            <w:r w:rsidR="00965556">
              <w:rPr>
                <w:b/>
                <w:sz w:val="24"/>
                <w:szCs w:val="24"/>
              </w:rPr>
              <w:t>60</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rPr>
          <w:trHeight w:val="197"/>
        </w:trPr>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lang w:val="sr-Cyrl-CS"/>
              </w:rPr>
            </w:pPr>
            <w:r w:rsidRPr="006745EF">
              <w:rPr>
                <w:sz w:val="24"/>
                <w:szCs w:val="24"/>
                <w:lang w:val="sr-Cyrl-CS"/>
              </w:rPr>
              <w:t>Захтев за регистрацију електронске адресе</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8</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З</w:t>
            </w:r>
            <w:r w:rsidRPr="005344C3">
              <w:rPr>
                <w:sz w:val="24"/>
                <w:szCs w:val="24"/>
                <w:lang w:val="sr-Cyrl-CS"/>
              </w:rPr>
              <w:t xml:space="preserve">ахтев за извод из Регистра </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5</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DF7F34">
              <w:rPr>
                <w:sz w:val="24"/>
                <w:szCs w:val="24"/>
              </w:rPr>
              <w:t xml:space="preserve">Захтев за </w:t>
            </w:r>
            <w:r>
              <w:rPr>
                <w:sz w:val="24"/>
                <w:szCs w:val="24"/>
              </w:rPr>
              <w:t>потврду</w:t>
            </w:r>
            <w:r w:rsidRPr="00DF7F34">
              <w:rPr>
                <w:sz w:val="24"/>
                <w:szCs w:val="24"/>
              </w:rPr>
              <w:t xml:space="preserve"> из Регистра</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7</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lang w:val="sr-Cyrl-CS"/>
              </w:rPr>
              <w:t>Захтев за поступање по закључку</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snapToGrid w:val="0"/>
              <w:jc w:val="center"/>
              <w:rPr>
                <w:b/>
                <w:sz w:val="24"/>
                <w:szCs w:val="24"/>
              </w:rPr>
            </w:pPr>
            <w:r>
              <w:rPr>
                <w:b/>
                <w:sz w:val="24"/>
                <w:szCs w:val="24"/>
              </w:rPr>
              <w:t>3</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right"/>
              <w:rPr>
                <w:sz w:val="24"/>
                <w:szCs w:val="24"/>
              </w:rPr>
            </w:pPr>
            <w:r w:rsidRPr="005344C3">
              <w:rPr>
                <w:b/>
                <w:sz w:val="24"/>
                <w:szCs w:val="24"/>
              </w:rPr>
              <w:t>Укупно:</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5344C3" w:rsidRDefault="00965556" w:rsidP="006D3653">
            <w:pPr>
              <w:snapToGrid w:val="0"/>
              <w:jc w:val="right"/>
              <w:rPr>
                <w:b/>
                <w:sz w:val="24"/>
                <w:szCs w:val="24"/>
              </w:rPr>
            </w:pPr>
            <w:r>
              <w:rPr>
                <w:b/>
                <w:sz w:val="24"/>
                <w:szCs w:val="24"/>
              </w:rPr>
              <w:t>2</w:t>
            </w:r>
            <w:r w:rsidR="002561A1">
              <w:rPr>
                <w:b/>
                <w:sz w:val="24"/>
                <w:szCs w:val="24"/>
              </w:rPr>
              <w:t>64</w:t>
            </w:r>
          </w:p>
        </w:tc>
        <w:tc>
          <w:tcPr>
            <w:tcW w:w="5056"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Default="00D145FC" w:rsidP="00D145FC">
      <w:pPr>
        <w:rPr>
          <w:sz w:val="24"/>
          <w:szCs w:val="24"/>
          <w:lang w:val="sr-Cyrl-CS"/>
        </w:rPr>
      </w:pPr>
    </w:p>
    <w:p w:rsidR="00D145FC" w:rsidRPr="00971E09" w:rsidRDefault="00D145FC" w:rsidP="00D145FC">
      <w:pPr>
        <w:rPr>
          <w:sz w:val="24"/>
          <w:szCs w:val="24"/>
        </w:rPr>
      </w:pPr>
      <w:r>
        <w:rPr>
          <w:sz w:val="24"/>
          <w:szCs w:val="24"/>
          <w:lang w:val="sr-Cyrl-CS"/>
        </w:rPr>
        <w:tab/>
        <w:t xml:space="preserve">3. </w:t>
      </w:r>
      <w:r w:rsidRPr="00971E09">
        <w:rPr>
          <w:sz w:val="24"/>
          <w:szCs w:val="24"/>
        </w:rPr>
        <w:t>Припремљено је (за предузетнике):</w:t>
      </w:r>
    </w:p>
    <w:p w:rsidR="00D145FC" w:rsidRPr="005344C3" w:rsidRDefault="00D145FC" w:rsidP="00D145FC">
      <w:pPr>
        <w:rPr>
          <w:b/>
          <w:sz w:val="24"/>
          <w:szCs w:val="24"/>
        </w:rPr>
      </w:pPr>
    </w:p>
    <w:tbl>
      <w:tblPr>
        <w:tblW w:w="10122" w:type="dxa"/>
        <w:tblInd w:w="-5" w:type="dxa"/>
        <w:tblLayout w:type="fixed"/>
        <w:tblLook w:val="0000"/>
      </w:tblPr>
      <w:tblGrid>
        <w:gridCol w:w="9039"/>
        <w:gridCol w:w="1083"/>
      </w:tblGrid>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965556" w:rsidRDefault="00D145FC" w:rsidP="006D3653">
            <w:pPr>
              <w:jc w:val="both"/>
              <w:rPr>
                <w:sz w:val="24"/>
                <w:szCs w:val="24"/>
              </w:rPr>
            </w:pPr>
            <w:r w:rsidRPr="005344C3">
              <w:rPr>
                <w:sz w:val="24"/>
                <w:szCs w:val="24"/>
              </w:rPr>
              <w:t xml:space="preserve">Захтев за </w:t>
            </w:r>
            <w:r w:rsidR="00965556">
              <w:rPr>
                <w:sz w:val="24"/>
                <w:szCs w:val="24"/>
              </w:rPr>
              <w:t>промену моторног возила за обављање такси превоза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965556" w:rsidRDefault="002561A1"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vAlign w:val="center"/>
          </w:tcPr>
          <w:p w:rsidR="00D145FC" w:rsidRPr="002561A1" w:rsidRDefault="00D145FC" w:rsidP="002561A1">
            <w:pPr>
              <w:rPr>
                <w:sz w:val="24"/>
                <w:szCs w:val="24"/>
              </w:rPr>
            </w:pPr>
            <w:r w:rsidRPr="005344C3">
              <w:rPr>
                <w:sz w:val="24"/>
                <w:szCs w:val="24"/>
              </w:rPr>
              <w:t xml:space="preserve">Захтев за </w:t>
            </w:r>
            <w:r w:rsidR="002561A1">
              <w:rPr>
                <w:sz w:val="24"/>
                <w:szCs w:val="24"/>
              </w:rPr>
              <w:t>издавање решења о испуњености услова за обављање такси превоза путника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2561A1" w:rsidP="006D3653">
            <w:pPr>
              <w:jc w:val="center"/>
              <w:rPr>
                <w:b/>
                <w:sz w:val="24"/>
                <w:szCs w:val="24"/>
              </w:rPr>
            </w:pPr>
            <w:r>
              <w:rPr>
                <w:b/>
                <w:sz w:val="24"/>
                <w:szCs w:val="24"/>
              </w:rPr>
              <w:t>3</w:t>
            </w:r>
            <w:r w:rsidR="000C6127">
              <w:rPr>
                <w:b/>
                <w:sz w:val="24"/>
                <w:szCs w:val="24"/>
              </w:rPr>
              <w:t>8</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2561A1" w:rsidRDefault="00D145FC" w:rsidP="002561A1">
            <w:pPr>
              <w:jc w:val="both"/>
              <w:rPr>
                <w:sz w:val="24"/>
                <w:szCs w:val="24"/>
              </w:rPr>
            </w:pPr>
            <w:r w:rsidRPr="005344C3">
              <w:rPr>
                <w:sz w:val="24"/>
                <w:szCs w:val="24"/>
              </w:rPr>
              <w:t xml:space="preserve">Захтев </w:t>
            </w:r>
            <w:r w:rsidR="002561A1">
              <w:rPr>
                <w:sz w:val="24"/>
                <w:szCs w:val="24"/>
              </w:rPr>
              <w:t>за добијање одобрења за обављање ауто-такси превоза путника на територији општине Шид</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35</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2561A1" w:rsidRDefault="00D145FC" w:rsidP="006D3653">
            <w:pPr>
              <w:rPr>
                <w:sz w:val="24"/>
                <w:szCs w:val="24"/>
              </w:rPr>
            </w:pPr>
            <w:r w:rsidRPr="005344C3">
              <w:rPr>
                <w:sz w:val="24"/>
                <w:szCs w:val="24"/>
              </w:rPr>
              <w:t xml:space="preserve">Захтев за </w:t>
            </w:r>
            <w:r w:rsidR="002561A1">
              <w:rPr>
                <w:sz w:val="24"/>
                <w:szCs w:val="24"/>
              </w:rPr>
              <w:t>издавање такси дозволе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1265AE" w:rsidP="006D3653">
            <w:pPr>
              <w:jc w:val="center"/>
              <w:rPr>
                <w:b/>
                <w:sz w:val="24"/>
                <w:szCs w:val="24"/>
              </w:rPr>
            </w:pPr>
            <w:r>
              <w:rPr>
                <w:b/>
                <w:sz w:val="24"/>
                <w:szCs w:val="24"/>
              </w:rPr>
              <w:t>3</w:t>
            </w:r>
            <w:r w:rsidR="000C6127">
              <w:rPr>
                <w:b/>
                <w:sz w:val="24"/>
                <w:szCs w:val="24"/>
              </w:rPr>
              <w:t>8</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0C6127">
            <w:pPr>
              <w:rPr>
                <w:sz w:val="24"/>
                <w:szCs w:val="24"/>
              </w:rPr>
            </w:pPr>
            <w:r w:rsidRPr="005344C3">
              <w:rPr>
                <w:sz w:val="24"/>
                <w:szCs w:val="24"/>
              </w:rPr>
              <w:t xml:space="preserve">Захтев за </w:t>
            </w:r>
            <w:r w:rsidR="000C6127">
              <w:rPr>
                <w:sz w:val="24"/>
                <w:szCs w:val="24"/>
              </w:rPr>
              <w:t>усклађивање са законом за Регистар понуђача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0C6127">
            <w:pPr>
              <w:jc w:val="both"/>
              <w:rPr>
                <w:sz w:val="24"/>
                <w:szCs w:val="24"/>
              </w:rPr>
            </w:pPr>
            <w:r w:rsidRPr="005344C3">
              <w:rPr>
                <w:sz w:val="24"/>
                <w:szCs w:val="24"/>
              </w:rPr>
              <w:t>Захтев за</w:t>
            </w:r>
            <w:r w:rsidR="001265AE">
              <w:rPr>
                <w:sz w:val="24"/>
                <w:szCs w:val="24"/>
              </w:rPr>
              <w:t xml:space="preserve"> </w:t>
            </w:r>
            <w:r w:rsidR="000C6127">
              <w:rPr>
                <w:sz w:val="24"/>
                <w:szCs w:val="24"/>
              </w:rPr>
              <w:t>упис у Регистар понуђача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1265AE">
            <w:pPr>
              <w:rPr>
                <w:sz w:val="24"/>
                <w:szCs w:val="24"/>
              </w:rPr>
            </w:pPr>
            <w:r w:rsidRPr="005344C3">
              <w:rPr>
                <w:sz w:val="24"/>
                <w:szCs w:val="24"/>
              </w:rPr>
              <w:t xml:space="preserve">Захтев </w:t>
            </w:r>
            <w:r w:rsidR="001265AE">
              <w:rPr>
                <w:sz w:val="24"/>
                <w:szCs w:val="24"/>
              </w:rPr>
              <w:t xml:space="preserve">за потврду о </w:t>
            </w:r>
            <w:r w:rsidR="000C6127">
              <w:rPr>
                <w:sz w:val="24"/>
                <w:szCs w:val="24"/>
              </w:rPr>
              <w:t>плаћеним доприносима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20</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6D3653">
            <w:pPr>
              <w:rPr>
                <w:sz w:val="24"/>
                <w:szCs w:val="24"/>
              </w:rPr>
            </w:pPr>
            <w:r w:rsidRPr="005344C3">
              <w:rPr>
                <w:sz w:val="24"/>
                <w:szCs w:val="24"/>
              </w:rPr>
              <w:t xml:space="preserve">Захтев за </w:t>
            </w:r>
            <w:r w:rsidR="000C6127">
              <w:rPr>
                <w:sz w:val="24"/>
                <w:szCs w:val="24"/>
              </w:rPr>
              <w:t>продужење радног времена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D145FC" w:rsidP="006D3653">
            <w:pPr>
              <w:rPr>
                <w:sz w:val="24"/>
                <w:szCs w:val="24"/>
              </w:rPr>
            </w:pPr>
            <w:r w:rsidRPr="005344C3">
              <w:rPr>
                <w:sz w:val="24"/>
                <w:szCs w:val="24"/>
              </w:rPr>
              <w:t xml:space="preserve">Захтев за </w:t>
            </w:r>
            <w:r w:rsidR="007B7F0B">
              <w:rPr>
                <w:sz w:val="24"/>
                <w:szCs w:val="24"/>
              </w:rPr>
              <w:t>издавање документа из архиве АПР-а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D145FC" w:rsidP="001265AE">
            <w:pPr>
              <w:rPr>
                <w:sz w:val="24"/>
                <w:szCs w:val="24"/>
              </w:rPr>
            </w:pPr>
            <w:r w:rsidRPr="005344C3">
              <w:rPr>
                <w:sz w:val="24"/>
                <w:szCs w:val="24"/>
              </w:rPr>
              <w:t xml:space="preserve">Захтев за </w:t>
            </w:r>
            <w:r w:rsidR="001265AE">
              <w:rPr>
                <w:sz w:val="24"/>
                <w:szCs w:val="24"/>
              </w:rPr>
              <w:t xml:space="preserve">издавање </w:t>
            </w:r>
            <w:r w:rsidR="007B7F0B">
              <w:rPr>
                <w:sz w:val="24"/>
                <w:szCs w:val="24"/>
              </w:rPr>
              <w:t>уверења о обављању самосталне делатности</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6</w:t>
            </w:r>
          </w:p>
        </w:tc>
      </w:tr>
      <w:tr w:rsidR="001265AE" w:rsidRPr="005344C3" w:rsidTr="006A1717">
        <w:tc>
          <w:tcPr>
            <w:tcW w:w="9039" w:type="dxa"/>
            <w:tcBorders>
              <w:top w:val="single" w:sz="4" w:space="0" w:color="000000"/>
              <w:left w:val="single" w:sz="4" w:space="0" w:color="000000"/>
              <w:bottom w:val="single" w:sz="4" w:space="0" w:color="000000"/>
            </w:tcBorders>
            <w:shd w:val="clear" w:color="auto" w:fill="auto"/>
          </w:tcPr>
          <w:p w:rsidR="001265AE" w:rsidRPr="007B7F0B" w:rsidRDefault="001265AE" w:rsidP="001265AE">
            <w:pPr>
              <w:rPr>
                <w:sz w:val="24"/>
                <w:szCs w:val="24"/>
              </w:rPr>
            </w:pPr>
            <w:r w:rsidRPr="005344C3">
              <w:rPr>
                <w:sz w:val="24"/>
                <w:szCs w:val="24"/>
              </w:rPr>
              <w:t>Захтев за</w:t>
            </w:r>
            <w:r w:rsidR="007B7F0B">
              <w:rPr>
                <w:sz w:val="24"/>
                <w:szCs w:val="24"/>
              </w:rPr>
              <w:t xml:space="preserve"> издавање уверења о обављању такси превоза путника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65AE" w:rsidRPr="007B7F0B" w:rsidRDefault="007B7F0B" w:rsidP="006D3653">
            <w:pPr>
              <w:jc w:val="center"/>
              <w:rPr>
                <w:b/>
                <w:sz w:val="24"/>
                <w:szCs w:val="24"/>
              </w:rPr>
            </w:pPr>
            <w:r>
              <w:rPr>
                <w:b/>
                <w:sz w:val="24"/>
                <w:szCs w:val="24"/>
              </w:rPr>
              <w:t>5</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1265AE" w:rsidP="001265AE">
            <w:pPr>
              <w:rPr>
                <w:sz w:val="24"/>
                <w:szCs w:val="24"/>
              </w:rPr>
            </w:pPr>
            <w:r>
              <w:rPr>
                <w:sz w:val="24"/>
                <w:szCs w:val="24"/>
              </w:rPr>
              <w:t>Захтев за</w:t>
            </w:r>
            <w:r w:rsidR="007B7F0B">
              <w:rPr>
                <w:sz w:val="24"/>
                <w:szCs w:val="24"/>
              </w:rPr>
              <w:t xml:space="preserve"> исправку грешке у АПР-у</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3</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snapToGrid w:val="0"/>
              <w:rPr>
                <w:sz w:val="24"/>
                <w:szCs w:val="24"/>
              </w:rPr>
            </w:pPr>
            <w:r>
              <w:rPr>
                <w:sz w:val="24"/>
                <w:szCs w:val="24"/>
              </w:rPr>
              <w:t>Изјава о сагласности да орган за потребе поступка може извршити увид, прибавити и обрадити личне податке о чињеницама о којима се води службена евиденција, наплата таксе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1265AE" w:rsidRDefault="001265AE" w:rsidP="006D3653">
            <w:pPr>
              <w:snapToGrid w:val="0"/>
              <w:jc w:val="center"/>
              <w:rPr>
                <w:b/>
              </w:rPr>
            </w:pPr>
            <w:r>
              <w:rPr>
                <w:b/>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snapToGrid w:val="0"/>
              <w:rPr>
                <w:sz w:val="24"/>
                <w:szCs w:val="24"/>
              </w:rPr>
            </w:pPr>
            <w:r>
              <w:rPr>
                <w:sz w:val="24"/>
                <w:szCs w:val="24"/>
              </w:rPr>
              <w:t>Решење о издавању такси дозволе за возача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snapToGrid w:val="0"/>
              <w:jc w:val="center"/>
              <w:rPr>
                <w:b/>
              </w:rPr>
            </w:pPr>
            <w:r>
              <w:rPr>
                <w:b/>
              </w:rPr>
              <w:t>9</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vAlign w:val="center"/>
          </w:tcPr>
          <w:p w:rsidR="00D145FC" w:rsidRPr="007B7F0B" w:rsidRDefault="007B7F0B" w:rsidP="006D3653">
            <w:pPr>
              <w:rPr>
                <w:sz w:val="24"/>
                <w:szCs w:val="24"/>
              </w:rPr>
            </w:pPr>
            <w:r>
              <w:rPr>
                <w:sz w:val="24"/>
                <w:szCs w:val="24"/>
              </w:rPr>
              <w:t>Решење о издавању такси дозволе за возило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D145FC" w:rsidP="006D3653">
            <w:pPr>
              <w:jc w:val="center"/>
              <w:rPr>
                <w:b/>
                <w:sz w:val="24"/>
                <w:szCs w:val="24"/>
              </w:rPr>
            </w:pPr>
            <w:r w:rsidRPr="005344C3">
              <w:rPr>
                <w:b/>
                <w:sz w:val="24"/>
                <w:szCs w:val="24"/>
              </w:rPr>
              <w:t>1</w:t>
            </w:r>
            <w:r w:rsidR="007B7F0B">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1265AE">
            <w:pPr>
              <w:jc w:val="both"/>
              <w:rPr>
                <w:sz w:val="24"/>
                <w:szCs w:val="24"/>
              </w:rPr>
            </w:pPr>
            <w:r>
              <w:rPr>
                <w:sz w:val="24"/>
                <w:szCs w:val="24"/>
              </w:rPr>
              <w:t>Решење о продужењу радног времена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rPr>
                <w:sz w:val="24"/>
                <w:szCs w:val="24"/>
              </w:rPr>
            </w:pPr>
            <w:r>
              <w:rPr>
                <w:sz w:val="24"/>
                <w:szCs w:val="24"/>
              </w:rPr>
              <w:t>Одлука о утврђивању радног времена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rPr>
                <w:sz w:val="24"/>
                <w:szCs w:val="24"/>
              </w:rPr>
            </w:pPr>
            <w:r>
              <w:rPr>
                <w:sz w:val="24"/>
                <w:szCs w:val="24"/>
              </w:rPr>
              <w:t>Одлука о годишњем одмору</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15</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Одлука о привременом престанку обављања делатности</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AD2604" w:rsidP="006D3653">
            <w:pPr>
              <w:jc w:val="center"/>
              <w:rPr>
                <w:b/>
                <w:sz w:val="24"/>
                <w:szCs w:val="24"/>
              </w:rPr>
            </w:pPr>
            <w:r>
              <w:rPr>
                <w:b/>
                <w:sz w:val="24"/>
                <w:szCs w:val="24"/>
              </w:rPr>
              <w:t>3</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Пријава за систем 48</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Изјава да АПР прибавља податке из службених евиденција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AD2604" w:rsidP="006D3653">
            <w:pPr>
              <w:jc w:val="center"/>
              <w:rPr>
                <w:b/>
                <w:sz w:val="24"/>
                <w:szCs w:val="24"/>
              </w:rPr>
            </w:pPr>
            <w:r>
              <w:rPr>
                <w:b/>
                <w:sz w:val="24"/>
                <w:szCs w:val="24"/>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Остали захтеви и консултације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1791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AD2604" w:rsidP="006D3653">
            <w:pPr>
              <w:rPr>
                <w:sz w:val="24"/>
                <w:szCs w:val="24"/>
              </w:rPr>
            </w:pPr>
            <w:r>
              <w:rPr>
                <w:sz w:val="24"/>
                <w:szCs w:val="24"/>
              </w:rPr>
              <w:t>О</w:t>
            </w:r>
            <w:r w:rsidR="006A1717">
              <w:rPr>
                <w:sz w:val="24"/>
                <w:szCs w:val="24"/>
              </w:rPr>
              <w:t>бавештања о радном времену</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10</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Овлашћење/опозив овлашћења пословођи</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ОП образац</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54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Пуномоћје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Пријава на конкурс за старе занате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D145FC" w:rsidP="006D3653">
            <w:pPr>
              <w:jc w:val="center"/>
              <w:rPr>
                <w:b/>
                <w:sz w:val="24"/>
                <w:szCs w:val="24"/>
              </w:rPr>
            </w:pPr>
            <w:r w:rsidRPr="00971E09">
              <w:rPr>
                <w:b/>
                <w:sz w:val="24"/>
                <w:szCs w:val="24"/>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lastRenderedPageBreak/>
              <w:t>Пријава за менторинг</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Налог за промену заступмика код Управе за трезор</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AD2604"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Картон депонованих потписа за отварање рачуна код Управе за трезор</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snapToGrid w:val="0"/>
              <w:jc w:val="center"/>
              <w:rPr>
                <w:b/>
              </w:rPr>
            </w:pPr>
            <w:r>
              <w:rPr>
                <w:b/>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Захтев за промену заступника код Управе за трезор</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AD2604" w:rsidP="006D3653">
            <w:pPr>
              <w:snapToGrid w:val="0"/>
              <w:jc w:val="center"/>
              <w:rPr>
                <w:b/>
              </w:rPr>
            </w:pPr>
            <w:r>
              <w:rPr>
                <w:b/>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Захтев за регистрацију менице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snapToGrid w:val="0"/>
              <w:jc w:val="center"/>
              <w:rPr>
                <w:b/>
              </w:rPr>
            </w:pPr>
            <w:r>
              <w:rPr>
                <w:b/>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Менично овлашћење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snapToGrid w:val="0"/>
              <w:jc w:val="center"/>
              <w:rPr>
                <w:b/>
              </w:rPr>
            </w:pPr>
            <w:r>
              <w:rPr>
                <w:b/>
              </w:rPr>
              <w:t>3</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Израда и пластифицирање такси дозвола за возаче и возила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54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Израда такси дозвола за возаче и возила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11</w:t>
            </w:r>
          </w:p>
        </w:tc>
      </w:tr>
      <w:tr w:rsidR="00AD2604" w:rsidRPr="005344C3" w:rsidTr="006A1717">
        <w:tc>
          <w:tcPr>
            <w:tcW w:w="9039" w:type="dxa"/>
            <w:tcBorders>
              <w:top w:val="single" w:sz="4" w:space="0" w:color="000000"/>
              <w:left w:val="single" w:sz="4" w:space="0" w:color="000000"/>
              <w:bottom w:val="single" w:sz="4" w:space="0" w:color="000000"/>
            </w:tcBorders>
            <w:shd w:val="clear" w:color="auto" w:fill="auto"/>
          </w:tcPr>
          <w:p w:rsidR="00AD2604" w:rsidRPr="006A1717" w:rsidRDefault="006A1717" w:rsidP="006D3653">
            <w:pPr>
              <w:rPr>
                <w:sz w:val="24"/>
                <w:szCs w:val="24"/>
              </w:rPr>
            </w:pPr>
            <w:r>
              <w:rPr>
                <w:sz w:val="24"/>
                <w:szCs w:val="24"/>
              </w:rPr>
              <w:t>Израда и пластификација ценовника услуга такси превоза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604" w:rsidRPr="006A1717" w:rsidRDefault="006A1717" w:rsidP="006D3653">
            <w:pPr>
              <w:jc w:val="center"/>
              <w:rPr>
                <w:b/>
                <w:sz w:val="24"/>
                <w:szCs w:val="24"/>
              </w:rPr>
            </w:pPr>
            <w:r>
              <w:rPr>
                <w:b/>
                <w:sz w:val="24"/>
                <w:szCs w:val="24"/>
              </w:rPr>
              <w:t>13</w:t>
            </w:r>
          </w:p>
        </w:tc>
      </w:tr>
      <w:tr w:rsidR="00AD2604" w:rsidRPr="005344C3" w:rsidTr="006A1717">
        <w:tc>
          <w:tcPr>
            <w:tcW w:w="9039" w:type="dxa"/>
            <w:tcBorders>
              <w:top w:val="single" w:sz="4" w:space="0" w:color="000000"/>
              <w:left w:val="single" w:sz="4" w:space="0" w:color="000000"/>
              <w:bottom w:val="single" w:sz="4" w:space="0" w:color="000000"/>
            </w:tcBorders>
            <w:shd w:val="clear" w:color="auto" w:fill="auto"/>
          </w:tcPr>
          <w:p w:rsidR="00AD2604" w:rsidRPr="006A1717" w:rsidRDefault="006A1717" w:rsidP="006D3653">
            <w:pPr>
              <w:rPr>
                <w:sz w:val="24"/>
                <w:szCs w:val="24"/>
              </w:rPr>
            </w:pPr>
            <w:r>
              <w:rPr>
                <w:sz w:val="24"/>
                <w:szCs w:val="24"/>
              </w:rPr>
              <w:t>Изјаве уз конкурс за старе занате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604" w:rsidRPr="006A1717" w:rsidRDefault="006A1717" w:rsidP="006D3653">
            <w:pPr>
              <w:jc w:val="center"/>
              <w:rPr>
                <w:b/>
                <w:sz w:val="24"/>
                <w:szCs w:val="24"/>
              </w:rPr>
            </w:pPr>
            <w:r>
              <w:rPr>
                <w:b/>
                <w:sz w:val="24"/>
                <w:szCs w:val="24"/>
              </w:rPr>
              <w:t>8</w:t>
            </w:r>
          </w:p>
        </w:tc>
      </w:tr>
      <w:tr w:rsidR="00A31687" w:rsidRPr="005344C3" w:rsidTr="006A1717">
        <w:tc>
          <w:tcPr>
            <w:tcW w:w="9039" w:type="dxa"/>
            <w:tcBorders>
              <w:top w:val="single" w:sz="4" w:space="0" w:color="000000"/>
              <w:left w:val="single" w:sz="4" w:space="0" w:color="000000"/>
              <w:bottom w:val="single" w:sz="4" w:space="0" w:color="000000"/>
            </w:tcBorders>
            <w:shd w:val="clear" w:color="auto" w:fill="auto"/>
          </w:tcPr>
          <w:p w:rsidR="00A31687" w:rsidRPr="006A1717" w:rsidRDefault="006A1717" w:rsidP="006D3653">
            <w:pPr>
              <w:rPr>
                <w:sz w:val="24"/>
                <w:szCs w:val="24"/>
              </w:rPr>
            </w:pPr>
            <w:r>
              <w:rPr>
                <w:sz w:val="24"/>
                <w:szCs w:val="24"/>
              </w:rPr>
              <w:t>Изјава о давању сагласности на износ добијених средстава за сатре занате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687" w:rsidRPr="006A1717" w:rsidRDefault="006A1717" w:rsidP="006D3653">
            <w:pPr>
              <w:jc w:val="center"/>
              <w:rPr>
                <w:b/>
                <w:sz w:val="24"/>
                <w:szCs w:val="24"/>
              </w:rPr>
            </w:pPr>
            <w:r>
              <w:rPr>
                <w:b/>
                <w:sz w:val="24"/>
                <w:szCs w:val="24"/>
              </w:rPr>
              <w:t>3</w:t>
            </w:r>
          </w:p>
        </w:tc>
      </w:tr>
      <w:tr w:rsidR="00A31687" w:rsidRPr="005344C3" w:rsidTr="006A1717">
        <w:tc>
          <w:tcPr>
            <w:tcW w:w="9039" w:type="dxa"/>
            <w:tcBorders>
              <w:top w:val="single" w:sz="4" w:space="0" w:color="000000"/>
              <w:left w:val="single" w:sz="4" w:space="0" w:color="000000"/>
              <w:bottom w:val="single" w:sz="4" w:space="0" w:color="000000"/>
            </w:tcBorders>
            <w:shd w:val="clear" w:color="auto" w:fill="auto"/>
          </w:tcPr>
          <w:p w:rsidR="00A31687" w:rsidRPr="00A31687" w:rsidRDefault="00A31687" w:rsidP="006D3653">
            <w:pPr>
              <w:rPr>
                <w:b/>
                <w:sz w:val="24"/>
                <w:szCs w:val="24"/>
              </w:rPr>
            </w:pPr>
            <w:r>
              <w:rPr>
                <w:b/>
                <w:sz w:val="24"/>
                <w:szCs w:val="24"/>
              </w:rPr>
              <w:t xml:space="preserve">                                                                                                                                    </w:t>
            </w:r>
            <w:r w:rsidRPr="00A31687">
              <w:rPr>
                <w:b/>
                <w:sz w:val="24"/>
                <w:szCs w:val="24"/>
              </w:rPr>
              <w:t>Укупно:</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687" w:rsidRPr="006A1717" w:rsidRDefault="006A1717" w:rsidP="006D3653">
            <w:pPr>
              <w:jc w:val="center"/>
              <w:rPr>
                <w:b/>
                <w:sz w:val="24"/>
                <w:szCs w:val="24"/>
              </w:rPr>
            </w:pPr>
            <w:r>
              <w:rPr>
                <w:b/>
                <w:sz w:val="24"/>
                <w:szCs w:val="24"/>
              </w:rPr>
              <w:t>2187</w:t>
            </w:r>
          </w:p>
        </w:tc>
      </w:tr>
    </w:tbl>
    <w:p w:rsidR="00D145FC" w:rsidRPr="005344C3" w:rsidRDefault="00D145FC" w:rsidP="00D145FC">
      <w:pPr>
        <w:ind w:left="720"/>
        <w:rPr>
          <w:color w:val="C00000"/>
          <w:sz w:val="24"/>
          <w:szCs w:val="24"/>
        </w:rPr>
      </w:pPr>
    </w:p>
    <w:p w:rsidR="00D145FC" w:rsidRPr="005344C3" w:rsidRDefault="00D145FC" w:rsidP="00D145FC">
      <w:pPr>
        <w:ind w:left="360"/>
        <w:rPr>
          <w:sz w:val="24"/>
          <w:szCs w:val="24"/>
        </w:rPr>
      </w:pPr>
      <w:r>
        <w:rPr>
          <w:sz w:val="24"/>
          <w:szCs w:val="24"/>
        </w:rPr>
        <w:t xml:space="preserve">4. Припремљено је </w:t>
      </w:r>
      <w:r w:rsidRPr="005344C3">
        <w:rPr>
          <w:sz w:val="24"/>
          <w:szCs w:val="24"/>
        </w:rPr>
        <w:t>за привредна друштва:</w:t>
      </w:r>
    </w:p>
    <w:p w:rsidR="00D145FC" w:rsidRPr="005344C3" w:rsidRDefault="00D145FC" w:rsidP="00D145FC">
      <w:pPr>
        <w:rPr>
          <w:sz w:val="24"/>
          <w:szCs w:val="24"/>
        </w:rPr>
      </w:pPr>
    </w:p>
    <w:tbl>
      <w:tblPr>
        <w:tblW w:w="20693" w:type="dxa"/>
        <w:tblInd w:w="-464" w:type="dxa"/>
        <w:tblLayout w:type="fixed"/>
        <w:tblLook w:val="0000"/>
      </w:tblPr>
      <w:tblGrid>
        <w:gridCol w:w="10206"/>
        <w:gridCol w:w="993"/>
        <w:gridCol w:w="4428"/>
        <w:gridCol w:w="5066"/>
      </w:tblGrid>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783802" w:rsidRDefault="00D145FC" w:rsidP="006D3653">
            <w:pPr>
              <w:jc w:val="both"/>
              <w:rPr>
                <w:sz w:val="24"/>
                <w:szCs w:val="24"/>
              </w:rPr>
            </w:pPr>
            <w:r w:rsidRPr="005344C3">
              <w:rPr>
                <w:sz w:val="24"/>
                <w:szCs w:val="24"/>
              </w:rPr>
              <w:t>Захтев за оснивање привредног субјекта</w:t>
            </w:r>
            <w:r w:rsidR="00783802">
              <w:rPr>
                <w:sz w:val="24"/>
                <w:szCs w:val="24"/>
              </w:rPr>
              <w:t>/</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3</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Захтев за промену заступника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783802"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8181C" w:rsidRPr="005344C3" w:rsidTr="006D3653">
        <w:tc>
          <w:tcPr>
            <w:tcW w:w="10206" w:type="dxa"/>
            <w:tcBorders>
              <w:top w:val="single" w:sz="4" w:space="0" w:color="000000"/>
              <w:left w:val="single" w:sz="4" w:space="0" w:color="000000"/>
              <w:bottom w:val="single" w:sz="4" w:space="0" w:color="000000"/>
            </w:tcBorders>
            <w:shd w:val="clear" w:color="auto" w:fill="auto"/>
          </w:tcPr>
          <w:p w:rsidR="00D8181C" w:rsidRPr="00D8181C" w:rsidRDefault="00D8181C" w:rsidP="006D3653">
            <w:pPr>
              <w:jc w:val="both"/>
              <w:rPr>
                <w:sz w:val="24"/>
                <w:szCs w:val="24"/>
              </w:rPr>
            </w:pPr>
            <w:r>
              <w:rPr>
                <w:sz w:val="24"/>
                <w:szCs w:val="24"/>
              </w:rPr>
              <w:t>Захтев за промену личних података заступника</w:t>
            </w:r>
          </w:p>
        </w:tc>
        <w:tc>
          <w:tcPr>
            <w:tcW w:w="993" w:type="dxa"/>
            <w:tcBorders>
              <w:top w:val="single" w:sz="4" w:space="0" w:color="000000"/>
              <w:left w:val="single" w:sz="4" w:space="0" w:color="000000"/>
              <w:bottom w:val="single" w:sz="4" w:space="0" w:color="000000"/>
            </w:tcBorders>
            <w:shd w:val="clear" w:color="auto" w:fill="auto"/>
            <w:vAlign w:val="center"/>
          </w:tcPr>
          <w:p w:rsidR="00D8181C" w:rsidRDefault="00783802"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8181C" w:rsidRPr="005344C3" w:rsidRDefault="00D8181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8181C" w:rsidRPr="005344C3" w:rsidRDefault="00D8181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783802" w:rsidRDefault="00D145FC" w:rsidP="006D3653">
            <w:pPr>
              <w:jc w:val="both"/>
              <w:rPr>
                <w:sz w:val="24"/>
                <w:szCs w:val="24"/>
              </w:rPr>
            </w:pPr>
            <w:r w:rsidRPr="0011236F">
              <w:rPr>
                <w:sz w:val="24"/>
                <w:szCs w:val="24"/>
              </w:rPr>
              <w:t>Захтев з</w:t>
            </w:r>
            <w:r>
              <w:rPr>
                <w:sz w:val="24"/>
                <w:szCs w:val="24"/>
              </w:rPr>
              <w:t xml:space="preserve">а промену </w:t>
            </w:r>
            <w:r w:rsidR="00783802">
              <w:rPr>
                <w:sz w:val="24"/>
                <w:szCs w:val="24"/>
              </w:rPr>
              <w:t>члана друштва, заступника и осталих заступника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8181C" w:rsidRPr="005344C3" w:rsidTr="006D3653">
        <w:tc>
          <w:tcPr>
            <w:tcW w:w="10206" w:type="dxa"/>
            <w:tcBorders>
              <w:top w:val="single" w:sz="4" w:space="0" w:color="000000"/>
              <w:left w:val="single" w:sz="4" w:space="0" w:color="000000"/>
              <w:bottom w:val="single" w:sz="4" w:space="0" w:color="000000"/>
            </w:tcBorders>
            <w:shd w:val="clear" w:color="auto" w:fill="auto"/>
          </w:tcPr>
          <w:p w:rsidR="00D8181C" w:rsidRPr="00D8181C" w:rsidRDefault="00D8181C" w:rsidP="006D3653">
            <w:pPr>
              <w:jc w:val="both"/>
              <w:rPr>
                <w:sz w:val="24"/>
                <w:szCs w:val="24"/>
              </w:rPr>
            </w:pPr>
            <w:r>
              <w:rPr>
                <w:sz w:val="24"/>
                <w:szCs w:val="24"/>
              </w:rPr>
              <w:t>Захтев за упис промене у Регистру медија</w:t>
            </w:r>
          </w:p>
        </w:tc>
        <w:tc>
          <w:tcPr>
            <w:tcW w:w="993" w:type="dxa"/>
            <w:tcBorders>
              <w:top w:val="single" w:sz="4" w:space="0" w:color="000000"/>
              <w:left w:val="single" w:sz="4" w:space="0" w:color="000000"/>
              <w:bottom w:val="single" w:sz="4" w:space="0" w:color="000000"/>
            </w:tcBorders>
            <w:shd w:val="clear" w:color="auto" w:fill="auto"/>
            <w:vAlign w:val="center"/>
          </w:tcPr>
          <w:p w:rsidR="00D8181C" w:rsidRPr="00783802" w:rsidRDefault="00783802" w:rsidP="006D3653">
            <w:pPr>
              <w:jc w:val="center"/>
              <w:rPr>
                <w:b/>
                <w:sz w:val="24"/>
                <w:szCs w:val="24"/>
              </w:rPr>
            </w:pPr>
            <w:r>
              <w:rPr>
                <w:b/>
                <w:sz w:val="24"/>
                <w:szCs w:val="24"/>
              </w:rPr>
              <w:t>9</w:t>
            </w:r>
          </w:p>
        </w:tc>
        <w:tc>
          <w:tcPr>
            <w:tcW w:w="4428" w:type="dxa"/>
            <w:vMerge/>
            <w:tcBorders>
              <w:left w:val="single" w:sz="4" w:space="0" w:color="000000"/>
            </w:tcBorders>
            <w:shd w:val="clear" w:color="auto" w:fill="auto"/>
          </w:tcPr>
          <w:p w:rsidR="00D8181C" w:rsidRPr="005344C3" w:rsidRDefault="00D8181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8181C" w:rsidRPr="005344C3" w:rsidRDefault="00D8181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783802" w:rsidRDefault="00D145FC" w:rsidP="006D3653">
            <w:pPr>
              <w:jc w:val="both"/>
              <w:rPr>
                <w:sz w:val="24"/>
                <w:szCs w:val="24"/>
              </w:rPr>
            </w:pPr>
            <w:r w:rsidRPr="0011236F">
              <w:rPr>
                <w:sz w:val="24"/>
                <w:szCs w:val="24"/>
              </w:rPr>
              <w:t xml:space="preserve">Захтев </w:t>
            </w:r>
            <w:r w:rsidR="00D8181C">
              <w:rPr>
                <w:sz w:val="24"/>
                <w:szCs w:val="24"/>
              </w:rPr>
              <w:t>за промену оснивачког акта и претежне делатности</w:t>
            </w:r>
            <w:r w:rsidR="00783802">
              <w:rPr>
                <w:sz w:val="24"/>
                <w:szCs w:val="24"/>
              </w:rPr>
              <w:t xml:space="preserve"> /</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6F10C2" w:rsidRDefault="00D145FC" w:rsidP="006D3653">
            <w:pPr>
              <w:snapToGrid w:val="0"/>
              <w:rPr>
                <w:sz w:val="24"/>
                <w:szCs w:val="24"/>
              </w:rPr>
            </w:pPr>
            <w:r w:rsidRPr="0011236F">
              <w:rPr>
                <w:sz w:val="24"/>
                <w:szCs w:val="24"/>
              </w:rPr>
              <w:t>Захтев за промену седишта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vAlign w:val="center"/>
          </w:tcPr>
          <w:p w:rsidR="00D145FC" w:rsidRPr="005344C3" w:rsidRDefault="00D145FC" w:rsidP="006D3653">
            <w:pPr>
              <w:snapToGrid w:val="0"/>
              <w:rPr>
                <w:sz w:val="24"/>
                <w:szCs w:val="24"/>
              </w:rPr>
            </w:pPr>
            <w:r>
              <w:rPr>
                <w:b/>
              </w:rPr>
              <w:t>1</w:t>
            </w: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snapToGrid w:val="0"/>
              <w:rPr>
                <w:sz w:val="24"/>
                <w:szCs w:val="24"/>
              </w:rPr>
            </w:pPr>
            <w:r w:rsidRPr="00C17BCD">
              <w:rPr>
                <w:sz w:val="24"/>
                <w:szCs w:val="24"/>
              </w:rPr>
              <w:t xml:space="preserve">Захтев за </w:t>
            </w:r>
            <w:r w:rsidR="00D8181C">
              <w:rPr>
                <w:sz w:val="24"/>
                <w:szCs w:val="24"/>
              </w:rPr>
              <w:t>препис решења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4B6732"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vAlign w:val="center"/>
          </w:tcPr>
          <w:p w:rsidR="00D145FC" w:rsidRDefault="00D145FC" w:rsidP="006D3653">
            <w:pPr>
              <w:snapToGrid w:val="0"/>
              <w:rPr>
                <w:b/>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jc w:val="both"/>
              <w:rPr>
                <w:sz w:val="24"/>
                <w:szCs w:val="24"/>
              </w:rPr>
            </w:pPr>
            <w:r w:rsidRPr="005344C3">
              <w:rPr>
                <w:sz w:val="24"/>
                <w:szCs w:val="24"/>
              </w:rPr>
              <w:t xml:space="preserve">Захтев за </w:t>
            </w:r>
            <w:r w:rsidR="00D8181C">
              <w:rPr>
                <w:sz w:val="24"/>
                <w:szCs w:val="24"/>
              </w:rPr>
              <w:t>објаву и регистрацију докумената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jc w:val="both"/>
              <w:rPr>
                <w:sz w:val="24"/>
                <w:szCs w:val="24"/>
              </w:rPr>
            </w:pPr>
            <w:r w:rsidRPr="005344C3">
              <w:rPr>
                <w:sz w:val="24"/>
                <w:szCs w:val="24"/>
              </w:rPr>
              <w:t xml:space="preserve">Захтев за </w:t>
            </w:r>
            <w:r w:rsidR="00D8181C">
              <w:rPr>
                <w:sz w:val="24"/>
                <w:szCs w:val="24"/>
              </w:rPr>
              <w:t>промену евиденционог броја за странца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snapToGrid w:val="0"/>
              <w:jc w:val="center"/>
              <w:rPr>
                <w:b/>
                <w:sz w:val="24"/>
                <w:szCs w:val="24"/>
              </w:rPr>
            </w:pPr>
            <w:r>
              <w:rPr>
                <w:b/>
                <w:sz w:val="24"/>
                <w:szCs w:val="24"/>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jc w:val="both"/>
              <w:rPr>
                <w:sz w:val="24"/>
                <w:szCs w:val="24"/>
              </w:rPr>
            </w:pPr>
            <w:r w:rsidRPr="005344C3">
              <w:rPr>
                <w:sz w:val="24"/>
                <w:szCs w:val="24"/>
              </w:rPr>
              <w:t xml:space="preserve">Захтев за </w:t>
            </w:r>
            <w:r w:rsidR="00D8181C">
              <w:rPr>
                <w:sz w:val="24"/>
                <w:szCs w:val="24"/>
              </w:rPr>
              <w:t>упис задругара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jc w:val="both"/>
              <w:rPr>
                <w:sz w:val="24"/>
                <w:szCs w:val="24"/>
              </w:rPr>
            </w:pPr>
            <w:r w:rsidRPr="005344C3">
              <w:rPr>
                <w:sz w:val="24"/>
                <w:szCs w:val="24"/>
              </w:rPr>
              <w:t xml:space="preserve">Захтев за </w:t>
            </w:r>
            <w:r w:rsidR="00D8181C">
              <w:rPr>
                <w:sz w:val="24"/>
                <w:szCs w:val="24"/>
              </w:rPr>
              <w:t>извод из Регистра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6</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jc w:val="both"/>
              <w:rPr>
                <w:sz w:val="24"/>
                <w:szCs w:val="24"/>
              </w:rPr>
            </w:pPr>
            <w:r>
              <w:rPr>
                <w:sz w:val="24"/>
                <w:szCs w:val="24"/>
              </w:rPr>
              <w:t>Захтев за промену члана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snapToGrid w:val="0"/>
              <w:jc w:val="both"/>
              <w:rPr>
                <w:sz w:val="24"/>
                <w:szCs w:val="24"/>
              </w:rPr>
            </w:pPr>
            <w:r>
              <w:rPr>
                <w:sz w:val="24"/>
                <w:szCs w:val="24"/>
              </w:rPr>
              <w:t>Захтев за покретање поступка ликвидације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sidRPr="005344C3">
              <w:rPr>
                <w:b/>
                <w:sz w:val="24"/>
                <w:szCs w:val="24"/>
              </w:rPr>
              <w:t>1</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jc w:val="both"/>
              <w:rPr>
                <w:sz w:val="24"/>
                <w:szCs w:val="24"/>
              </w:rPr>
            </w:pPr>
            <w:r w:rsidRPr="005344C3">
              <w:rPr>
                <w:sz w:val="24"/>
                <w:szCs w:val="24"/>
              </w:rPr>
              <w:t xml:space="preserve">Захтев за </w:t>
            </w:r>
            <w:r w:rsidR="00D8181C">
              <w:rPr>
                <w:sz w:val="24"/>
                <w:szCs w:val="24"/>
              </w:rPr>
              <w:t>брисање директора и објаву докумената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jc w:val="both"/>
              <w:rPr>
                <w:sz w:val="24"/>
                <w:szCs w:val="24"/>
              </w:rPr>
            </w:pPr>
            <w:r>
              <w:rPr>
                <w:sz w:val="24"/>
                <w:szCs w:val="24"/>
              </w:rPr>
              <w:t xml:space="preserve">Захтев за </w:t>
            </w:r>
            <w:r w:rsidR="00D8181C">
              <w:rPr>
                <w:sz w:val="24"/>
                <w:szCs w:val="24"/>
              </w:rPr>
              <w:t>издавање потврде да привредном друштву није изречена правоснажна судска или управна мера забране обављања делатности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snapToGrid w:val="0"/>
              <w:rPr>
                <w:sz w:val="24"/>
              </w:rPr>
            </w:pPr>
            <w:r w:rsidRPr="005F4912">
              <w:rPr>
                <w:sz w:val="24"/>
              </w:rPr>
              <w:t xml:space="preserve">Захтев за </w:t>
            </w:r>
            <w:r w:rsidR="00D8181C">
              <w:rPr>
                <w:sz w:val="24"/>
              </w:rPr>
              <w:t>потврду Народне банке Србије о ликвидности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snapToGrid w:val="0"/>
              <w:jc w:val="center"/>
              <w:rPr>
                <w:b/>
              </w:rPr>
            </w:pPr>
            <w:r>
              <w:rPr>
                <w:b/>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jc w:val="both"/>
              <w:rPr>
                <w:sz w:val="24"/>
                <w:szCs w:val="24"/>
              </w:rPr>
            </w:pPr>
            <w:r>
              <w:rPr>
                <w:sz w:val="24"/>
                <w:szCs w:val="24"/>
              </w:rPr>
              <w:t>Захтев за упис електронске адресе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73</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jc w:val="both"/>
              <w:rPr>
                <w:sz w:val="24"/>
                <w:szCs w:val="24"/>
              </w:rPr>
            </w:pPr>
            <w:r>
              <w:rPr>
                <w:sz w:val="24"/>
                <w:szCs w:val="24"/>
              </w:rPr>
              <w:t>Захтев за отварање рачуна код Управе за трезор</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оснивању друштва са ограниченом одговорношћу</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4</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Одлука о делатности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доношењу новог оснивачког акта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промени заступника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6</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промени седишта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промени претежне делатности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образовању/брисању огранка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jc w:val="center"/>
              <w:rPr>
                <w:b/>
                <w:sz w:val="24"/>
                <w:szCs w:val="24"/>
              </w:rPr>
            </w:pPr>
            <w:r>
              <w:rPr>
                <w:b/>
                <w:sz w:val="24"/>
                <w:szCs w:val="24"/>
              </w:rPr>
              <w:t>3</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усвајању почетног ликвидационог извештаја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покретању поступка ликвидације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расподели сопственог удела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стицању статуса задругара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4B6732" w:rsidRDefault="00D145FC" w:rsidP="006D3653">
            <w:pPr>
              <w:snapToGrid w:val="0"/>
              <w:jc w:val="center"/>
              <w:rPr>
                <w:b/>
              </w:rPr>
            </w:pPr>
            <w:r>
              <w:rPr>
                <w:b/>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одређивању стварног власника привредног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rPr>
            </w:pPr>
            <w:r>
              <w:rPr>
                <w:b/>
              </w:rPr>
              <w:t>124</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2F7229" w:rsidRDefault="001B5369" w:rsidP="006D3653">
            <w:pPr>
              <w:snapToGrid w:val="0"/>
              <w:rPr>
                <w:sz w:val="24"/>
                <w:szCs w:val="24"/>
              </w:rPr>
            </w:pPr>
            <w:r>
              <w:rPr>
                <w:sz w:val="24"/>
                <w:szCs w:val="24"/>
              </w:rPr>
              <w:t>Упис у стварну евиденцију стварних власника</w:t>
            </w:r>
            <w:r w:rsidR="00D145FC">
              <w:rPr>
                <w:sz w:val="24"/>
                <w:szCs w:val="24"/>
              </w:rPr>
              <w:tab/>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rPr>
            </w:pPr>
            <w:r>
              <w:rPr>
                <w:b/>
              </w:rPr>
              <w:t>135</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Обавештење познатим повериоцима о покретању поступка ликвидације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jc w:val="center"/>
              <w:rPr>
                <w:b/>
                <w:sz w:val="24"/>
                <w:szCs w:val="24"/>
              </w:rPr>
            </w:pPr>
            <w:r>
              <w:rPr>
                <w:b/>
                <w:sz w:val="24"/>
                <w:szCs w:val="24"/>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Оставка директора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lastRenderedPageBreak/>
              <w:t>Почетни извештај ликвидационог управника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Приступна изјава за стицање статуса задругара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rPr>
            </w:pPr>
            <w:r>
              <w:rPr>
                <w:b/>
              </w:rPr>
              <w:t>2</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Уговор о преносу удела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2</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Картон депонованих потписа за отварање рачуна код Управе за трезор</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sz w:val="24"/>
                <w:szCs w:val="24"/>
              </w:rPr>
            </w:pPr>
            <w:r>
              <w:rPr>
                <w:sz w:val="24"/>
                <w:szCs w:val="24"/>
              </w:rPr>
              <w:t>Конкурсна пријава за задругу</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sz w:val="24"/>
                <w:szCs w:val="24"/>
              </w:rPr>
            </w:pPr>
            <w:r>
              <w:rPr>
                <w:sz w:val="24"/>
                <w:szCs w:val="24"/>
              </w:rPr>
              <w:t>Налог за отварање рачуна код Управе за трезор</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sz w:val="24"/>
                <w:szCs w:val="24"/>
              </w:rPr>
            </w:pPr>
            <w:r>
              <w:rPr>
                <w:sz w:val="24"/>
                <w:szCs w:val="24"/>
              </w:rPr>
              <w:t>ОП образац</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b/>
                <w:sz w:val="24"/>
                <w:szCs w:val="24"/>
              </w:rPr>
            </w:pPr>
            <w:r>
              <w:rPr>
                <w:b/>
                <w:sz w:val="24"/>
                <w:szCs w:val="24"/>
              </w:rPr>
              <w:t xml:space="preserve">                                                                                                                                                       </w:t>
            </w:r>
            <w:r w:rsidRPr="005E4698">
              <w:rPr>
                <w:b/>
                <w:sz w:val="24"/>
                <w:szCs w:val="24"/>
              </w:rPr>
              <w:t>Укупно:</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400</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Default="00D145FC" w:rsidP="00D145FC">
      <w:pPr>
        <w:ind w:left="720"/>
        <w:rPr>
          <w:sz w:val="24"/>
          <w:szCs w:val="24"/>
        </w:rPr>
      </w:pPr>
    </w:p>
    <w:p w:rsidR="005E4698" w:rsidRDefault="005E4698" w:rsidP="00D145FC">
      <w:pPr>
        <w:ind w:left="720"/>
        <w:rPr>
          <w:sz w:val="24"/>
          <w:szCs w:val="24"/>
        </w:rPr>
      </w:pPr>
    </w:p>
    <w:p w:rsidR="00D145FC" w:rsidRPr="005E4698" w:rsidRDefault="00D145FC" w:rsidP="00D145FC">
      <w:pPr>
        <w:ind w:left="360"/>
        <w:rPr>
          <w:sz w:val="24"/>
          <w:szCs w:val="24"/>
        </w:rPr>
      </w:pPr>
      <w:r w:rsidRPr="005E4698">
        <w:rPr>
          <w:sz w:val="24"/>
          <w:szCs w:val="24"/>
        </w:rPr>
        <w:t>5. Припремљено је за спортска удружења:</w:t>
      </w:r>
    </w:p>
    <w:p w:rsidR="00D145FC" w:rsidRPr="005E4698" w:rsidRDefault="00D145FC" w:rsidP="00D145FC">
      <w:pPr>
        <w:rPr>
          <w:color w:val="C00000"/>
          <w:sz w:val="24"/>
          <w:szCs w:val="24"/>
        </w:rPr>
      </w:pPr>
    </w:p>
    <w:tbl>
      <w:tblPr>
        <w:tblW w:w="11356" w:type="dxa"/>
        <w:tblInd w:w="-616" w:type="dxa"/>
        <w:tblLayout w:type="fixed"/>
        <w:tblLook w:val="0000"/>
      </w:tblPr>
      <w:tblGrid>
        <w:gridCol w:w="10632"/>
        <w:gridCol w:w="724"/>
      </w:tblGrid>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 xml:space="preserve">Захтев за оснивање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53ABB" w:rsidRDefault="00653ABB" w:rsidP="006D3653">
            <w:pPr>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 xml:space="preserve">Захтев за промену заступника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jc w:val="center"/>
              <w:rPr>
                <w:b/>
                <w:sz w:val="24"/>
                <w:szCs w:val="24"/>
              </w:rPr>
            </w:pPr>
            <w:r>
              <w:rPr>
                <w:b/>
                <w:sz w:val="24"/>
                <w:szCs w:val="24"/>
              </w:rPr>
              <w:t>1</w:t>
            </w:r>
            <w:r w:rsidR="00B07D35">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B07D35">
            <w:pPr>
              <w:rPr>
                <w:sz w:val="24"/>
                <w:szCs w:val="24"/>
              </w:rPr>
            </w:pPr>
            <w:r w:rsidRPr="005344C3">
              <w:rPr>
                <w:sz w:val="24"/>
                <w:szCs w:val="24"/>
              </w:rPr>
              <w:t xml:space="preserve">Захтев за </w:t>
            </w:r>
            <w:r w:rsidR="00B07D35">
              <w:rPr>
                <w:sz w:val="24"/>
                <w:szCs w:val="24"/>
              </w:rPr>
              <w:t>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4</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6D3653">
            <w:pPr>
              <w:rPr>
                <w:sz w:val="24"/>
                <w:szCs w:val="24"/>
              </w:rPr>
            </w:pPr>
            <w:r w:rsidRPr="005344C3">
              <w:rPr>
                <w:sz w:val="24"/>
                <w:szCs w:val="24"/>
              </w:rPr>
              <w:t xml:space="preserve">Захтев за промену </w:t>
            </w:r>
            <w:r w:rsidR="00B07D35">
              <w:rPr>
                <w:sz w:val="24"/>
                <w:szCs w:val="24"/>
              </w:rPr>
              <w:t>заступника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6D3653">
            <w:pPr>
              <w:rPr>
                <w:sz w:val="24"/>
                <w:szCs w:val="24"/>
              </w:rPr>
            </w:pPr>
            <w:r w:rsidRPr="005344C3">
              <w:rPr>
                <w:sz w:val="24"/>
                <w:szCs w:val="24"/>
              </w:rPr>
              <w:t>Захтев</w:t>
            </w:r>
            <w:r w:rsidR="00B07D35">
              <w:rPr>
                <w:sz w:val="24"/>
                <w:szCs w:val="24"/>
              </w:rPr>
              <w:t xml:space="preserve"> за добијање извода од Управе за трезор електронском поштом</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6D3653">
            <w:pPr>
              <w:snapToGrid w:val="0"/>
              <w:rPr>
                <w:sz w:val="24"/>
                <w:szCs w:val="24"/>
              </w:rPr>
            </w:pPr>
            <w:r w:rsidRPr="005344C3">
              <w:rPr>
                <w:sz w:val="24"/>
                <w:szCs w:val="24"/>
              </w:rPr>
              <w:t xml:space="preserve">Захтев за </w:t>
            </w:r>
            <w:r w:rsidR="00B07D35">
              <w:rPr>
                <w:sz w:val="24"/>
                <w:szCs w:val="24"/>
              </w:rPr>
              <w:t>брисање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sidRPr="005344C3">
              <w:rPr>
                <w:sz w:val="24"/>
                <w:szCs w:val="24"/>
              </w:rPr>
              <w:t>Одлука о промени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12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Pr>
                <w:sz w:val="24"/>
                <w:szCs w:val="24"/>
              </w:rPr>
              <w:t>Одлука о престанку рада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Статут</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47725E" w:rsidRDefault="00D145FC"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Записник са седнице Скупштине у поступку промене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snapToGrid w:val="0"/>
              <w:jc w:val="center"/>
              <w:rPr>
                <w:b/>
              </w:rPr>
            </w:pPr>
            <w:r>
              <w:rPr>
                <w:b/>
              </w:rPr>
              <w:t>1</w:t>
            </w:r>
            <w:r w:rsidR="00B07D35">
              <w:rPr>
                <w:b/>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Записник са седнице Скупштине о поступку избора чланова Управног одбора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snapToGrid w:val="0"/>
              <w:jc w:val="center"/>
              <w:rPr>
                <w:b/>
                <w:sz w:val="24"/>
                <w:szCs w:val="24"/>
              </w:rPr>
            </w:pPr>
            <w:r w:rsidRPr="005344C3">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Изјава да заступник спортског удружења испуњава услове из члана 33. ст. 2 и 3., односно члана 99. ст. 5. Закона о спорту</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snapToGrid w:val="0"/>
              <w:jc w:val="center"/>
              <w:rPr>
                <w:b/>
                <w:sz w:val="24"/>
                <w:szCs w:val="24"/>
              </w:rPr>
            </w:pPr>
            <w:r w:rsidRPr="005344C3">
              <w:rPr>
                <w:b/>
                <w:sz w:val="24"/>
                <w:szCs w:val="24"/>
              </w:rPr>
              <w:t>1</w:t>
            </w:r>
            <w:r w:rsidR="00B07D35">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Изјава чланова Скупштине удружења да су измирене све пореске обавезе, обавезе удружења према повериоцима и да су регулисани сви односи са запосленима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ОП образац</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Картон депонованих потписа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snapToGrid w:val="0"/>
              <w:jc w:val="center"/>
              <w:rPr>
                <w:b/>
                <w:sz w:val="24"/>
                <w:szCs w:val="24"/>
              </w:rPr>
            </w:pPr>
            <w:r w:rsidRPr="005344C3">
              <w:rPr>
                <w:b/>
                <w:sz w:val="24"/>
                <w:szCs w:val="24"/>
              </w:rPr>
              <w:t>1</w:t>
            </w:r>
            <w:r w:rsidR="00B07D35">
              <w:rPr>
                <w:b/>
                <w:sz w:val="24"/>
                <w:szCs w:val="24"/>
              </w:rPr>
              <w:t>8</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Pr>
                <w:sz w:val="24"/>
                <w:szCs w:val="24"/>
              </w:rPr>
              <w:t>Налог за 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Pr>
                <w:sz w:val="24"/>
                <w:szCs w:val="24"/>
              </w:rPr>
              <w:t>Упис у Националну евиденцију спортских објеката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b/>
                <w:sz w:val="24"/>
                <w:szCs w:val="24"/>
              </w:rPr>
            </w:pPr>
            <w:r>
              <w:rPr>
                <w:b/>
                <w:sz w:val="24"/>
                <w:szCs w:val="24"/>
              </w:rPr>
              <w:t xml:space="preserve">                                                                                                                                                              </w:t>
            </w:r>
            <w:r w:rsidRPr="00B07D35">
              <w:rPr>
                <w:b/>
                <w:sz w:val="24"/>
                <w:szCs w:val="24"/>
              </w:rPr>
              <w:t>Укупно:</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116</w:t>
            </w:r>
          </w:p>
        </w:tc>
      </w:tr>
    </w:tbl>
    <w:p w:rsidR="00B07D35" w:rsidRDefault="00B07D35" w:rsidP="00D145FC">
      <w:pPr>
        <w:jc w:val="both"/>
        <w:rPr>
          <w:sz w:val="24"/>
          <w:szCs w:val="24"/>
          <w:lang w:val="sr-Cyrl-CS"/>
        </w:rPr>
      </w:pPr>
    </w:p>
    <w:p w:rsidR="00D145FC" w:rsidRPr="005344C3" w:rsidRDefault="00D145FC" w:rsidP="00D145FC">
      <w:pPr>
        <w:jc w:val="both"/>
        <w:rPr>
          <w:sz w:val="24"/>
          <w:szCs w:val="24"/>
          <w:lang w:val="sr-Cyrl-CS"/>
        </w:rPr>
      </w:pPr>
      <w:r>
        <w:rPr>
          <w:sz w:val="24"/>
          <w:szCs w:val="24"/>
          <w:lang w:val="sr-Cyrl-CS"/>
        </w:rPr>
        <w:t>6</w:t>
      </w:r>
      <w:r w:rsidRPr="005344C3">
        <w:rPr>
          <w:sz w:val="24"/>
          <w:szCs w:val="24"/>
          <w:lang w:val="sr-Cyrl-CS"/>
        </w:rPr>
        <w:t>. Припремљено је за удружења грађана:</w:t>
      </w:r>
    </w:p>
    <w:p w:rsidR="00D145FC" w:rsidRPr="005344C3" w:rsidRDefault="00D145FC" w:rsidP="00D145FC">
      <w:pPr>
        <w:jc w:val="both"/>
        <w:rPr>
          <w:b/>
          <w:sz w:val="24"/>
          <w:szCs w:val="24"/>
          <w:lang w:val="sr-Cyrl-CS"/>
        </w:rPr>
      </w:pPr>
    </w:p>
    <w:tbl>
      <w:tblPr>
        <w:tblW w:w="11356" w:type="dxa"/>
        <w:tblInd w:w="-616" w:type="dxa"/>
        <w:tblLayout w:type="fixed"/>
        <w:tblLook w:val="0000"/>
      </w:tblPr>
      <w:tblGrid>
        <w:gridCol w:w="10632"/>
        <w:gridCol w:w="724"/>
      </w:tblGrid>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Захтев за оснивање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 xml:space="preserve">Захтев за промену заступника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6D3653">
            <w:pPr>
              <w:rPr>
                <w:sz w:val="24"/>
                <w:szCs w:val="24"/>
              </w:rPr>
            </w:pPr>
            <w:r w:rsidRPr="005344C3">
              <w:rPr>
                <w:sz w:val="24"/>
                <w:szCs w:val="24"/>
              </w:rPr>
              <w:t xml:space="preserve">Захтев за </w:t>
            </w:r>
            <w:r w:rsidR="00B42999">
              <w:rPr>
                <w:sz w:val="24"/>
                <w:szCs w:val="24"/>
              </w:rPr>
              <w:t>извод из Регистра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Захтев за коришћење печата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6D3653">
            <w:pPr>
              <w:snapToGrid w:val="0"/>
              <w:rPr>
                <w:sz w:val="24"/>
                <w:szCs w:val="24"/>
              </w:rPr>
            </w:pPr>
            <w:r w:rsidRPr="005344C3">
              <w:rPr>
                <w:sz w:val="24"/>
                <w:szCs w:val="24"/>
              </w:rPr>
              <w:t xml:space="preserve">Захтев за </w:t>
            </w:r>
            <w:r w:rsidR="00B42999">
              <w:rPr>
                <w:sz w:val="24"/>
                <w:szCs w:val="24"/>
              </w:rPr>
              <w:t>брисање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B42999" w:rsidP="006D3653">
            <w:pPr>
              <w:snapToGrid w:val="0"/>
              <w:rPr>
                <w:sz w:val="24"/>
                <w:szCs w:val="24"/>
              </w:rPr>
            </w:pPr>
            <w:r w:rsidRPr="005344C3">
              <w:rPr>
                <w:sz w:val="24"/>
                <w:szCs w:val="24"/>
              </w:rPr>
              <w:t>Захтев за 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D145FC"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Захтев за промену седишта и Статута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snapToGrid w:val="0"/>
              <w:rPr>
                <w:sz w:val="24"/>
                <w:szCs w:val="24"/>
              </w:rPr>
            </w:pPr>
            <w:r w:rsidRPr="005344C3">
              <w:rPr>
                <w:sz w:val="24"/>
                <w:szCs w:val="24"/>
              </w:rPr>
              <w:t xml:space="preserve">Захтев за </w:t>
            </w:r>
            <w:r w:rsidR="00B42999">
              <w:rPr>
                <w:sz w:val="24"/>
                <w:szCs w:val="24"/>
              </w:rPr>
              <w:t>промену заступника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snapToGrid w:val="0"/>
              <w:rPr>
                <w:sz w:val="24"/>
                <w:szCs w:val="24"/>
              </w:rPr>
            </w:pPr>
            <w:r w:rsidRPr="00105714">
              <w:rPr>
                <w:sz w:val="24"/>
                <w:szCs w:val="24"/>
              </w:rPr>
              <w:t xml:space="preserve">Захтев за </w:t>
            </w:r>
            <w:r w:rsidR="00B42999">
              <w:rPr>
                <w:sz w:val="24"/>
                <w:szCs w:val="24"/>
              </w:rPr>
              <w:t>пренамену средстава добијених из буџета општине Шид</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4B6732" w:rsidRDefault="00D145FC"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Оснивачки акт</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4</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промени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именовању чланова Управног одбора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именовању чланова Надзорног одбора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именовању председника Скупштине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rPr>
                <w:sz w:val="24"/>
                <w:szCs w:val="24"/>
              </w:rPr>
            </w:pPr>
            <w:r>
              <w:rPr>
                <w:sz w:val="24"/>
                <w:szCs w:val="24"/>
              </w:rPr>
              <w:t>Одлука о именовању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jc w:val="center"/>
              <w:rPr>
                <w:b/>
                <w:sz w:val="24"/>
                <w:szCs w:val="24"/>
              </w:rPr>
            </w:pPr>
            <w:r>
              <w:rPr>
                <w:b/>
                <w:sz w:val="24"/>
                <w:szCs w:val="24"/>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lastRenderedPageBreak/>
              <w:t xml:space="preserve">Одлука о </w:t>
            </w:r>
            <w:r w:rsidR="00B42999">
              <w:rPr>
                <w:sz w:val="24"/>
                <w:szCs w:val="24"/>
              </w:rPr>
              <w:t>престанку рада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jc w:val="center"/>
              <w:rPr>
                <w:b/>
                <w:sz w:val="24"/>
                <w:szCs w:val="24"/>
              </w:rPr>
            </w:pPr>
            <w:r>
              <w:rPr>
                <w:b/>
                <w:sz w:val="24"/>
                <w:szCs w:val="24"/>
              </w:rPr>
              <w:t>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t xml:space="preserve">Одлука </w:t>
            </w:r>
            <w:r w:rsidR="00B42999">
              <w:rPr>
                <w:sz w:val="24"/>
                <w:szCs w:val="24"/>
              </w:rPr>
              <w:t>о усвајању новог Статута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t xml:space="preserve">Одлука </w:t>
            </w:r>
            <w:r w:rsidR="00B42999">
              <w:rPr>
                <w:sz w:val="24"/>
                <w:szCs w:val="24"/>
              </w:rPr>
              <w:t>о усвајања финансијског извештаја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9</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t xml:space="preserve">Одлука </w:t>
            </w:r>
            <w:r w:rsidR="00B42999">
              <w:rPr>
                <w:sz w:val="24"/>
                <w:szCs w:val="24"/>
              </w:rPr>
              <w:t>о одређивању стварног власника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sz w:val="24"/>
                <w:szCs w:val="24"/>
              </w:rPr>
            </w:pPr>
            <w:r>
              <w:rPr>
                <w:b/>
                <w:sz w:val="24"/>
                <w:szCs w:val="24"/>
              </w:rPr>
              <w:t>60</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D145FC" w:rsidP="00F67C84">
            <w:pPr>
              <w:snapToGrid w:val="0"/>
              <w:rPr>
                <w:sz w:val="24"/>
                <w:szCs w:val="24"/>
              </w:rPr>
            </w:pPr>
            <w:r w:rsidRPr="005344C3">
              <w:rPr>
                <w:sz w:val="24"/>
                <w:szCs w:val="24"/>
              </w:rPr>
              <w:t xml:space="preserve">Одлука о </w:t>
            </w:r>
            <w:r w:rsidR="00F67C84">
              <w:rPr>
                <w:sz w:val="24"/>
                <w:szCs w:val="24"/>
              </w:rPr>
              <w:t>промени седишта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4F2714" w:rsidRDefault="00F67C84" w:rsidP="006D3653">
            <w:pPr>
              <w:snapToGrid w:val="0"/>
              <w:rPr>
                <w:sz w:val="24"/>
                <w:szCs w:val="24"/>
              </w:rPr>
            </w:pPr>
            <w:r w:rsidRPr="005344C3">
              <w:rPr>
                <w:sz w:val="24"/>
                <w:szCs w:val="24"/>
              </w:rPr>
              <w:t>Статут удружења грађана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rPr>
            </w:pPr>
            <w:r>
              <w:rPr>
                <w:b/>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4F2714" w:rsidRDefault="00F67C84" w:rsidP="006D3653">
            <w:pPr>
              <w:snapToGrid w:val="0"/>
              <w:rPr>
                <w:sz w:val="24"/>
                <w:szCs w:val="24"/>
              </w:rPr>
            </w:pPr>
            <w:r w:rsidRPr="005344C3">
              <w:rPr>
                <w:sz w:val="24"/>
                <w:szCs w:val="24"/>
              </w:rPr>
              <w:t>Записник са оснивачке Скупштине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rPr>
            </w:pPr>
            <w:r>
              <w:rPr>
                <w:b/>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F67C84" w:rsidP="006D3653">
            <w:pPr>
              <w:rPr>
                <w:sz w:val="24"/>
                <w:szCs w:val="24"/>
              </w:rPr>
            </w:pPr>
            <w:r w:rsidRPr="005344C3">
              <w:rPr>
                <w:sz w:val="24"/>
                <w:szCs w:val="24"/>
              </w:rPr>
              <w:t>Записник са седнице Скупштине у поступку промене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jc w:val="center"/>
              <w:rPr>
                <w:b/>
                <w:sz w:val="24"/>
                <w:szCs w:val="24"/>
              </w:rPr>
            </w:pPr>
            <w:r>
              <w:rPr>
                <w:b/>
                <w:sz w:val="24"/>
                <w:szCs w:val="24"/>
              </w:rPr>
              <w:t>8</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F67C84" w:rsidP="006D3653">
            <w:pPr>
              <w:rPr>
                <w:sz w:val="24"/>
                <w:szCs w:val="24"/>
              </w:rPr>
            </w:pPr>
            <w:r>
              <w:rPr>
                <w:sz w:val="24"/>
                <w:szCs w:val="24"/>
              </w:rPr>
              <w:t>Записник са седнице у поступку усвајања финансијског извештаја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jc w:val="center"/>
              <w:rPr>
                <w:b/>
                <w:sz w:val="24"/>
                <w:szCs w:val="24"/>
              </w:rPr>
            </w:pPr>
            <w:r>
              <w:rPr>
                <w:b/>
                <w:sz w:val="24"/>
                <w:szCs w:val="24"/>
              </w:rPr>
              <w:t>9</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F67C84" w:rsidP="006D3653">
            <w:pPr>
              <w:rPr>
                <w:sz w:val="24"/>
                <w:szCs w:val="24"/>
              </w:rPr>
            </w:pPr>
            <w:r>
              <w:rPr>
                <w:sz w:val="24"/>
                <w:szCs w:val="24"/>
              </w:rPr>
              <w:t>Записник са Скупштине у поступку промене циљева удружења, Статута и седишта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D145FC" w:rsidP="00F67C84">
            <w:pPr>
              <w:snapToGrid w:val="0"/>
              <w:rPr>
                <w:sz w:val="24"/>
                <w:szCs w:val="24"/>
              </w:rPr>
            </w:pPr>
            <w:r w:rsidRPr="005344C3">
              <w:rPr>
                <w:sz w:val="24"/>
                <w:szCs w:val="24"/>
              </w:rPr>
              <w:t xml:space="preserve">Записник са </w:t>
            </w:r>
            <w:r w:rsidR="00F67C84">
              <w:rPr>
                <w:sz w:val="24"/>
                <w:szCs w:val="24"/>
              </w:rPr>
              <w:t>Скупштине у поступку одређивања стварног власника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F67C84" w:rsidP="006D3653">
            <w:pPr>
              <w:rPr>
                <w:sz w:val="24"/>
                <w:szCs w:val="24"/>
              </w:rPr>
            </w:pPr>
            <w:r>
              <w:rPr>
                <w:sz w:val="24"/>
                <w:szCs w:val="24"/>
              </w:rPr>
              <w:t>Записник са Скупштине у поступку промене седиште и Статута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D145FC"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A97E2C" w:rsidRDefault="00F67C84" w:rsidP="006D3653">
            <w:pPr>
              <w:jc w:val="both"/>
              <w:rPr>
                <w:sz w:val="24"/>
                <w:szCs w:val="24"/>
              </w:rPr>
            </w:pPr>
            <w:r>
              <w:rPr>
                <w:sz w:val="24"/>
                <w:szCs w:val="24"/>
              </w:rPr>
              <w:t>Изјава чланова Ску</w:t>
            </w:r>
            <w:r w:rsidR="0011248D">
              <w:rPr>
                <w:sz w:val="24"/>
                <w:szCs w:val="24"/>
              </w:rPr>
              <w:t>пштине удружења да су измирене све пореске обавезе, обавезе удружења према</w:t>
            </w:r>
            <w:r w:rsidR="00A97E2C">
              <w:rPr>
                <w:sz w:val="24"/>
                <w:szCs w:val="24"/>
              </w:rPr>
              <w:t xml:space="preserve"> повериоцима и да су регулисани сви односи са запосленима</w:t>
            </w:r>
            <w:r w:rsidR="0011248D">
              <w:rPr>
                <w:sz w:val="24"/>
                <w:szCs w:val="24"/>
              </w:rPr>
              <w:t xml:space="preserve">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97E2C" w:rsidRDefault="00A97E2C" w:rsidP="006D3653">
            <w:pPr>
              <w:jc w:val="center"/>
              <w:rPr>
                <w:b/>
                <w:sz w:val="24"/>
                <w:szCs w:val="24"/>
              </w:rPr>
            </w:pPr>
            <w:r>
              <w:rPr>
                <w:b/>
                <w:sz w:val="24"/>
                <w:szCs w:val="24"/>
              </w:rPr>
              <w:t>15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A97E2C" w:rsidRDefault="00D145FC" w:rsidP="006D3653">
            <w:pPr>
              <w:jc w:val="both"/>
              <w:rPr>
                <w:sz w:val="24"/>
                <w:szCs w:val="24"/>
              </w:rPr>
            </w:pPr>
            <w:r>
              <w:rPr>
                <w:sz w:val="24"/>
                <w:szCs w:val="24"/>
              </w:rPr>
              <w:t>О</w:t>
            </w:r>
            <w:r w:rsidR="00A97E2C">
              <w:rPr>
                <w:sz w:val="24"/>
                <w:szCs w:val="24"/>
              </w:rPr>
              <w:t>П образац</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97E2C" w:rsidRDefault="00A97E2C" w:rsidP="006D3653">
            <w:pPr>
              <w:jc w:val="center"/>
              <w:rPr>
                <w:b/>
                <w:sz w:val="24"/>
                <w:szCs w:val="24"/>
              </w:rPr>
            </w:pPr>
            <w:r>
              <w:rPr>
                <w:b/>
                <w:sz w:val="24"/>
                <w:szCs w:val="24"/>
              </w:rPr>
              <w:t>10</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A97E2C" w:rsidRDefault="00A97E2C" w:rsidP="006D3653">
            <w:pPr>
              <w:snapToGrid w:val="0"/>
              <w:rPr>
                <w:sz w:val="24"/>
                <w:szCs w:val="24"/>
              </w:rPr>
            </w:pPr>
            <w:r>
              <w:rPr>
                <w:sz w:val="24"/>
                <w:szCs w:val="24"/>
              </w:rPr>
              <w:t>Упис у централну евиденцију стварних власника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97E2C" w:rsidRDefault="00A97E2C" w:rsidP="006D3653">
            <w:pPr>
              <w:snapToGrid w:val="0"/>
              <w:jc w:val="center"/>
              <w:rPr>
                <w:b/>
                <w:sz w:val="24"/>
                <w:szCs w:val="24"/>
              </w:rPr>
            </w:pPr>
            <w:r>
              <w:rPr>
                <w:b/>
                <w:sz w:val="24"/>
                <w:szCs w:val="24"/>
              </w:rPr>
              <w:t>69</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Картон депонованих потписа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D145FC" w:rsidP="006D3653">
            <w:pPr>
              <w:snapToGrid w:val="0"/>
              <w:jc w:val="center"/>
              <w:rPr>
                <w:b/>
                <w:sz w:val="24"/>
                <w:szCs w:val="24"/>
              </w:rPr>
            </w:pPr>
            <w:r>
              <w:rPr>
                <w:b/>
                <w:sz w:val="24"/>
                <w:szCs w:val="24"/>
              </w:rPr>
              <w:t>1</w:t>
            </w:r>
            <w:r w:rsidR="00206818">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Налог за 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Пријава на Конкурс за доделу средстава из буџета општине за удружења грађана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206818" w:rsidP="006D3653">
            <w:pPr>
              <w:snapToGrid w:val="0"/>
              <w:jc w:val="center"/>
              <w:rPr>
                <w:b/>
                <w:sz w:val="24"/>
                <w:szCs w:val="24"/>
              </w:rPr>
            </w:pPr>
            <w:r>
              <w:rPr>
                <w:b/>
                <w:sz w:val="24"/>
                <w:szCs w:val="24"/>
              </w:rPr>
              <w:t>1</w:t>
            </w:r>
            <w:r w:rsidR="00D145FC" w:rsidRPr="005344C3">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Пријава на Конкурс комисије за заштиту и унапређење животне средине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Периодични наративни извештај</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sz w:val="24"/>
                <w:szCs w:val="24"/>
              </w:rPr>
            </w:pPr>
            <w:r>
              <w:rPr>
                <w:b/>
                <w:sz w:val="24"/>
                <w:szCs w:val="24"/>
              </w:rPr>
              <w:t>4</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Завршни наративни и финансијски извештај</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Подаци о лицима која ће располагати средствима са рачуна о банци</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206818">
            <w:pPr>
              <w:rPr>
                <w:sz w:val="24"/>
                <w:szCs w:val="24"/>
              </w:rPr>
            </w:pPr>
            <w:r>
              <w:rPr>
                <w:sz w:val="24"/>
                <w:szCs w:val="24"/>
              </w:rPr>
              <w:t xml:space="preserve">Књига одлука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206818">
            <w:pPr>
              <w:snapToGrid w:val="0"/>
              <w:jc w:val="center"/>
              <w:rPr>
                <w:b/>
                <w:sz w:val="24"/>
                <w:szCs w:val="24"/>
              </w:rPr>
            </w:pPr>
            <w:r>
              <w:rPr>
                <w:b/>
                <w:sz w:val="24"/>
                <w:szCs w:val="24"/>
              </w:rPr>
              <w:t>1</w:t>
            </w:r>
          </w:p>
        </w:tc>
      </w:tr>
      <w:tr w:rsidR="00206818" w:rsidRPr="005344C3" w:rsidTr="006D3653">
        <w:tc>
          <w:tcPr>
            <w:tcW w:w="10632" w:type="dxa"/>
            <w:tcBorders>
              <w:top w:val="single" w:sz="4" w:space="0" w:color="000000"/>
              <w:left w:val="single" w:sz="4" w:space="0" w:color="000000"/>
              <w:bottom w:val="single" w:sz="4" w:space="0" w:color="000000"/>
            </w:tcBorders>
            <w:shd w:val="clear" w:color="auto" w:fill="auto"/>
          </w:tcPr>
          <w:p w:rsidR="00206818" w:rsidRDefault="00206818" w:rsidP="00206818">
            <w:pPr>
              <w:rPr>
                <w:sz w:val="24"/>
                <w:szCs w:val="24"/>
              </w:rPr>
            </w:pPr>
            <w:r>
              <w:rPr>
                <w:sz w:val="24"/>
                <w:szCs w:val="24"/>
              </w:rPr>
              <w:t>Уговор о додели средстава из буџета општине Шид</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818" w:rsidRDefault="00206818" w:rsidP="00206818">
            <w:pPr>
              <w:snapToGrid w:val="0"/>
              <w:jc w:val="center"/>
              <w:rPr>
                <w:b/>
                <w:sz w:val="24"/>
                <w:szCs w:val="24"/>
              </w:rPr>
            </w:pPr>
            <w:r>
              <w:rPr>
                <w:b/>
                <w:sz w:val="24"/>
                <w:szCs w:val="24"/>
              </w:rPr>
              <w:t>66</w:t>
            </w:r>
          </w:p>
        </w:tc>
      </w:tr>
      <w:tr w:rsidR="00206818" w:rsidRPr="005344C3" w:rsidTr="006D3653">
        <w:tc>
          <w:tcPr>
            <w:tcW w:w="10632" w:type="dxa"/>
            <w:tcBorders>
              <w:top w:val="single" w:sz="4" w:space="0" w:color="000000"/>
              <w:left w:val="single" w:sz="4" w:space="0" w:color="000000"/>
              <w:bottom w:val="single" w:sz="4" w:space="0" w:color="000000"/>
            </w:tcBorders>
            <w:shd w:val="clear" w:color="auto" w:fill="auto"/>
          </w:tcPr>
          <w:p w:rsidR="00206818" w:rsidRDefault="00206818" w:rsidP="00206818">
            <w:pPr>
              <w:rPr>
                <w:sz w:val="24"/>
                <w:szCs w:val="24"/>
              </w:rPr>
            </w:pPr>
            <w:r>
              <w:rPr>
                <w:sz w:val="24"/>
                <w:szCs w:val="24"/>
              </w:rPr>
              <w:t>Изјаве о одрицању од жалбе на решења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818" w:rsidRDefault="00206818" w:rsidP="00206818">
            <w:pPr>
              <w:snapToGrid w:val="0"/>
              <w:jc w:val="center"/>
              <w:rPr>
                <w:b/>
                <w:sz w:val="24"/>
                <w:szCs w:val="24"/>
              </w:rPr>
            </w:pPr>
            <w:r>
              <w:rPr>
                <w:b/>
                <w:sz w:val="24"/>
                <w:szCs w:val="24"/>
              </w:rPr>
              <w:t>1</w:t>
            </w:r>
          </w:p>
        </w:tc>
      </w:tr>
      <w:tr w:rsidR="00206818" w:rsidRPr="005344C3" w:rsidTr="006D3653">
        <w:tc>
          <w:tcPr>
            <w:tcW w:w="10632" w:type="dxa"/>
            <w:tcBorders>
              <w:top w:val="single" w:sz="4" w:space="0" w:color="000000"/>
              <w:left w:val="single" w:sz="4" w:space="0" w:color="000000"/>
              <w:bottom w:val="single" w:sz="4" w:space="0" w:color="000000"/>
            </w:tcBorders>
            <w:shd w:val="clear" w:color="auto" w:fill="auto"/>
          </w:tcPr>
          <w:p w:rsidR="00206818" w:rsidRPr="00206818" w:rsidRDefault="00206818" w:rsidP="00206818">
            <w:pPr>
              <w:rPr>
                <w:b/>
                <w:sz w:val="24"/>
                <w:szCs w:val="24"/>
              </w:rPr>
            </w:pPr>
            <w:r>
              <w:rPr>
                <w:b/>
                <w:sz w:val="24"/>
                <w:szCs w:val="24"/>
              </w:rPr>
              <w:t xml:space="preserve">                                                                                                                                                              </w:t>
            </w:r>
            <w:r w:rsidRPr="00206818">
              <w:rPr>
                <w:b/>
                <w:sz w:val="24"/>
                <w:szCs w:val="24"/>
              </w:rPr>
              <w:t>Укупно:</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818" w:rsidRDefault="00206818" w:rsidP="00206818">
            <w:pPr>
              <w:snapToGrid w:val="0"/>
              <w:jc w:val="center"/>
              <w:rPr>
                <w:b/>
                <w:sz w:val="24"/>
                <w:szCs w:val="24"/>
              </w:rPr>
            </w:pPr>
            <w:r>
              <w:rPr>
                <w:b/>
                <w:sz w:val="24"/>
                <w:szCs w:val="24"/>
              </w:rPr>
              <w:t>361</w:t>
            </w:r>
          </w:p>
        </w:tc>
      </w:tr>
    </w:tbl>
    <w:p w:rsidR="00D145FC" w:rsidRPr="005344C3" w:rsidRDefault="00D145FC" w:rsidP="00D145FC">
      <w:pPr>
        <w:jc w:val="both"/>
        <w:rPr>
          <w:b/>
          <w:sz w:val="24"/>
          <w:szCs w:val="24"/>
          <w:lang w:val="sr-Cyrl-CS"/>
        </w:rPr>
      </w:pPr>
    </w:p>
    <w:p w:rsidR="00D145FC" w:rsidRPr="005344C3" w:rsidRDefault="00D145FC" w:rsidP="00D145FC">
      <w:pPr>
        <w:ind w:left="360"/>
        <w:jc w:val="both"/>
        <w:rPr>
          <w:sz w:val="24"/>
          <w:szCs w:val="24"/>
        </w:rPr>
      </w:pPr>
      <w:r>
        <w:rPr>
          <w:sz w:val="24"/>
          <w:szCs w:val="24"/>
          <w:lang w:val="sr-Cyrl-CS"/>
        </w:rPr>
        <w:t>7</w:t>
      </w:r>
      <w:r w:rsidRPr="005344C3">
        <w:rPr>
          <w:sz w:val="24"/>
          <w:szCs w:val="24"/>
          <w:lang w:val="sr-Cyrl-CS"/>
        </w:rPr>
        <w:t>. Евиденције:</w:t>
      </w:r>
    </w:p>
    <w:p w:rsidR="00D145FC" w:rsidRPr="005344C3" w:rsidRDefault="00D145FC" w:rsidP="00D145FC">
      <w:pPr>
        <w:jc w:val="both"/>
        <w:rPr>
          <w:sz w:val="24"/>
          <w:szCs w:val="24"/>
          <w:lang w:val="sr-Latn-CS"/>
        </w:rPr>
      </w:pPr>
    </w:p>
    <w:tbl>
      <w:tblPr>
        <w:tblW w:w="20835" w:type="dxa"/>
        <w:tblInd w:w="-606" w:type="dxa"/>
        <w:tblLayout w:type="fixed"/>
        <w:tblLook w:val="0000"/>
      </w:tblPr>
      <w:tblGrid>
        <w:gridCol w:w="10348"/>
        <w:gridCol w:w="993"/>
        <w:gridCol w:w="4428"/>
        <w:gridCol w:w="5066"/>
      </w:tblGrid>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EF4E6A" w:rsidRDefault="00D145FC" w:rsidP="006D3653">
            <w:pPr>
              <w:jc w:val="both"/>
              <w:rPr>
                <w:sz w:val="24"/>
                <w:szCs w:val="24"/>
                <w:lang w:val="sr-Latn-CS"/>
              </w:rPr>
            </w:pPr>
            <w:r w:rsidRPr="005344C3">
              <w:rPr>
                <w:sz w:val="24"/>
                <w:szCs w:val="24"/>
              </w:rPr>
              <w:t>У</w:t>
            </w:r>
            <w:r w:rsidRPr="00EF4E6A">
              <w:rPr>
                <w:sz w:val="24"/>
                <w:szCs w:val="24"/>
                <w:lang w:val="sr-Latn-CS"/>
              </w:rPr>
              <w:t xml:space="preserve"> </w:t>
            </w:r>
            <w:r w:rsidRPr="005344C3">
              <w:rPr>
                <w:sz w:val="24"/>
                <w:szCs w:val="24"/>
              </w:rPr>
              <w:t>ручне</w:t>
            </w:r>
            <w:r w:rsidRPr="00EF4E6A">
              <w:rPr>
                <w:sz w:val="24"/>
                <w:szCs w:val="24"/>
                <w:lang w:val="sr-Latn-CS"/>
              </w:rPr>
              <w:t xml:space="preserve"> </w:t>
            </w:r>
            <w:r w:rsidRPr="005344C3">
              <w:rPr>
                <w:sz w:val="24"/>
                <w:szCs w:val="24"/>
              </w:rPr>
              <w:t>регистре</w:t>
            </w:r>
            <w:r w:rsidRPr="00EF4E6A">
              <w:rPr>
                <w:sz w:val="24"/>
                <w:szCs w:val="24"/>
                <w:lang w:val="sr-Latn-CS"/>
              </w:rPr>
              <w:t xml:space="preserve"> </w:t>
            </w:r>
            <w:r w:rsidRPr="005344C3">
              <w:rPr>
                <w:sz w:val="24"/>
                <w:szCs w:val="24"/>
              </w:rPr>
              <w:t>историјске</w:t>
            </w:r>
            <w:r w:rsidRPr="00EF4E6A">
              <w:rPr>
                <w:sz w:val="24"/>
                <w:szCs w:val="24"/>
                <w:lang w:val="sr-Latn-CS"/>
              </w:rPr>
              <w:t xml:space="preserve"> </w:t>
            </w:r>
            <w:r w:rsidRPr="005344C3">
              <w:rPr>
                <w:sz w:val="24"/>
                <w:szCs w:val="24"/>
              </w:rPr>
              <w:t>евиденције</w:t>
            </w:r>
            <w:r w:rsidRPr="00EF4E6A">
              <w:rPr>
                <w:sz w:val="24"/>
                <w:szCs w:val="24"/>
                <w:lang w:val="sr-Latn-CS"/>
              </w:rPr>
              <w:t xml:space="preserve"> </w:t>
            </w:r>
            <w:r w:rsidRPr="005344C3">
              <w:rPr>
                <w:sz w:val="24"/>
                <w:szCs w:val="24"/>
              </w:rPr>
              <w:t>уписано</w:t>
            </w:r>
            <w:r w:rsidRPr="00EF4E6A">
              <w:rPr>
                <w:sz w:val="24"/>
                <w:szCs w:val="24"/>
                <w:lang w:val="sr-Latn-CS"/>
              </w:rPr>
              <w:t xml:space="preserve"> </w:t>
            </w:r>
            <w:r w:rsidRPr="005344C3">
              <w:rPr>
                <w:sz w:val="24"/>
                <w:szCs w:val="24"/>
              </w:rPr>
              <w:t>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Pr>
                <w:b/>
                <w:sz w:val="24"/>
                <w:szCs w:val="24"/>
              </w:rPr>
              <w:t>5</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 електронску базу историјских података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Pr>
                <w:b/>
                <w:sz w:val="24"/>
                <w:szCs w:val="24"/>
              </w:rPr>
              <w:t>5</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16105B">
              <w:rPr>
                <w:sz w:val="24"/>
                <w:szCs w:val="24"/>
              </w:rPr>
              <w:t xml:space="preserve">У </w:t>
            </w:r>
            <w:r>
              <w:rPr>
                <w:sz w:val="24"/>
                <w:szCs w:val="24"/>
              </w:rPr>
              <w:t xml:space="preserve">нову </w:t>
            </w:r>
            <w:r w:rsidRPr="0016105B">
              <w:rPr>
                <w:sz w:val="24"/>
                <w:szCs w:val="24"/>
              </w:rPr>
              <w:t>електронску базу података</w:t>
            </w:r>
            <w:r>
              <w:rPr>
                <w:sz w:val="24"/>
                <w:szCs w:val="24"/>
              </w:rPr>
              <w:t xml:space="preserve"> о предузетницима</w:t>
            </w:r>
            <w:r w:rsidRPr="0016105B">
              <w:rPr>
                <w:sz w:val="24"/>
                <w:szCs w:val="24"/>
              </w:rPr>
              <w:t xml:space="preserve">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snapToGrid w:val="0"/>
              <w:jc w:val="center"/>
              <w:rPr>
                <w:b/>
                <w:sz w:val="24"/>
                <w:szCs w:val="24"/>
              </w:rPr>
            </w:pPr>
            <w:r>
              <w:rPr>
                <w:b/>
                <w:sz w:val="24"/>
                <w:szCs w:val="24"/>
              </w:rPr>
              <w:t>17</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 xml:space="preserve">У </w:t>
            </w:r>
            <w:r w:rsidRPr="005344C3">
              <w:rPr>
                <w:sz w:val="24"/>
                <w:szCs w:val="24"/>
                <w:lang w:val="sr-Latn-CS"/>
              </w:rPr>
              <w:t>Excel</w:t>
            </w:r>
            <w:r w:rsidRPr="005344C3">
              <w:rPr>
                <w:sz w:val="24"/>
                <w:szCs w:val="24"/>
              </w:rPr>
              <w:t xml:space="preserve"> и </w:t>
            </w:r>
            <w:r w:rsidRPr="005344C3">
              <w:rPr>
                <w:sz w:val="24"/>
                <w:szCs w:val="24"/>
                <w:lang w:val="sr-Latn-CS"/>
              </w:rPr>
              <w:t xml:space="preserve">Word </w:t>
            </w:r>
            <w:r w:rsidRPr="005344C3">
              <w:rPr>
                <w:sz w:val="24"/>
                <w:szCs w:val="24"/>
              </w:rPr>
              <w:t xml:space="preserve">табеле за: занатство, трговину, угоститељство, саобраћај и такси превоз уписано оснивања/промена/брисања </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Pr>
                <w:b/>
                <w:sz w:val="24"/>
                <w:szCs w:val="24"/>
              </w:rPr>
              <w:t>276</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 xml:space="preserve">У евиденције </w:t>
            </w:r>
            <w:r w:rsidR="00C60953">
              <w:rPr>
                <w:sz w:val="24"/>
                <w:szCs w:val="24"/>
              </w:rPr>
              <w:t xml:space="preserve">привредних друштава, </w:t>
            </w:r>
            <w:r w:rsidRPr="005344C3">
              <w:rPr>
                <w:sz w:val="24"/>
                <w:szCs w:val="24"/>
              </w:rPr>
              <w:t>спортских удружења и удружења грађана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jc w:val="center"/>
              <w:rPr>
                <w:b/>
                <w:sz w:val="24"/>
                <w:szCs w:val="24"/>
              </w:rPr>
            </w:pPr>
            <w:r>
              <w:rPr>
                <w:b/>
                <w:sz w:val="24"/>
                <w:szCs w:val="24"/>
              </w:rPr>
              <w:t>96</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Упис, брисање, промена такси превозника у евиденцији карактеристика о моторном возилу</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D145FC" w:rsidP="006D3653">
            <w:pPr>
              <w:jc w:val="center"/>
              <w:rPr>
                <w:b/>
                <w:sz w:val="24"/>
                <w:szCs w:val="24"/>
              </w:rPr>
            </w:pPr>
            <w:r w:rsidRPr="005344C3">
              <w:rPr>
                <w:b/>
                <w:sz w:val="24"/>
                <w:szCs w:val="24"/>
              </w:rPr>
              <w:t>1</w:t>
            </w:r>
            <w:r w:rsidR="00C60953">
              <w:rPr>
                <w:b/>
                <w:sz w:val="24"/>
                <w:szCs w:val="24"/>
              </w:rPr>
              <w:t>0</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Упис/промена/брисање такси превозника у евиденцији такси дозвола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D145FC" w:rsidP="006D3653">
            <w:pPr>
              <w:jc w:val="center"/>
              <w:rPr>
                <w:b/>
                <w:sz w:val="24"/>
                <w:szCs w:val="24"/>
              </w:rPr>
            </w:pPr>
            <w:r w:rsidRPr="005344C3">
              <w:rPr>
                <w:b/>
                <w:sz w:val="24"/>
                <w:szCs w:val="24"/>
              </w:rPr>
              <w:t>1</w:t>
            </w:r>
            <w:r w:rsidR="00C60953">
              <w:rPr>
                <w:b/>
                <w:sz w:val="24"/>
                <w:szCs w:val="24"/>
              </w:rPr>
              <w:t>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 електронску базу такси превозника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snapToGrid w:val="0"/>
              <w:jc w:val="center"/>
              <w:rPr>
                <w:b/>
                <w:sz w:val="24"/>
                <w:szCs w:val="24"/>
              </w:rPr>
            </w:pPr>
            <w:r>
              <w:rPr>
                <w:b/>
                <w:sz w:val="24"/>
                <w:szCs w:val="24"/>
              </w:rPr>
              <w:t>33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 евиденцију контаката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D145FC" w:rsidP="006D3653">
            <w:pPr>
              <w:jc w:val="center"/>
              <w:rPr>
                <w:b/>
                <w:sz w:val="24"/>
                <w:szCs w:val="24"/>
              </w:rPr>
            </w:pPr>
            <w:r>
              <w:rPr>
                <w:b/>
                <w:sz w:val="24"/>
                <w:szCs w:val="24"/>
              </w:rPr>
              <w:t>1</w:t>
            </w:r>
            <w:r w:rsidR="00C60953">
              <w:rPr>
                <w:b/>
                <w:sz w:val="24"/>
                <w:szCs w:val="24"/>
              </w:rPr>
              <w:t>98</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Из евиденциј</w:t>
            </w:r>
            <w:r w:rsidRPr="005344C3">
              <w:rPr>
                <w:sz w:val="24"/>
                <w:szCs w:val="24"/>
                <w:lang w:val="sr-Latn-CS"/>
              </w:rPr>
              <w:t>e</w:t>
            </w:r>
            <w:r w:rsidRPr="005344C3">
              <w:rPr>
                <w:sz w:val="24"/>
                <w:szCs w:val="24"/>
              </w:rPr>
              <w:t xml:space="preserve"> контаката брисано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jc w:val="center"/>
              <w:rPr>
                <w:b/>
                <w:sz w:val="24"/>
                <w:szCs w:val="24"/>
              </w:rPr>
            </w:pPr>
            <w:r>
              <w:rPr>
                <w:b/>
                <w:sz w:val="24"/>
                <w:szCs w:val="24"/>
              </w:rPr>
              <w:t>74</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right"/>
              <w:rPr>
                <w:sz w:val="24"/>
                <w:szCs w:val="24"/>
              </w:rPr>
            </w:pPr>
            <w:r w:rsidRPr="005344C3">
              <w:rPr>
                <w:b/>
                <w:sz w:val="24"/>
                <w:szCs w:val="24"/>
              </w:rPr>
              <w:t>Укупно:</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C60953">
            <w:pPr>
              <w:snapToGrid w:val="0"/>
              <w:jc w:val="center"/>
              <w:rPr>
                <w:b/>
                <w:sz w:val="24"/>
                <w:szCs w:val="24"/>
              </w:rPr>
            </w:pPr>
            <w:r>
              <w:rPr>
                <w:b/>
                <w:sz w:val="24"/>
                <w:szCs w:val="24"/>
              </w:rPr>
              <w:t>727</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Pr="005344C3" w:rsidRDefault="00D145FC" w:rsidP="00D145FC">
      <w:pPr>
        <w:ind w:left="720"/>
        <w:jc w:val="both"/>
        <w:rPr>
          <w:sz w:val="24"/>
          <w:szCs w:val="24"/>
          <w:lang w:val="sr-Cyrl-CS"/>
        </w:rPr>
      </w:pPr>
    </w:p>
    <w:p w:rsidR="00D145FC" w:rsidRPr="005344C3" w:rsidRDefault="00D145FC" w:rsidP="00D145FC">
      <w:pPr>
        <w:ind w:left="360"/>
        <w:jc w:val="both"/>
        <w:rPr>
          <w:sz w:val="24"/>
          <w:szCs w:val="24"/>
        </w:rPr>
      </w:pPr>
      <w:r>
        <w:rPr>
          <w:sz w:val="24"/>
          <w:szCs w:val="24"/>
          <w:lang w:val="sr-Cyrl-CS"/>
        </w:rPr>
        <w:t>8</w:t>
      </w:r>
      <w:r w:rsidRPr="005344C3">
        <w:rPr>
          <w:sz w:val="24"/>
          <w:szCs w:val="24"/>
          <w:lang w:val="sr-Cyrl-CS"/>
        </w:rPr>
        <w:t>. Остало:</w:t>
      </w:r>
    </w:p>
    <w:p w:rsidR="00D145FC" w:rsidRPr="005344C3" w:rsidRDefault="00D145FC" w:rsidP="00D145FC">
      <w:pPr>
        <w:jc w:val="both"/>
        <w:rPr>
          <w:b/>
          <w:sz w:val="24"/>
          <w:szCs w:val="24"/>
          <w:lang w:val="sr-Cyrl-CS"/>
        </w:rPr>
      </w:pPr>
    </w:p>
    <w:tbl>
      <w:tblPr>
        <w:tblW w:w="20268" w:type="dxa"/>
        <w:tblInd w:w="-39" w:type="dxa"/>
        <w:tblLayout w:type="fixed"/>
        <w:tblLook w:val="0000"/>
      </w:tblPr>
      <w:tblGrid>
        <w:gridCol w:w="8506"/>
        <w:gridCol w:w="1701"/>
        <w:gridCol w:w="4995"/>
        <w:gridCol w:w="5066"/>
      </w:tblGrid>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Уручено аката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D145FC" w:rsidP="006D3653">
            <w:pPr>
              <w:jc w:val="center"/>
              <w:rPr>
                <w:b/>
                <w:sz w:val="24"/>
                <w:szCs w:val="24"/>
              </w:rPr>
            </w:pPr>
            <w:r>
              <w:rPr>
                <w:b/>
                <w:sz w:val="24"/>
                <w:szCs w:val="24"/>
              </w:rPr>
              <w:t>5</w:t>
            </w:r>
            <w:r w:rsidR="007A71B5">
              <w:rPr>
                <w:b/>
                <w:sz w:val="24"/>
                <w:szCs w:val="24"/>
              </w:rPr>
              <w:t>56</w:t>
            </w:r>
          </w:p>
        </w:tc>
        <w:tc>
          <w:tcPr>
            <w:tcW w:w="4995"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Издато нових такси дозвола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7A71B5" w:rsidP="006D3653">
            <w:pPr>
              <w:jc w:val="center"/>
              <w:rPr>
                <w:b/>
                <w:sz w:val="24"/>
                <w:szCs w:val="24"/>
              </w:rPr>
            </w:pPr>
            <w:r>
              <w:rPr>
                <w:b/>
                <w:sz w:val="24"/>
                <w:szCs w:val="24"/>
              </w:rPr>
              <w:t>31</w:t>
            </w:r>
          </w:p>
        </w:tc>
        <w:tc>
          <w:tcPr>
            <w:tcW w:w="4995"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Промене које се улажу у регистратор, а не захтевају унос у табеле</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5344C3" w:rsidRDefault="007A71B5" w:rsidP="006D3653">
            <w:pPr>
              <w:jc w:val="center"/>
              <w:rPr>
                <w:b/>
                <w:sz w:val="24"/>
                <w:szCs w:val="24"/>
              </w:rPr>
            </w:pPr>
            <w:r>
              <w:rPr>
                <w:b/>
                <w:sz w:val="24"/>
                <w:szCs w:val="24"/>
              </w:rPr>
              <w:t>18</w:t>
            </w:r>
            <w:r w:rsidR="00D145FC">
              <w:rPr>
                <w:b/>
                <w:sz w:val="24"/>
                <w:szCs w:val="24"/>
              </w:rPr>
              <w:t>2</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Извод из Регистра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7A71B5" w:rsidP="006D3653">
            <w:pPr>
              <w:jc w:val="center"/>
              <w:rPr>
                <w:b/>
                <w:sz w:val="24"/>
                <w:szCs w:val="24"/>
              </w:rPr>
            </w:pPr>
            <w:r>
              <w:rPr>
                <w:b/>
                <w:sz w:val="24"/>
                <w:szCs w:val="24"/>
              </w:rPr>
              <w:t>12</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Pr>
                <w:sz w:val="24"/>
                <w:szCs w:val="24"/>
              </w:rPr>
              <w:t>Потврда из Регистра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7A71B5" w:rsidP="006D3653">
            <w:pPr>
              <w:jc w:val="center"/>
              <w:rPr>
                <w:b/>
                <w:sz w:val="24"/>
                <w:szCs w:val="24"/>
              </w:rPr>
            </w:pPr>
            <w:r>
              <w:rPr>
                <w:b/>
                <w:sz w:val="24"/>
                <w:szCs w:val="24"/>
              </w:rPr>
              <w:t>2</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right"/>
              <w:rPr>
                <w:sz w:val="24"/>
                <w:szCs w:val="24"/>
              </w:rPr>
            </w:pPr>
            <w:r w:rsidRPr="005344C3">
              <w:rPr>
                <w:b/>
                <w:sz w:val="24"/>
                <w:szCs w:val="24"/>
              </w:rPr>
              <w:lastRenderedPageBreak/>
              <w:t>Укупно:</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32605" w:rsidRDefault="007A71B5" w:rsidP="006D3653">
            <w:pPr>
              <w:snapToGrid w:val="0"/>
              <w:jc w:val="right"/>
              <w:rPr>
                <w:b/>
                <w:sz w:val="24"/>
                <w:szCs w:val="24"/>
                <w:lang w:val="sr-Latn-CS"/>
              </w:rPr>
            </w:pPr>
            <w:r>
              <w:rPr>
                <w:b/>
                <w:sz w:val="24"/>
                <w:szCs w:val="24"/>
                <w:lang w:val="sr-Latn-CS"/>
              </w:rPr>
              <w:t>7</w:t>
            </w:r>
            <w:r>
              <w:rPr>
                <w:b/>
                <w:sz w:val="24"/>
                <w:szCs w:val="24"/>
              </w:rPr>
              <w:t>8</w:t>
            </w:r>
            <w:r w:rsidR="00D145FC">
              <w:rPr>
                <w:b/>
                <w:sz w:val="24"/>
                <w:szCs w:val="24"/>
                <w:lang w:val="sr-Latn-CS"/>
              </w:rPr>
              <w:t>3</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Pr="005344C3" w:rsidRDefault="00D145FC" w:rsidP="00D145FC">
      <w:pPr>
        <w:ind w:left="720"/>
        <w:jc w:val="both"/>
        <w:rPr>
          <w:sz w:val="24"/>
          <w:szCs w:val="24"/>
          <w:lang w:val="sr-Cyrl-CS"/>
        </w:rPr>
      </w:pPr>
    </w:p>
    <w:p w:rsidR="00D145FC" w:rsidRPr="00EF4E6A" w:rsidRDefault="00D145FC" w:rsidP="00D145FC">
      <w:pPr>
        <w:ind w:left="360"/>
        <w:jc w:val="both"/>
        <w:rPr>
          <w:sz w:val="24"/>
          <w:szCs w:val="24"/>
          <w:lang w:val="sr-Cyrl-CS"/>
        </w:rPr>
      </w:pPr>
      <w:r>
        <w:rPr>
          <w:sz w:val="24"/>
          <w:szCs w:val="24"/>
          <w:lang w:val="sr-Cyrl-CS"/>
        </w:rPr>
        <w:t>9</w:t>
      </w:r>
      <w:r w:rsidRPr="005344C3">
        <w:rPr>
          <w:sz w:val="24"/>
          <w:szCs w:val="24"/>
          <w:lang w:val="sr-Cyrl-CS"/>
        </w:rPr>
        <w:t>. Обавештења привредницима и удружењима грађана:</w:t>
      </w:r>
    </w:p>
    <w:p w:rsidR="00D145FC" w:rsidRPr="005344C3" w:rsidRDefault="00D145FC" w:rsidP="00D145FC">
      <w:pPr>
        <w:ind w:left="720"/>
        <w:jc w:val="both"/>
        <w:rPr>
          <w:sz w:val="24"/>
          <w:szCs w:val="24"/>
          <w:lang w:val="sr-Cyrl-CS"/>
        </w:rPr>
      </w:pPr>
    </w:p>
    <w:tbl>
      <w:tblPr>
        <w:tblW w:w="202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gridCol w:w="709"/>
        <w:gridCol w:w="4995"/>
        <w:gridCol w:w="5056"/>
      </w:tblGrid>
      <w:tr w:rsidR="005A2E89" w:rsidRPr="005344C3" w:rsidTr="005A2E89">
        <w:trPr>
          <w:trHeight w:val="503"/>
        </w:trPr>
        <w:tc>
          <w:tcPr>
            <w:tcW w:w="9498" w:type="dxa"/>
            <w:shd w:val="clear" w:color="auto" w:fill="auto"/>
            <w:vAlign w:val="center"/>
          </w:tcPr>
          <w:p w:rsidR="005A2E89" w:rsidRPr="005A2E89" w:rsidRDefault="005A2E89" w:rsidP="006D3653">
            <w:pPr>
              <w:jc w:val="both"/>
              <w:rPr>
                <w:sz w:val="24"/>
                <w:szCs w:val="24"/>
                <w:lang w:val="sr-Cyrl-CS" w:eastAsia="en-US"/>
              </w:rPr>
            </w:pPr>
            <w:r w:rsidRPr="005A2E89">
              <w:rPr>
                <w:sz w:val="24"/>
                <w:szCs w:val="24"/>
                <w:lang w:val="sr-Cyrl-CS" w:eastAsia="en-US"/>
              </w:rPr>
              <w:t>Конкурс за дугорочне кредите за инвестициона улагања</w:t>
            </w:r>
          </w:p>
        </w:tc>
        <w:tc>
          <w:tcPr>
            <w:tcW w:w="709" w:type="dxa"/>
            <w:vMerge w:val="restart"/>
            <w:tcBorders>
              <w:right w:val="single" w:sz="4" w:space="0" w:color="auto"/>
            </w:tcBorders>
            <w:shd w:val="clear" w:color="auto" w:fill="auto"/>
            <w:vAlign w:val="center"/>
          </w:tcPr>
          <w:p w:rsidR="005A2E89" w:rsidRPr="005A2E89" w:rsidRDefault="005A2E89" w:rsidP="006D3653">
            <w:pPr>
              <w:jc w:val="center"/>
              <w:rPr>
                <w:b/>
                <w:sz w:val="24"/>
                <w:szCs w:val="24"/>
                <w:lang w:eastAsia="en-US"/>
              </w:rPr>
            </w:pPr>
            <w:r>
              <w:rPr>
                <w:b/>
                <w:sz w:val="24"/>
                <w:szCs w:val="24"/>
                <w:lang w:eastAsia="en-US"/>
              </w:rPr>
              <w:t>573</w:t>
            </w: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79"/>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трајна обртна средства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188"/>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инвестиције у пољопривреди у оквиру ИПАРД програма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17"/>
        </w:trPr>
        <w:tc>
          <w:tcPr>
            <w:tcW w:w="9498" w:type="dxa"/>
            <w:shd w:val="clear" w:color="auto" w:fill="auto"/>
            <w:vAlign w:val="center"/>
          </w:tcPr>
          <w:p w:rsidR="005A2E89" w:rsidRPr="005A2E89" w:rsidRDefault="005A2E89" w:rsidP="006D3653">
            <w:pPr>
              <w:jc w:val="both"/>
              <w:rPr>
                <w:sz w:val="24"/>
                <w:szCs w:val="24"/>
                <w:lang w:eastAsia="en-US"/>
              </w:rPr>
            </w:pPr>
            <w:r w:rsidRPr="005344C3">
              <w:rPr>
                <w:sz w:val="24"/>
                <w:szCs w:val="24"/>
                <w:lang w:eastAsia="en-US"/>
              </w:rPr>
              <w:t>Конкурс за дугорочне кредите за развој туризма</w:t>
            </w:r>
            <w:r>
              <w:rPr>
                <w:sz w:val="24"/>
                <w:szCs w:val="24"/>
                <w:lang w:eastAsia="en-US"/>
              </w:rPr>
              <w:t xml:space="preserve"> субвенционисане од стране Покрајинског секретаријата за развој привреде и туризма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35"/>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пољопривреду</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67"/>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куповину пољопривредног земљишта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57"/>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набавку нове механизације</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75"/>
        </w:trPr>
        <w:tc>
          <w:tcPr>
            <w:tcW w:w="9498" w:type="dxa"/>
            <w:shd w:val="clear" w:color="auto" w:fill="auto"/>
            <w:vAlign w:val="center"/>
          </w:tcPr>
          <w:p w:rsidR="005A2E89" w:rsidRPr="005A2E89" w:rsidRDefault="005A2E89" w:rsidP="006D3653">
            <w:pPr>
              <w:jc w:val="both"/>
              <w:rPr>
                <w:sz w:val="24"/>
                <w:szCs w:val="24"/>
                <w:lang w:eastAsia="en-US"/>
              </w:rPr>
            </w:pPr>
            <w:r>
              <w:rPr>
                <w:sz w:val="24"/>
                <w:szCs w:val="24"/>
                <w:lang w:eastAsia="en-US"/>
              </w:rPr>
              <w:t>Конкурс за дугорочне кредите за развој сеоског туризма субвенционисане од стране Покрајинског секретаријата за развој привреде и туризма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79"/>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краткорочне кредите за обртна средства у пољопривреди</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F27ACA" w:rsidRPr="005344C3" w:rsidTr="00F27ACA">
        <w:trPr>
          <w:trHeight w:val="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Гаранције</w:t>
            </w:r>
          </w:p>
        </w:tc>
        <w:tc>
          <w:tcPr>
            <w:tcW w:w="709" w:type="dxa"/>
            <w:vMerge w:val="restart"/>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r>
              <w:rPr>
                <w:b/>
                <w:sz w:val="24"/>
                <w:szCs w:val="24"/>
                <w:lang w:eastAsia="en-US"/>
              </w:rPr>
              <w:t>542</w:t>
            </w: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Инвестициона улагања-Правна лица</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Инвестициона улагања-Предузетници</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Краткорочни кредити за конкурентност и ликвидност</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Краткорочни кредити за одржавање текуће ликвидности</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Кредити за рефинансирање постојећих кредита код банака</w:t>
            </w:r>
          </w:p>
        </w:tc>
        <w:tc>
          <w:tcPr>
            <w:tcW w:w="709" w:type="dxa"/>
            <w:vMerge/>
            <w:tcBorders>
              <w:right w:val="single" w:sz="4" w:space="0" w:color="auto"/>
            </w:tcBorders>
            <w:shd w:val="clear" w:color="auto" w:fill="auto"/>
            <w:vAlign w:val="center"/>
          </w:tcPr>
          <w:p w:rsidR="00F27ACA" w:rsidRPr="005344C3"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Програм подстицања предузетништва кроз развојне пројекте</w:t>
            </w:r>
          </w:p>
        </w:tc>
        <w:tc>
          <w:tcPr>
            <w:tcW w:w="709" w:type="dxa"/>
            <w:vMerge/>
            <w:tcBorders>
              <w:right w:val="single" w:sz="4" w:space="0" w:color="auto"/>
            </w:tcBorders>
            <w:shd w:val="clear" w:color="auto" w:fill="auto"/>
            <w:vAlign w:val="center"/>
          </w:tcPr>
          <w:p w:rsidR="00F27ACA" w:rsidRPr="00F27ACA" w:rsidRDefault="00F27ACA" w:rsidP="00F27ACA">
            <w:pP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5344C3" w:rsidRDefault="00F27ACA" w:rsidP="006D3653">
            <w:pPr>
              <w:jc w:val="both"/>
              <w:rPr>
                <w:sz w:val="24"/>
                <w:szCs w:val="24"/>
                <w:lang w:eastAsia="en-US"/>
              </w:rPr>
            </w:pPr>
            <w:r>
              <w:rPr>
                <w:sz w:val="24"/>
                <w:szCs w:val="24"/>
                <w:lang w:eastAsia="en-US"/>
              </w:rPr>
              <w:t>Start-up</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Трајна обртна средства-Правна лица</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Трајна обртна средства-Предузетници</w:t>
            </w:r>
          </w:p>
        </w:tc>
        <w:tc>
          <w:tcPr>
            <w:tcW w:w="709" w:type="dxa"/>
            <w:vMerge/>
            <w:tcBorders>
              <w:right w:val="single" w:sz="4" w:space="0" w:color="auto"/>
            </w:tcBorders>
            <w:shd w:val="clear" w:color="auto" w:fill="auto"/>
            <w:vAlign w:val="center"/>
          </w:tcPr>
          <w:p w:rsidR="00F27ACA" w:rsidRPr="00F27ACA" w:rsidRDefault="00F27ACA" w:rsidP="006D3653">
            <w:pPr>
              <w:jc w:val="center"/>
              <w:rPr>
                <w:b/>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FA5813" w:rsidRDefault="00D145FC" w:rsidP="006D3653">
            <w:pPr>
              <w:jc w:val="both"/>
              <w:rPr>
                <w:sz w:val="24"/>
                <w:szCs w:val="24"/>
                <w:lang w:eastAsia="en-US"/>
              </w:rPr>
            </w:pPr>
            <w:r w:rsidRPr="008A557F">
              <w:rPr>
                <w:sz w:val="24"/>
                <w:szCs w:val="24"/>
                <w:lang w:eastAsia="en-US"/>
              </w:rPr>
              <w:t xml:space="preserve">Обавештење </w:t>
            </w:r>
            <w:r w:rsidR="00FA5813">
              <w:rPr>
                <w:sz w:val="24"/>
                <w:szCs w:val="24"/>
                <w:lang w:eastAsia="en-US"/>
              </w:rPr>
              <w:t xml:space="preserve">удружењима грађана о расписаном Конкурсу за доделу средстава из буџета општине Шид намењених за програме и пројекте удружења са територије општине Шид у 2019. години. </w:t>
            </w:r>
          </w:p>
        </w:tc>
        <w:tc>
          <w:tcPr>
            <w:tcW w:w="709" w:type="dxa"/>
            <w:tcBorders>
              <w:right w:val="single" w:sz="4" w:space="0" w:color="auto"/>
            </w:tcBorders>
            <w:shd w:val="clear" w:color="auto" w:fill="auto"/>
            <w:vAlign w:val="center"/>
          </w:tcPr>
          <w:p w:rsidR="00D145FC" w:rsidRPr="00FA5813" w:rsidRDefault="00D145FC" w:rsidP="006D3653">
            <w:pPr>
              <w:jc w:val="center"/>
              <w:rPr>
                <w:b/>
                <w:lang w:eastAsia="en-US"/>
              </w:rPr>
            </w:pPr>
            <w:r>
              <w:rPr>
                <w:b/>
                <w:lang w:eastAsia="en-US"/>
              </w:rPr>
              <w:t>5</w:t>
            </w:r>
            <w:r w:rsidR="00FA5813">
              <w:rPr>
                <w:b/>
                <w:lang w:eastAsia="en-US"/>
              </w:rPr>
              <w:t>9</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FA5813" w:rsidRDefault="00FA5813" w:rsidP="006D3653">
            <w:pPr>
              <w:jc w:val="both"/>
              <w:rPr>
                <w:sz w:val="24"/>
                <w:szCs w:val="24"/>
                <w:lang w:eastAsia="en-US"/>
              </w:rPr>
            </w:pPr>
            <w:r>
              <w:rPr>
                <w:sz w:val="24"/>
                <w:szCs w:val="24"/>
                <w:lang w:eastAsia="en-US"/>
              </w:rPr>
              <w:t>Обавештење привредним субјектима о Конкурсу за доделу бесповратних средстава привредним друштвима за куповину опреме и отварање нових радних места.</w:t>
            </w:r>
          </w:p>
        </w:tc>
        <w:tc>
          <w:tcPr>
            <w:tcW w:w="709" w:type="dxa"/>
            <w:tcBorders>
              <w:right w:val="single" w:sz="4" w:space="0" w:color="auto"/>
            </w:tcBorders>
            <w:shd w:val="clear" w:color="auto" w:fill="auto"/>
            <w:vAlign w:val="center"/>
          </w:tcPr>
          <w:p w:rsidR="00D145FC" w:rsidRPr="00FA5813" w:rsidRDefault="00FA5813" w:rsidP="006D3653">
            <w:pPr>
              <w:jc w:val="center"/>
              <w:rPr>
                <w:b/>
                <w:lang w:eastAsia="en-US"/>
              </w:rPr>
            </w:pPr>
            <w:r>
              <w:rPr>
                <w:b/>
                <w:lang w:eastAsia="en-US"/>
              </w:rPr>
              <w:t>158</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FA5813" w:rsidRDefault="00FA5813" w:rsidP="006D3653">
            <w:pPr>
              <w:jc w:val="both"/>
              <w:rPr>
                <w:sz w:val="24"/>
                <w:szCs w:val="24"/>
                <w:lang w:eastAsia="en-US"/>
              </w:rPr>
            </w:pPr>
            <w:r>
              <w:rPr>
                <w:sz w:val="24"/>
                <w:szCs w:val="24"/>
                <w:lang w:eastAsia="en-US"/>
              </w:rPr>
              <w:t>Обавештење о Јавном позиву за доделу бесповратних средстава у оквиру програма подршке привредним субјектима за набавку опреме.</w:t>
            </w:r>
          </w:p>
        </w:tc>
        <w:tc>
          <w:tcPr>
            <w:tcW w:w="709" w:type="dxa"/>
            <w:tcBorders>
              <w:right w:val="single" w:sz="4" w:space="0" w:color="auto"/>
            </w:tcBorders>
            <w:shd w:val="clear" w:color="auto" w:fill="auto"/>
            <w:vAlign w:val="center"/>
          </w:tcPr>
          <w:p w:rsidR="00D145FC" w:rsidRPr="00FA5813" w:rsidRDefault="00FA5813" w:rsidP="006D3653">
            <w:pPr>
              <w:jc w:val="center"/>
              <w:rPr>
                <w:b/>
                <w:lang w:eastAsia="en-US"/>
              </w:rPr>
            </w:pPr>
            <w:r>
              <w:rPr>
                <w:b/>
                <w:lang w:eastAsia="en-US"/>
              </w:rPr>
              <w:t>415</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FA5813" w:rsidTr="005A2E89">
        <w:trPr>
          <w:trHeight w:val="270"/>
        </w:trPr>
        <w:tc>
          <w:tcPr>
            <w:tcW w:w="9498" w:type="dxa"/>
            <w:shd w:val="clear" w:color="auto" w:fill="auto"/>
            <w:vAlign w:val="center"/>
          </w:tcPr>
          <w:p w:rsidR="00D145FC" w:rsidRDefault="00FA5813" w:rsidP="006D3653">
            <w:pPr>
              <w:jc w:val="both"/>
              <w:rPr>
                <w:sz w:val="24"/>
                <w:szCs w:val="24"/>
                <w:lang w:eastAsia="en-US"/>
              </w:rPr>
            </w:pPr>
            <w:r>
              <w:rPr>
                <w:sz w:val="24"/>
                <w:szCs w:val="24"/>
                <w:lang w:eastAsia="en-US"/>
              </w:rPr>
              <w:t>Јавни конкурс о додели бесповратних средстава женском предузетништву за субвенционисање трошкова набавке машина, опреме, софтвера или услуге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за субвенционисање предузетника, микро и малих правних лица од интереса за развој и ревитализацију послова који се сматрају уметничким и старим занатима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допринос развоју социјалне економије АП Војводине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микро и малим привредним друштвима и предузетницима за субвенционисање издатака за набавку репроматеријала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микро и малим привредним друштвима и предузетницима за субвенционисањењ издатака за набавку машина или опреме или софтвера или за стицање нематеријалне имовине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lastRenderedPageBreak/>
              <w:t xml:space="preserve">Јавни конкурс за доделу бесповратних средстава микро и малим привредним друштвима и предузетницима који делатност обављају у оквиру креативне економије за субвенционисање трошкова набавке </w:t>
            </w:r>
            <w:r w:rsidR="00317935">
              <w:rPr>
                <w:sz w:val="24"/>
                <w:szCs w:val="24"/>
                <w:lang w:eastAsia="en-US"/>
              </w:rPr>
              <w:t>репроматеријала и услуга у 2019. години</w:t>
            </w:r>
          </w:p>
          <w:p w:rsidR="00317935" w:rsidRDefault="00317935" w:rsidP="006D3653">
            <w:pPr>
              <w:jc w:val="both"/>
              <w:rPr>
                <w:sz w:val="24"/>
                <w:szCs w:val="24"/>
                <w:lang w:eastAsia="en-US"/>
              </w:rPr>
            </w:pPr>
          </w:p>
          <w:p w:rsidR="00317935" w:rsidRDefault="00317935" w:rsidP="006D3653">
            <w:pPr>
              <w:jc w:val="both"/>
              <w:rPr>
                <w:sz w:val="24"/>
                <w:szCs w:val="24"/>
                <w:lang w:eastAsia="en-US"/>
              </w:rPr>
            </w:pPr>
            <w:r>
              <w:rPr>
                <w:sz w:val="24"/>
                <w:szCs w:val="24"/>
                <w:lang w:eastAsia="en-US"/>
              </w:rPr>
              <w:t>Јавни конкурс за доделу бесповратних средстава микро и малим привредним друштвима и предузетницима који делатност обављају у оквиру креативне економије за субвенционисање набавке машина, опреме или софтвера у 2019. години</w:t>
            </w:r>
          </w:p>
          <w:p w:rsidR="00317935" w:rsidRDefault="00317935" w:rsidP="006D3653">
            <w:pPr>
              <w:jc w:val="both"/>
              <w:rPr>
                <w:sz w:val="24"/>
                <w:szCs w:val="24"/>
                <w:lang w:eastAsia="en-US"/>
              </w:rPr>
            </w:pPr>
          </w:p>
          <w:p w:rsidR="00317935" w:rsidRDefault="00317935" w:rsidP="006D3653">
            <w:pPr>
              <w:jc w:val="both"/>
              <w:rPr>
                <w:sz w:val="24"/>
                <w:szCs w:val="24"/>
                <w:lang w:eastAsia="en-US"/>
              </w:rPr>
            </w:pPr>
            <w:r>
              <w:rPr>
                <w:sz w:val="24"/>
                <w:szCs w:val="24"/>
                <w:lang w:eastAsia="en-US"/>
              </w:rPr>
              <w:t>Јавни конкурс за доделу бесповратних средстава удружења грађана за финансирање пројеката од значаја за развој туристичког потенцијала АП Војводине у 2019. години-организовање конгреса</w:t>
            </w:r>
          </w:p>
          <w:p w:rsidR="00317935" w:rsidRDefault="00317935" w:rsidP="006D3653">
            <w:pPr>
              <w:jc w:val="both"/>
              <w:rPr>
                <w:sz w:val="24"/>
                <w:szCs w:val="24"/>
                <w:lang w:eastAsia="en-US"/>
              </w:rPr>
            </w:pPr>
          </w:p>
          <w:p w:rsidR="00317935" w:rsidRDefault="00317935" w:rsidP="006D3653">
            <w:pPr>
              <w:jc w:val="both"/>
              <w:rPr>
                <w:sz w:val="24"/>
                <w:szCs w:val="24"/>
                <w:lang w:eastAsia="en-US"/>
              </w:rPr>
            </w:pPr>
            <w:r>
              <w:rPr>
                <w:sz w:val="24"/>
                <w:szCs w:val="24"/>
                <w:lang w:eastAsia="en-US"/>
              </w:rPr>
              <w:t xml:space="preserve">Јавни конкурс за доделу бесповратних средстава удружењима грађана са територије АП Војводине за финансирање пројеката од значаја за развој туристичког потенцијала у 2019. </w:t>
            </w:r>
            <w:r w:rsidR="00B7669B">
              <w:rPr>
                <w:sz w:val="24"/>
                <w:szCs w:val="24"/>
                <w:lang w:eastAsia="en-US"/>
              </w:rPr>
              <w:t>години-манифестације</w:t>
            </w:r>
          </w:p>
          <w:p w:rsidR="00B7669B" w:rsidRDefault="00B7669B" w:rsidP="006D3653">
            <w:pPr>
              <w:jc w:val="both"/>
              <w:rPr>
                <w:sz w:val="24"/>
                <w:szCs w:val="24"/>
                <w:lang w:eastAsia="en-US"/>
              </w:rPr>
            </w:pPr>
          </w:p>
          <w:p w:rsidR="00B7669B" w:rsidRDefault="00B7669B"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подизање квалитета објеката за дегустациону промоцију и промоцију традиционалних производа из АП Војводине</w:t>
            </w:r>
          </w:p>
          <w:p w:rsidR="00B7669B" w:rsidRDefault="00B7669B" w:rsidP="006D3653">
            <w:pPr>
              <w:jc w:val="both"/>
              <w:rPr>
                <w:sz w:val="24"/>
                <w:szCs w:val="24"/>
                <w:lang w:eastAsia="en-US"/>
              </w:rPr>
            </w:pPr>
          </w:p>
          <w:p w:rsidR="00B7669B" w:rsidRDefault="00B7669B" w:rsidP="006D3653">
            <w:pPr>
              <w:jc w:val="both"/>
              <w:rPr>
                <w:sz w:val="24"/>
                <w:szCs w:val="24"/>
                <w:lang w:eastAsia="en-US"/>
              </w:rPr>
            </w:pPr>
            <w:r>
              <w:rPr>
                <w:sz w:val="24"/>
                <w:szCs w:val="24"/>
                <w:lang w:eastAsia="en-US"/>
              </w:rPr>
              <w:t>Јавни конкурс о додели бесповратних</w:t>
            </w:r>
            <w:r w:rsidR="00EC2B37">
              <w:rPr>
                <w:sz w:val="24"/>
                <w:szCs w:val="24"/>
                <w:lang w:eastAsia="en-US"/>
              </w:rPr>
              <w:t xml:space="preserve"> средстава привредним субјектима за технолошко осавремањавање угоститељских објеката и објеката за дегустацију у циљу иновирања процеса</w:t>
            </w:r>
          </w:p>
          <w:p w:rsidR="00EC2B37" w:rsidRDefault="00EC2B37" w:rsidP="006D3653">
            <w:pPr>
              <w:jc w:val="both"/>
              <w:rPr>
                <w:sz w:val="24"/>
                <w:szCs w:val="24"/>
                <w:lang w:eastAsia="en-US"/>
              </w:rPr>
            </w:pPr>
          </w:p>
          <w:p w:rsidR="00EC2B37" w:rsidRDefault="00EC2B37"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суфинансирање пројеката од значаја за развој туристичког потенцијала АПВ у 2019. години-набавка машина и опреме</w:t>
            </w:r>
          </w:p>
          <w:p w:rsidR="00EC2B37" w:rsidRDefault="00EC2B37" w:rsidP="006D3653">
            <w:pPr>
              <w:jc w:val="both"/>
              <w:rPr>
                <w:sz w:val="24"/>
                <w:szCs w:val="24"/>
                <w:lang w:eastAsia="en-US"/>
              </w:rPr>
            </w:pPr>
          </w:p>
          <w:p w:rsidR="00EC2B37" w:rsidRPr="00FA5813" w:rsidRDefault="00EC2B37"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суфинансирање пројеката од значаја за развој туристичког потенцијала АП Војводине у 2019. години</w:t>
            </w:r>
          </w:p>
        </w:tc>
        <w:tc>
          <w:tcPr>
            <w:tcW w:w="709" w:type="dxa"/>
            <w:tcBorders>
              <w:right w:val="single" w:sz="4" w:space="0" w:color="auto"/>
            </w:tcBorders>
            <w:shd w:val="clear" w:color="auto" w:fill="auto"/>
            <w:vAlign w:val="center"/>
          </w:tcPr>
          <w:p w:rsidR="00D145FC" w:rsidRPr="00FA5813" w:rsidRDefault="00EC2B37" w:rsidP="006D3653">
            <w:pPr>
              <w:jc w:val="center"/>
              <w:rPr>
                <w:b/>
                <w:lang w:eastAsia="en-US"/>
              </w:rPr>
            </w:pPr>
            <w:r>
              <w:rPr>
                <w:b/>
                <w:lang w:eastAsia="en-US"/>
              </w:rPr>
              <w:lastRenderedPageBreak/>
              <w:t>493</w:t>
            </w:r>
          </w:p>
        </w:tc>
        <w:tc>
          <w:tcPr>
            <w:tcW w:w="4995" w:type="dxa"/>
            <w:tcBorders>
              <w:top w:val="nil"/>
              <w:left w:val="single" w:sz="4" w:space="0" w:color="auto"/>
              <w:bottom w:val="nil"/>
              <w:right w:val="nil"/>
            </w:tcBorders>
            <w:shd w:val="clear" w:color="auto" w:fill="auto"/>
          </w:tcPr>
          <w:p w:rsidR="00D145FC" w:rsidRPr="00FA5813" w:rsidRDefault="00D145FC" w:rsidP="006D3653">
            <w:pPr>
              <w:rPr>
                <w:sz w:val="24"/>
                <w:szCs w:val="24"/>
                <w:lang w:eastAsia="en-US"/>
              </w:rPr>
            </w:pPr>
          </w:p>
        </w:tc>
        <w:tc>
          <w:tcPr>
            <w:tcW w:w="5056" w:type="dxa"/>
            <w:tcBorders>
              <w:left w:val="nil"/>
            </w:tcBorders>
            <w:shd w:val="clear" w:color="auto" w:fill="auto"/>
          </w:tcPr>
          <w:p w:rsidR="00D145FC" w:rsidRPr="00FA5813" w:rsidRDefault="00D145FC" w:rsidP="006D3653">
            <w:pPr>
              <w:rPr>
                <w:sz w:val="24"/>
                <w:szCs w:val="24"/>
                <w:lang w:eastAsia="en-US"/>
              </w:rPr>
            </w:pPr>
          </w:p>
        </w:tc>
      </w:tr>
      <w:tr w:rsidR="00D145FC" w:rsidRPr="00FA5813" w:rsidTr="005A2E89">
        <w:trPr>
          <w:trHeight w:val="270"/>
        </w:trPr>
        <w:tc>
          <w:tcPr>
            <w:tcW w:w="9498" w:type="dxa"/>
            <w:shd w:val="clear" w:color="auto" w:fill="auto"/>
            <w:vAlign w:val="center"/>
          </w:tcPr>
          <w:p w:rsidR="00D145FC" w:rsidRPr="00311056" w:rsidRDefault="00D145FC" w:rsidP="006D3653">
            <w:pPr>
              <w:jc w:val="both"/>
              <w:rPr>
                <w:sz w:val="24"/>
                <w:szCs w:val="24"/>
                <w:lang w:eastAsia="en-US"/>
              </w:rPr>
            </w:pPr>
            <w:r w:rsidRPr="00FA5813">
              <w:rPr>
                <w:sz w:val="24"/>
                <w:szCs w:val="24"/>
                <w:lang w:eastAsia="en-US"/>
              </w:rPr>
              <w:lastRenderedPageBreak/>
              <w:t>Обавештењ</w:t>
            </w:r>
            <w:r w:rsidR="00311056">
              <w:rPr>
                <w:sz w:val="24"/>
                <w:szCs w:val="24"/>
                <w:lang w:eastAsia="en-US"/>
              </w:rPr>
              <w:t>e привредним субјектима о Конкурсу Јавном позиву за учешће у програму подршке секторима прерађивачке индустрије</w:t>
            </w:r>
          </w:p>
        </w:tc>
        <w:tc>
          <w:tcPr>
            <w:tcW w:w="709" w:type="dxa"/>
            <w:tcBorders>
              <w:right w:val="single" w:sz="4" w:space="0" w:color="auto"/>
            </w:tcBorders>
            <w:shd w:val="clear" w:color="auto" w:fill="auto"/>
            <w:vAlign w:val="center"/>
          </w:tcPr>
          <w:p w:rsidR="00D145FC" w:rsidRPr="00311056" w:rsidRDefault="00311056" w:rsidP="006D3653">
            <w:pPr>
              <w:jc w:val="center"/>
              <w:rPr>
                <w:b/>
                <w:lang w:eastAsia="en-US"/>
              </w:rPr>
            </w:pPr>
            <w:r>
              <w:rPr>
                <w:b/>
                <w:lang w:eastAsia="en-US"/>
              </w:rPr>
              <w:t>156</w:t>
            </w:r>
          </w:p>
        </w:tc>
        <w:tc>
          <w:tcPr>
            <w:tcW w:w="4995" w:type="dxa"/>
            <w:tcBorders>
              <w:top w:val="nil"/>
              <w:left w:val="single" w:sz="4" w:space="0" w:color="auto"/>
              <w:bottom w:val="nil"/>
              <w:right w:val="nil"/>
            </w:tcBorders>
            <w:shd w:val="clear" w:color="auto" w:fill="auto"/>
          </w:tcPr>
          <w:p w:rsidR="00D145FC" w:rsidRPr="00FA5813" w:rsidRDefault="00D145FC" w:rsidP="006D3653">
            <w:pPr>
              <w:rPr>
                <w:sz w:val="24"/>
                <w:szCs w:val="24"/>
                <w:lang w:eastAsia="en-US"/>
              </w:rPr>
            </w:pPr>
          </w:p>
        </w:tc>
        <w:tc>
          <w:tcPr>
            <w:tcW w:w="5056" w:type="dxa"/>
            <w:tcBorders>
              <w:left w:val="nil"/>
            </w:tcBorders>
            <w:shd w:val="clear" w:color="auto" w:fill="auto"/>
          </w:tcPr>
          <w:p w:rsidR="00D145FC" w:rsidRPr="00FA581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311056" w:rsidRDefault="00D145FC" w:rsidP="006D3653">
            <w:pPr>
              <w:jc w:val="both"/>
              <w:rPr>
                <w:sz w:val="24"/>
                <w:szCs w:val="24"/>
                <w:lang w:eastAsia="en-US"/>
              </w:rPr>
            </w:pPr>
            <w:r w:rsidRPr="00FA5813">
              <w:rPr>
                <w:sz w:val="24"/>
                <w:szCs w:val="24"/>
                <w:lang w:eastAsia="en-US"/>
              </w:rPr>
              <w:t xml:space="preserve">Обавештење </w:t>
            </w:r>
            <w:r w:rsidR="00311056">
              <w:rPr>
                <w:sz w:val="24"/>
                <w:szCs w:val="24"/>
                <w:lang w:eastAsia="en-US"/>
              </w:rPr>
              <w:t>привредним субјектима о могућности безготовинског плаћања у Услужном центру Општинске управе Шид</w:t>
            </w:r>
          </w:p>
        </w:tc>
        <w:tc>
          <w:tcPr>
            <w:tcW w:w="709" w:type="dxa"/>
            <w:tcBorders>
              <w:right w:val="single" w:sz="4" w:space="0" w:color="auto"/>
            </w:tcBorders>
            <w:shd w:val="clear" w:color="auto" w:fill="auto"/>
            <w:vAlign w:val="center"/>
          </w:tcPr>
          <w:p w:rsidR="00D145FC" w:rsidRPr="00311056" w:rsidRDefault="00311056" w:rsidP="006D3653">
            <w:pPr>
              <w:jc w:val="center"/>
              <w:rPr>
                <w:b/>
                <w:lang w:eastAsia="en-US"/>
              </w:rPr>
            </w:pPr>
            <w:r>
              <w:rPr>
                <w:b/>
                <w:lang w:eastAsia="en-US"/>
              </w:rPr>
              <w:t>498</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311056" w:rsidRDefault="00D145FC" w:rsidP="006D3653">
            <w:pPr>
              <w:jc w:val="both"/>
              <w:rPr>
                <w:sz w:val="24"/>
                <w:szCs w:val="24"/>
                <w:lang w:eastAsia="en-US"/>
              </w:rPr>
            </w:pPr>
            <w:r w:rsidRPr="00793EE4">
              <w:rPr>
                <w:sz w:val="24"/>
                <w:szCs w:val="24"/>
                <w:lang w:eastAsia="en-US"/>
              </w:rPr>
              <w:t xml:space="preserve">Обавештење привредним </w:t>
            </w:r>
            <w:r w:rsidR="00311056">
              <w:rPr>
                <w:sz w:val="24"/>
                <w:szCs w:val="24"/>
                <w:lang w:eastAsia="en-US"/>
              </w:rPr>
              <w:t>субјектима о Јавном позиву „Норвешка за вас“</w:t>
            </w:r>
          </w:p>
        </w:tc>
        <w:tc>
          <w:tcPr>
            <w:tcW w:w="709" w:type="dxa"/>
            <w:tcBorders>
              <w:right w:val="single" w:sz="4" w:space="0" w:color="auto"/>
            </w:tcBorders>
            <w:shd w:val="clear" w:color="auto" w:fill="auto"/>
            <w:vAlign w:val="center"/>
          </w:tcPr>
          <w:p w:rsidR="00D145FC" w:rsidRPr="00311056" w:rsidRDefault="00311056" w:rsidP="006D3653">
            <w:pPr>
              <w:jc w:val="center"/>
              <w:rPr>
                <w:b/>
                <w:lang w:eastAsia="en-US"/>
              </w:rPr>
            </w:pPr>
            <w:r>
              <w:rPr>
                <w:b/>
                <w:lang w:eastAsia="en-US"/>
              </w:rPr>
              <w:t>156</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c>
          <w:tcPr>
            <w:tcW w:w="9498" w:type="dxa"/>
            <w:shd w:val="clear" w:color="auto" w:fill="auto"/>
          </w:tcPr>
          <w:p w:rsidR="00D145FC" w:rsidRPr="00311056" w:rsidRDefault="00311056" w:rsidP="00311056">
            <w:pPr>
              <w:rPr>
                <w:sz w:val="24"/>
                <w:szCs w:val="24"/>
                <w:lang w:eastAsia="en-US"/>
              </w:rPr>
            </w:pPr>
            <w:r>
              <w:rPr>
                <w:sz w:val="24"/>
                <w:szCs w:val="24"/>
                <w:lang w:eastAsia="en-US"/>
              </w:rPr>
              <w:t>Обавештење привредним субјектима о поништавању Јавног конкурса за женско предузетништво</w:t>
            </w:r>
          </w:p>
        </w:tc>
        <w:tc>
          <w:tcPr>
            <w:tcW w:w="709" w:type="dxa"/>
            <w:tcBorders>
              <w:right w:val="single" w:sz="4" w:space="0" w:color="auto"/>
            </w:tcBorders>
            <w:shd w:val="clear" w:color="auto" w:fill="auto"/>
            <w:vAlign w:val="center"/>
          </w:tcPr>
          <w:p w:rsidR="00D145FC" w:rsidRPr="00311056" w:rsidRDefault="00311056" w:rsidP="006D3653">
            <w:pPr>
              <w:jc w:val="right"/>
              <w:rPr>
                <w:b/>
                <w:sz w:val="24"/>
                <w:szCs w:val="24"/>
                <w:lang w:eastAsia="en-US"/>
              </w:rPr>
            </w:pPr>
            <w:r>
              <w:rPr>
                <w:b/>
                <w:sz w:val="24"/>
                <w:szCs w:val="24"/>
                <w:lang w:eastAsia="en-US"/>
              </w:rPr>
              <w:t>613</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311056" w:rsidRPr="005344C3" w:rsidTr="005A2E89">
        <w:tc>
          <w:tcPr>
            <w:tcW w:w="9498" w:type="dxa"/>
            <w:shd w:val="clear" w:color="auto" w:fill="auto"/>
          </w:tcPr>
          <w:p w:rsidR="00311056" w:rsidRDefault="00311056" w:rsidP="00311056">
            <w:pPr>
              <w:rPr>
                <w:sz w:val="24"/>
                <w:szCs w:val="24"/>
                <w:lang w:eastAsia="en-US"/>
              </w:rPr>
            </w:pPr>
            <w:r>
              <w:rPr>
                <w:sz w:val="24"/>
                <w:szCs w:val="24"/>
                <w:lang w:eastAsia="en-US"/>
              </w:rPr>
              <w:t>Обавештење привредним субјектима о комерцијалној обмани</w:t>
            </w:r>
          </w:p>
        </w:tc>
        <w:tc>
          <w:tcPr>
            <w:tcW w:w="709" w:type="dxa"/>
            <w:tcBorders>
              <w:right w:val="single" w:sz="4" w:space="0" w:color="auto"/>
            </w:tcBorders>
            <w:shd w:val="clear" w:color="auto" w:fill="auto"/>
            <w:vAlign w:val="center"/>
          </w:tcPr>
          <w:p w:rsidR="00311056" w:rsidRDefault="00311056" w:rsidP="006D3653">
            <w:pPr>
              <w:jc w:val="right"/>
              <w:rPr>
                <w:b/>
                <w:sz w:val="24"/>
                <w:szCs w:val="24"/>
                <w:lang w:eastAsia="en-US"/>
              </w:rPr>
            </w:pPr>
            <w:r>
              <w:rPr>
                <w:b/>
                <w:sz w:val="24"/>
                <w:szCs w:val="24"/>
                <w:lang w:eastAsia="en-US"/>
              </w:rPr>
              <w:t>657</w:t>
            </w:r>
          </w:p>
        </w:tc>
        <w:tc>
          <w:tcPr>
            <w:tcW w:w="4995" w:type="dxa"/>
            <w:tcBorders>
              <w:top w:val="nil"/>
              <w:left w:val="single" w:sz="4" w:space="0" w:color="auto"/>
              <w:bottom w:val="nil"/>
              <w:right w:val="nil"/>
            </w:tcBorders>
            <w:shd w:val="clear" w:color="auto" w:fill="auto"/>
          </w:tcPr>
          <w:p w:rsidR="00311056" w:rsidRPr="005344C3" w:rsidRDefault="00311056" w:rsidP="006D3653">
            <w:pPr>
              <w:rPr>
                <w:sz w:val="24"/>
                <w:szCs w:val="24"/>
                <w:lang w:eastAsia="en-US"/>
              </w:rPr>
            </w:pPr>
          </w:p>
        </w:tc>
        <w:tc>
          <w:tcPr>
            <w:tcW w:w="5056" w:type="dxa"/>
            <w:tcBorders>
              <w:left w:val="nil"/>
            </w:tcBorders>
            <w:shd w:val="clear" w:color="auto" w:fill="auto"/>
          </w:tcPr>
          <w:p w:rsidR="00311056" w:rsidRPr="005344C3" w:rsidRDefault="00311056" w:rsidP="006D3653">
            <w:pPr>
              <w:rPr>
                <w:sz w:val="24"/>
                <w:szCs w:val="24"/>
                <w:lang w:eastAsia="en-US"/>
              </w:rPr>
            </w:pPr>
          </w:p>
        </w:tc>
      </w:tr>
      <w:tr w:rsidR="00311056" w:rsidRPr="005344C3" w:rsidTr="005A2E89">
        <w:tc>
          <w:tcPr>
            <w:tcW w:w="9498" w:type="dxa"/>
            <w:shd w:val="clear" w:color="auto" w:fill="auto"/>
          </w:tcPr>
          <w:p w:rsidR="00311056" w:rsidRDefault="00311056" w:rsidP="00311056">
            <w:pPr>
              <w:rPr>
                <w:sz w:val="24"/>
                <w:szCs w:val="24"/>
                <w:lang w:eastAsia="en-US"/>
              </w:rPr>
            </w:pPr>
            <w:r>
              <w:rPr>
                <w:sz w:val="24"/>
                <w:szCs w:val="24"/>
                <w:lang w:eastAsia="en-US"/>
              </w:rPr>
              <w:t>Обавештење задругама о расписивању конкурса за доделу бесповратних средстава</w:t>
            </w:r>
          </w:p>
        </w:tc>
        <w:tc>
          <w:tcPr>
            <w:tcW w:w="709" w:type="dxa"/>
            <w:tcBorders>
              <w:right w:val="single" w:sz="4" w:space="0" w:color="auto"/>
            </w:tcBorders>
            <w:shd w:val="clear" w:color="auto" w:fill="auto"/>
            <w:vAlign w:val="center"/>
          </w:tcPr>
          <w:p w:rsidR="00311056" w:rsidRDefault="00594388" w:rsidP="00594388">
            <w:pPr>
              <w:jc w:val="center"/>
              <w:rPr>
                <w:b/>
                <w:sz w:val="24"/>
                <w:szCs w:val="24"/>
                <w:lang w:eastAsia="en-US"/>
              </w:rPr>
            </w:pPr>
            <w:r>
              <w:rPr>
                <w:b/>
                <w:sz w:val="24"/>
                <w:szCs w:val="24"/>
                <w:lang w:eastAsia="en-US"/>
              </w:rPr>
              <w:t xml:space="preserve">    </w:t>
            </w:r>
            <w:r w:rsidR="00311056">
              <w:rPr>
                <w:b/>
                <w:sz w:val="24"/>
                <w:szCs w:val="24"/>
                <w:lang w:eastAsia="en-US"/>
              </w:rPr>
              <w:t>11</w:t>
            </w:r>
          </w:p>
        </w:tc>
        <w:tc>
          <w:tcPr>
            <w:tcW w:w="4995" w:type="dxa"/>
            <w:tcBorders>
              <w:top w:val="nil"/>
              <w:left w:val="single" w:sz="4" w:space="0" w:color="auto"/>
              <w:bottom w:val="nil"/>
              <w:right w:val="nil"/>
            </w:tcBorders>
            <w:shd w:val="clear" w:color="auto" w:fill="auto"/>
          </w:tcPr>
          <w:p w:rsidR="00311056" w:rsidRPr="005344C3" w:rsidRDefault="00311056" w:rsidP="006D3653">
            <w:pPr>
              <w:rPr>
                <w:sz w:val="24"/>
                <w:szCs w:val="24"/>
                <w:lang w:eastAsia="en-US"/>
              </w:rPr>
            </w:pPr>
          </w:p>
        </w:tc>
        <w:tc>
          <w:tcPr>
            <w:tcW w:w="5056" w:type="dxa"/>
            <w:tcBorders>
              <w:left w:val="nil"/>
            </w:tcBorders>
            <w:shd w:val="clear" w:color="auto" w:fill="auto"/>
          </w:tcPr>
          <w:p w:rsidR="00311056" w:rsidRPr="005344C3" w:rsidRDefault="00311056" w:rsidP="006D3653">
            <w:pPr>
              <w:rPr>
                <w:sz w:val="24"/>
                <w:szCs w:val="24"/>
                <w:lang w:eastAsia="en-US"/>
              </w:rPr>
            </w:pPr>
          </w:p>
        </w:tc>
      </w:tr>
      <w:tr w:rsidR="00594388" w:rsidRPr="005344C3" w:rsidTr="005A2E89">
        <w:tc>
          <w:tcPr>
            <w:tcW w:w="9498" w:type="dxa"/>
            <w:shd w:val="clear" w:color="auto" w:fill="auto"/>
          </w:tcPr>
          <w:p w:rsidR="00594388" w:rsidRDefault="00594388" w:rsidP="00311056">
            <w:pPr>
              <w:rPr>
                <w:sz w:val="24"/>
                <w:szCs w:val="24"/>
                <w:lang w:eastAsia="en-US"/>
              </w:rPr>
            </w:pPr>
            <w:r>
              <w:rPr>
                <w:sz w:val="24"/>
                <w:szCs w:val="24"/>
                <w:lang w:eastAsia="en-US"/>
              </w:rPr>
              <w:t>Обавештење предузетницима који се баве приватном праксом у области здравства о обавези уписа забележбе о недељном распореду рада</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Pr="00594388" w:rsidRDefault="00594388" w:rsidP="00311056">
            <w:pPr>
              <w:rPr>
                <w:sz w:val="24"/>
                <w:szCs w:val="24"/>
                <w:lang w:eastAsia="en-US"/>
              </w:rPr>
            </w:pPr>
            <w:r>
              <w:rPr>
                <w:sz w:val="24"/>
                <w:szCs w:val="24"/>
                <w:lang w:eastAsia="en-US"/>
              </w:rPr>
              <w:t>Обавештење о дописима са уплатницама за упис промене</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686</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Default="00594388" w:rsidP="00311056">
            <w:pPr>
              <w:rPr>
                <w:sz w:val="24"/>
                <w:szCs w:val="24"/>
                <w:lang w:eastAsia="en-US"/>
              </w:rPr>
            </w:pPr>
            <w:r>
              <w:rPr>
                <w:sz w:val="24"/>
                <w:szCs w:val="24"/>
                <w:lang w:eastAsia="en-US"/>
              </w:rPr>
              <w:t>Обавештење о термину презентације кредита Развојног фонда Војводине и Конкурсу Министарства привреде</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651</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Default="00594388" w:rsidP="00311056">
            <w:pPr>
              <w:rPr>
                <w:sz w:val="24"/>
                <w:szCs w:val="24"/>
                <w:lang w:eastAsia="en-US"/>
              </w:rPr>
            </w:pPr>
            <w:r>
              <w:rPr>
                <w:sz w:val="24"/>
                <w:szCs w:val="24"/>
                <w:lang w:eastAsia="en-US"/>
              </w:rPr>
              <w:t>Обавештење о пријави и одјави предузетника из евиденције обвезника достављања финансијских извештаја за 2019. годину</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33</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Pr="00594388" w:rsidRDefault="00594388" w:rsidP="00311056">
            <w:pPr>
              <w:rPr>
                <w:b/>
                <w:sz w:val="24"/>
                <w:szCs w:val="24"/>
                <w:lang w:eastAsia="en-US"/>
              </w:rPr>
            </w:pPr>
            <w:r>
              <w:rPr>
                <w:b/>
                <w:sz w:val="24"/>
                <w:szCs w:val="24"/>
                <w:lang w:eastAsia="en-US"/>
              </w:rPr>
              <w:t xml:space="preserve">                                                                                                                                           </w:t>
            </w:r>
            <w:r w:rsidRPr="00594388">
              <w:rPr>
                <w:b/>
                <w:sz w:val="24"/>
                <w:szCs w:val="24"/>
                <w:lang w:eastAsia="en-US"/>
              </w:rPr>
              <w:t>Укупно:</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5714</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bl>
    <w:p w:rsidR="00D145FC" w:rsidRPr="005344C3" w:rsidRDefault="00D145FC" w:rsidP="00D145FC">
      <w:pPr>
        <w:ind w:left="720"/>
        <w:jc w:val="both"/>
        <w:rPr>
          <w:sz w:val="24"/>
          <w:szCs w:val="24"/>
          <w:lang w:val="sr-Cyrl-CS"/>
        </w:rPr>
      </w:pPr>
    </w:p>
    <w:p w:rsidR="00D145FC" w:rsidRPr="00EF4E6A" w:rsidRDefault="00D145FC" w:rsidP="00D145FC">
      <w:pPr>
        <w:jc w:val="both"/>
        <w:rPr>
          <w:sz w:val="24"/>
          <w:szCs w:val="24"/>
          <w:lang w:val="sr-Cyrl-CS"/>
        </w:rPr>
      </w:pPr>
      <w:r w:rsidRPr="00EF4E6A">
        <w:rPr>
          <w:sz w:val="24"/>
          <w:szCs w:val="24"/>
          <w:lang w:val="sr-Cyrl-CS"/>
        </w:rPr>
        <w:t xml:space="preserve">        10. Агенција за привредне регистре општини Шид враћа 15 % од укупног износа накнада за поднете захтев</w:t>
      </w:r>
      <w:r w:rsidR="008D2DAA">
        <w:rPr>
          <w:sz w:val="24"/>
          <w:szCs w:val="24"/>
          <w:lang w:val="sr-Cyrl-CS"/>
        </w:rPr>
        <w:t>е, те је у периоду од 01.01.2019. до 31.12.2019</w:t>
      </w:r>
      <w:r w:rsidRPr="00EF4E6A">
        <w:rPr>
          <w:sz w:val="24"/>
          <w:szCs w:val="24"/>
          <w:lang w:val="sr-Cyrl-CS"/>
        </w:rPr>
        <w:t xml:space="preserve">. године од поменутих накнада остварен приход у износу од </w:t>
      </w:r>
      <w:r w:rsidR="008D2DAA">
        <w:rPr>
          <w:b/>
          <w:sz w:val="24"/>
          <w:szCs w:val="24"/>
          <w:lang w:val="sr-Cyrl-CS"/>
        </w:rPr>
        <w:t>48.911</w:t>
      </w:r>
      <w:r w:rsidRPr="00EF4E6A">
        <w:rPr>
          <w:b/>
          <w:sz w:val="24"/>
          <w:szCs w:val="24"/>
          <w:lang w:val="sr-Cyrl-CS"/>
        </w:rPr>
        <w:t>,</w:t>
      </w:r>
      <w:r w:rsidR="008D2DAA">
        <w:rPr>
          <w:b/>
          <w:sz w:val="24"/>
          <w:szCs w:val="24"/>
          <w:lang w:val="sr-Cyrl-CS"/>
        </w:rPr>
        <w:t>25</w:t>
      </w:r>
      <w:r w:rsidRPr="00EF4E6A">
        <w:rPr>
          <w:sz w:val="24"/>
          <w:szCs w:val="24"/>
          <w:lang w:val="sr-Cyrl-CS"/>
        </w:rPr>
        <w:t xml:space="preserve"> динара.</w:t>
      </w:r>
    </w:p>
    <w:p w:rsidR="00D145FC" w:rsidRPr="00EF4E6A" w:rsidRDefault="00D145FC" w:rsidP="00D145FC">
      <w:pPr>
        <w:jc w:val="both"/>
        <w:rPr>
          <w:sz w:val="24"/>
          <w:szCs w:val="24"/>
          <w:lang w:val="sr-Cyrl-CS"/>
        </w:rPr>
      </w:pPr>
    </w:p>
    <w:p w:rsidR="00D145FC" w:rsidRPr="00EF4E6A" w:rsidRDefault="00D145FC" w:rsidP="00D145FC">
      <w:pPr>
        <w:jc w:val="both"/>
        <w:rPr>
          <w:sz w:val="24"/>
          <w:szCs w:val="24"/>
          <w:lang w:val="sr-Cyrl-CS"/>
        </w:rPr>
      </w:pPr>
      <w:r w:rsidRPr="005344C3">
        <w:rPr>
          <w:sz w:val="24"/>
          <w:szCs w:val="24"/>
          <w:lang w:val="sr-Cyrl-CS"/>
        </w:rPr>
        <w:tab/>
        <w:t>На рачун општине Шид</w:t>
      </w:r>
      <w:r w:rsidRPr="005344C3">
        <w:rPr>
          <w:sz w:val="24"/>
          <w:szCs w:val="24"/>
          <w:lang w:val="sr-Latn-CS"/>
        </w:rPr>
        <w:t xml:space="preserve">, </w:t>
      </w:r>
      <w:r w:rsidR="008D2DAA">
        <w:rPr>
          <w:sz w:val="24"/>
          <w:szCs w:val="24"/>
          <w:lang w:val="sr-Cyrl-CS"/>
        </w:rPr>
        <w:t>у периоду од 01.01.2019</w:t>
      </w:r>
      <w:r w:rsidRPr="005344C3">
        <w:rPr>
          <w:sz w:val="24"/>
          <w:szCs w:val="24"/>
          <w:lang w:val="sr-Cyrl-CS"/>
        </w:rPr>
        <w:t xml:space="preserve">. до </w:t>
      </w:r>
      <w:r>
        <w:rPr>
          <w:sz w:val="24"/>
          <w:szCs w:val="24"/>
          <w:lang w:val="sr-Cyrl-CS"/>
        </w:rPr>
        <w:t>31.12</w:t>
      </w:r>
      <w:r w:rsidR="008D2DAA">
        <w:rPr>
          <w:sz w:val="24"/>
          <w:szCs w:val="24"/>
          <w:lang w:val="sr-Cyrl-CS"/>
        </w:rPr>
        <w:t>.2019</w:t>
      </w:r>
      <w:r w:rsidRPr="005344C3">
        <w:rPr>
          <w:sz w:val="24"/>
          <w:szCs w:val="24"/>
          <w:lang w:val="sr-Cyrl-CS"/>
        </w:rPr>
        <w:t>. године,</w:t>
      </w:r>
      <w:r w:rsidRPr="00EF4E6A">
        <w:rPr>
          <w:sz w:val="24"/>
          <w:szCs w:val="24"/>
          <w:lang w:val="sr-Cyrl-CS"/>
        </w:rPr>
        <w:t xml:space="preserve"> </w:t>
      </w:r>
      <w:r w:rsidRPr="005344C3">
        <w:rPr>
          <w:sz w:val="24"/>
          <w:szCs w:val="24"/>
          <w:lang w:val="sr-Cyrl-CS"/>
        </w:rPr>
        <w:t>уплаћено</w:t>
      </w:r>
      <w:r w:rsidRPr="00EF4E6A">
        <w:rPr>
          <w:sz w:val="24"/>
          <w:szCs w:val="24"/>
          <w:lang w:val="sr-Cyrl-CS"/>
        </w:rPr>
        <w:t xml:space="preserve"> је</w:t>
      </w:r>
      <w:r w:rsidRPr="005344C3">
        <w:rPr>
          <w:sz w:val="24"/>
          <w:szCs w:val="24"/>
          <w:lang w:val="sr-Cyrl-CS"/>
        </w:rPr>
        <w:t xml:space="preserve"> </w:t>
      </w:r>
      <w:r w:rsidR="008D2DAA">
        <w:rPr>
          <w:b/>
          <w:sz w:val="24"/>
          <w:szCs w:val="24"/>
          <w:lang w:val="sr-Cyrl-CS"/>
        </w:rPr>
        <w:t xml:space="preserve">6.510,00 </w:t>
      </w:r>
      <w:r w:rsidRPr="005344C3">
        <w:rPr>
          <w:sz w:val="24"/>
          <w:szCs w:val="24"/>
          <w:lang w:val="sr-Cyrl-CS"/>
        </w:rPr>
        <w:t xml:space="preserve">динара као приход од такси за </w:t>
      </w:r>
      <w:r w:rsidRPr="00EF4E6A">
        <w:rPr>
          <w:sz w:val="24"/>
          <w:szCs w:val="24"/>
          <w:lang w:val="sr-Cyrl-CS"/>
        </w:rPr>
        <w:t>Уверења о периоду обављања самосталне делатности.</w:t>
      </w:r>
    </w:p>
    <w:p w:rsidR="00D145FC" w:rsidRPr="00EF4E6A" w:rsidRDefault="00D145FC" w:rsidP="00D145FC">
      <w:pPr>
        <w:jc w:val="both"/>
        <w:rPr>
          <w:sz w:val="24"/>
          <w:szCs w:val="24"/>
          <w:lang w:val="sr-Cyrl-CS"/>
        </w:rPr>
      </w:pPr>
    </w:p>
    <w:p w:rsidR="00D145FC" w:rsidRDefault="00D145FC" w:rsidP="00D145FC">
      <w:pPr>
        <w:ind w:firstLine="428"/>
        <w:jc w:val="both"/>
        <w:rPr>
          <w:sz w:val="24"/>
          <w:szCs w:val="24"/>
          <w:lang w:val="sr-Cyrl-CS"/>
        </w:rPr>
      </w:pPr>
      <w:r w:rsidRPr="00EF4E6A">
        <w:rPr>
          <w:sz w:val="24"/>
          <w:szCs w:val="24"/>
          <w:lang w:val="sr-Cyrl-CS"/>
        </w:rPr>
        <w:t xml:space="preserve">11. Информације о укупном броју предузетника и променама везаним за њих, достављале су се инспекцијским службама Општинске управе Шид. Ажурирани подаци достављају се до петог у месецу за протекли месец. </w:t>
      </w:r>
    </w:p>
    <w:p w:rsidR="008D2DAA" w:rsidRDefault="008D2DAA" w:rsidP="00D145FC">
      <w:pPr>
        <w:ind w:firstLine="428"/>
        <w:jc w:val="both"/>
        <w:rPr>
          <w:sz w:val="24"/>
          <w:szCs w:val="24"/>
          <w:lang w:val="sr-Cyrl-CS"/>
        </w:rPr>
      </w:pPr>
    </w:p>
    <w:p w:rsidR="008D2DAA" w:rsidRPr="00EF4E6A" w:rsidRDefault="008D2DAA" w:rsidP="00D145FC">
      <w:pPr>
        <w:ind w:firstLine="428"/>
        <w:jc w:val="both"/>
        <w:rPr>
          <w:sz w:val="24"/>
          <w:szCs w:val="24"/>
          <w:lang w:val="sr-Cyrl-CS"/>
        </w:rPr>
      </w:pPr>
      <w:r>
        <w:rPr>
          <w:sz w:val="24"/>
          <w:szCs w:val="24"/>
          <w:lang w:val="sr-Cyrl-CS"/>
        </w:rPr>
        <w:t>12. У мају 2019. године, извршена је провера 355 привредних друштава, ради ажурирања података. Том приликом извршено је 93 промене.</w:t>
      </w:r>
    </w:p>
    <w:p w:rsidR="00D145FC" w:rsidRPr="00EF4E6A" w:rsidRDefault="00D145FC" w:rsidP="00D145FC">
      <w:pPr>
        <w:jc w:val="both"/>
        <w:rPr>
          <w:sz w:val="24"/>
          <w:szCs w:val="24"/>
          <w:lang w:val="sr-Cyrl-CS"/>
        </w:rPr>
      </w:pPr>
    </w:p>
    <w:p w:rsidR="00D145FC" w:rsidRPr="00EF4E6A" w:rsidRDefault="00D145FC" w:rsidP="00D145FC">
      <w:pPr>
        <w:ind w:firstLine="428"/>
        <w:jc w:val="both"/>
        <w:rPr>
          <w:sz w:val="24"/>
          <w:szCs w:val="24"/>
          <w:lang w:val="sr-Cyrl-CS"/>
        </w:rPr>
      </w:pPr>
      <w:r w:rsidRPr="00EF4E6A">
        <w:rPr>
          <w:sz w:val="24"/>
          <w:szCs w:val="24"/>
          <w:lang w:val="sr-Cyrl-CS"/>
        </w:rPr>
        <w:t>.</w:t>
      </w:r>
    </w:p>
    <w:p w:rsidR="00EC2095" w:rsidRPr="00EF4E6A" w:rsidRDefault="00EC2095" w:rsidP="00D145FC">
      <w:pPr>
        <w:jc w:val="both"/>
        <w:rPr>
          <w:sz w:val="24"/>
          <w:szCs w:val="24"/>
          <w:lang w:val="sr-Cyrl-CS"/>
        </w:rPr>
      </w:pPr>
    </w:p>
    <w:p w:rsidR="00EC2095" w:rsidRDefault="003D396B" w:rsidP="00C452AA">
      <w:pPr>
        <w:jc w:val="both"/>
        <w:rPr>
          <w:b/>
          <w:sz w:val="24"/>
          <w:szCs w:val="24"/>
          <w:u w:val="single"/>
          <w:lang w:val="sr-Cyrl-CS"/>
        </w:rPr>
      </w:pPr>
      <w:r w:rsidRPr="009B7858">
        <w:rPr>
          <w:b/>
          <w:sz w:val="24"/>
          <w:szCs w:val="24"/>
          <w:u w:val="single"/>
          <w:lang w:val="sr-Cyrl-CS"/>
        </w:rPr>
        <w:t xml:space="preserve"> </w:t>
      </w:r>
      <w:r w:rsidR="00C452AA" w:rsidRPr="009B7858">
        <w:rPr>
          <w:rFonts w:cs="Tahoma"/>
          <w:b/>
          <w:sz w:val="24"/>
          <w:szCs w:val="24"/>
          <w:u w:val="single"/>
          <w:lang w:val="sr-Cyrl-CS"/>
        </w:rPr>
        <w:t xml:space="preserve">ОДСЕК-УСЛУЖНИ ЦЕНТАР </w:t>
      </w:r>
      <w:r w:rsidRPr="009B7858">
        <w:rPr>
          <w:b/>
          <w:sz w:val="24"/>
          <w:szCs w:val="24"/>
          <w:u w:val="single"/>
          <w:lang w:val="sr-Cyrl-CS"/>
        </w:rPr>
        <w:t xml:space="preserve"> </w:t>
      </w:r>
      <w:r w:rsidR="00EC2095" w:rsidRPr="009B7858">
        <w:rPr>
          <w:b/>
          <w:sz w:val="24"/>
          <w:szCs w:val="24"/>
          <w:u w:val="single"/>
          <w:lang w:val="sr-Cyrl-CS"/>
        </w:rPr>
        <w:t xml:space="preserve"> </w:t>
      </w:r>
    </w:p>
    <w:p w:rsidR="003D5981" w:rsidRPr="00EF4E6A" w:rsidRDefault="003D5981" w:rsidP="00C452AA">
      <w:pPr>
        <w:jc w:val="both"/>
        <w:rPr>
          <w:b/>
          <w:sz w:val="24"/>
          <w:szCs w:val="24"/>
          <w:u w:val="single"/>
          <w:lang w:val="sr-Cyrl-CS"/>
        </w:rPr>
      </w:pPr>
    </w:p>
    <w:p w:rsidR="00F40E51" w:rsidRPr="00EF4E6A" w:rsidRDefault="00F40E51" w:rsidP="00C452AA">
      <w:pPr>
        <w:jc w:val="both"/>
        <w:rPr>
          <w:b/>
          <w:sz w:val="24"/>
          <w:szCs w:val="24"/>
          <w:u w:val="single"/>
          <w:lang w:val="sr-Cyrl-CS"/>
        </w:rPr>
      </w:pPr>
    </w:p>
    <w:p w:rsidR="002861A2" w:rsidRPr="00C94EF0" w:rsidRDefault="00C94EF0" w:rsidP="00C94EF0">
      <w:pPr>
        <w:pStyle w:val="ListParagraph"/>
        <w:numPr>
          <w:ilvl w:val="0"/>
          <w:numId w:val="33"/>
        </w:numPr>
        <w:jc w:val="both"/>
        <w:rPr>
          <w:rFonts w:cs="Arial"/>
          <w:b/>
          <w:bCs/>
          <w:lang w:val="sr-Cyrl-CS"/>
        </w:rPr>
      </w:pPr>
      <w:r>
        <w:rPr>
          <w:rFonts w:cs="Arial"/>
          <w:bCs/>
          <w:sz w:val="24"/>
          <w:szCs w:val="24"/>
          <w:lang w:val="sr-Cyrl-CS"/>
        </w:rPr>
        <w:t>Оверено изјава о издржавању за иностранство: 8</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Оверено ијава датих на записник по ЗУП-у: 25</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Достављено предмета поште писарници путем књиге примљене поште на личност: 1</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Захтеви енергетски угрожен купац: 77</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Примљено захтева дечији додатак: 31</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Фотокопија месечних карата ученика -20% - 1201; 50% - 147; 100% - 5</w:t>
      </w:r>
    </w:p>
    <w:p w:rsidR="00C94EF0" w:rsidRPr="003F0591" w:rsidRDefault="003F0591" w:rsidP="00C94EF0">
      <w:pPr>
        <w:pStyle w:val="ListParagraph"/>
        <w:numPr>
          <w:ilvl w:val="0"/>
          <w:numId w:val="33"/>
        </w:numPr>
        <w:jc w:val="both"/>
        <w:rPr>
          <w:rFonts w:cs="Arial"/>
          <w:b/>
          <w:bCs/>
          <w:lang w:val="sr-Cyrl-CS"/>
        </w:rPr>
      </w:pPr>
      <w:r>
        <w:rPr>
          <w:rFonts w:cs="Arial"/>
          <w:bCs/>
          <w:sz w:val="24"/>
          <w:szCs w:val="24"/>
          <w:lang w:val="sr-Cyrl-CS"/>
        </w:rPr>
        <w:t>Странака у протеклом месецу: 1.134</w:t>
      </w:r>
    </w:p>
    <w:p w:rsidR="003F0591" w:rsidRPr="003F0591" w:rsidRDefault="003F0591" w:rsidP="003F0591">
      <w:pPr>
        <w:ind w:left="360"/>
        <w:jc w:val="both"/>
        <w:rPr>
          <w:rFonts w:cs="Arial"/>
          <w:b/>
          <w:bCs/>
          <w:lang w:val="sr-Cyrl-CS"/>
        </w:rPr>
      </w:pPr>
    </w:p>
    <w:p w:rsidR="008D2DAA" w:rsidRDefault="008D2DAA" w:rsidP="008D2DAA">
      <w:pPr>
        <w:jc w:val="both"/>
        <w:rPr>
          <w:rFonts w:cs="Arial"/>
          <w:b/>
          <w:bCs/>
          <w:lang w:val="sr-Cyrl-CS"/>
        </w:rPr>
      </w:pPr>
    </w:p>
    <w:p w:rsidR="00C452AA" w:rsidRDefault="002F1571" w:rsidP="008D2DAA">
      <w:pPr>
        <w:jc w:val="both"/>
        <w:rPr>
          <w:rFonts w:cs="Arial"/>
          <w:b/>
          <w:bCs/>
          <w:sz w:val="24"/>
          <w:szCs w:val="24"/>
          <w:u w:val="single"/>
          <w:lang w:val="sr-Cyrl-CS"/>
        </w:rPr>
      </w:pPr>
      <w:r w:rsidRPr="002561A1">
        <w:rPr>
          <w:rFonts w:cs="Arial"/>
          <w:b/>
          <w:bCs/>
          <w:sz w:val="24"/>
          <w:szCs w:val="24"/>
          <w:u w:val="single"/>
          <w:lang w:val="sr-Cyrl-CS"/>
        </w:rPr>
        <w:t xml:space="preserve">ПОСЛОВИ </w:t>
      </w:r>
      <w:r w:rsidR="001B5B26">
        <w:rPr>
          <w:rFonts w:cs="Arial"/>
          <w:b/>
          <w:bCs/>
          <w:sz w:val="24"/>
          <w:szCs w:val="24"/>
          <w:u w:val="single"/>
          <w:lang w:val="sr-Cyrl-CS"/>
        </w:rPr>
        <w:t>ЛИЧНА СТАЊА</w:t>
      </w:r>
      <w:r w:rsidR="00C452AA" w:rsidRPr="00EF4E6A">
        <w:rPr>
          <w:rFonts w:cs="Arial"/>
          <w:b/>
          <w:bCs/>
          <w:sz w:val="24"/>
          <w:szCs w:val="24"/>
          <w:u w:val="single"/>
          <w:lang w:val="sr-Cyrl-CS"/>
        </w:rPr>
        <w:t xml:space="preserve"> ГРАЂАНА</w:t>
      </w:r>
    </w:p>
    <w:p w:rsidR="002F1571" w:rsidRDefault="002F1571" w:rsidP="00C452AA">
      <w:pPr>
        <w:ind w:left="360" w:hanging="360"/>
        <w:jc w:val="both"/>
        <w:rPr>
          <w:rFonts w:cs="Arial"/>
          <w:b/>
          <w:bCs/>
          <w:sz w:val="24"/>
          <w:szCs w:val="24"/>
          <w:u w:val="single"/>
          <w:lang w:val="sr-Cyrl-CS"/>
        </w:rPr>
      </w:pPr>
    </w:p>
    <w:p w:rsidR="002F1571" w:rsidRDefault="002F1571" w:rsidP="00C452AA">
      <w:pPr>
        <w:ind w:left="360" w:hanging="360"/>
        <w:jc w:val="both"/>
        <w:rPr>
          <w:rFonts w:cs="Arial"/>
          <w:bCs/>
          <w:sz w:val="24"/>
          <w:szCs w:val="24"/>
          <w:lang w:val="sr-Cyrl-CS"/>
        </w:rPr>
      </w:pPr>
      <w:r>
        <w:rPr>
          <w:rFonts w:cs="Arial"/>
          <w:bCs/>
          <w:sz w:val="24"/>
          <w:szCs w:val="24"/>
          <w:lang w:val="sr-Cyrl-CS"/>
        </w:rPr>
        <w:t>У току извештајног периода:</w:t>
      </w:r>
    </w:p>
    <w:p w:rsidR="002F1571" w:rsidRDefault="002F1571" w:rsidP="00C452AA">
      <w:pPr>
        <w:ind w:left="360" w:hanging="360"/>
        <w:jc w:val="both"/>
        <w:rPr>
          <w:rFonts w:cs="Arial"/>
          <w:bCs/>
          <w:sz w:val="24"/>
          <w:szCs w:val="24"/>
          <w:lang w:val="sr-Cyrl-CS"/>
        </w:rPr>
      </w:pPr>
      <w:r>
        <w:rPr>
          <w:rFonts w:cs="Arial"/>
          <w:bCs/>
          <w:sz w:val="24"/>
          <w:szCs w:val="24"/>
          <w:lang w:val="sr-Cyrl-CS"/>
        </w:rPr>
        <w:t>-укупна евидентираних: 85 предмета</w:t>
      </w:r>
    </w:p>
    <w:p w:rsidR="002F1571" w:rsidRDefault="002F1571" w:rsidP="00C452AA">
      <w:pPr>
        <w:ind w:left="360" w:hanging="360"/>
        <w:jc w:val="both"/>
        <w:rPr>
          <w:rFonts w:cs="Arial"/>
          <w:bCs/>
          <w:sz w:val="24"/>
          <w:szCs w:val="24"/>
          <w:lang w:val="sr-Cyrl-CS"/>
        </w:rPr>
      </w:pPr>
      <w:r>
        <w:rPr>
          <w:rFonts w:cs="Arial"/>
          <w:bCs/>
          <w:sz w:val="24"/>
          <w:szCs w:val="24"/>
          <w:lang w:val="sr-Cyrl-CS"/>
        </w:rPr>
        <w:t>-од тога</w:t>
      </w:r>
      <w:r w:rsidR="00C3263E">
        <w:rPr>
          <w:rFonts w:cs="Arial"/>
          <w:bCs/>
          <w:sz w:val="24"/>
          <w:szCs w:val="24"/>
          <w:lang w:val="sr-Cyrl-CS"/>
        </w:rPr>
        <w:t>: управних: 69</w:t>
      </w:r>
    </w:p>
    <w:p w:rsidR="00C3263E" w:rsidRDefault="00C3263E" w:rsidP="00C452AA">
      <w:pPr>
        <w:ind w:left="360" w:hanging="360"/>
        <w:jc w:val="both"/>
        <w:rPr>
          <w:rFonts w:cs="Arial"/>
          <w:bCs/>
          <w:sz w:val="24"/>
          <w:szCs w:val="24"/>
          <w:lang w:val="sr-Cyrl-CS"/>
        </w:rPr>
      </w:pPr>
      <w:r>
        <w:rPr>
          <w:rFonts w:cs="Arial"/>
          <w:bCs/>
          <w:sz w:val="24"/>
          <w:szCs w:val="24"/>
          <w:lang w:val="sr-Cyrl-CS"/>
        </w:rPr>
        <w:t>-вануправних:16</w:t>
      </w:r>
    </w:p>
    <w:p w:rsidR="00C3263E" w:rsidRDefault="00C3263E" w:rsidP="00C452AA">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Од укупног броја предмета (85) РЕШЕНО је укупно: 61 предмет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-управних: 58</w:t>
      </w:r>
    </w:p>
    <w:p w:rsidR="00C3263E" w:rsidRDefault="00C3263E" w:rsidP="00C3263E">
      <w:pPr>
        <w:ind w:left="360" w:hanging="360"/>
        <w:jc w:val="both"/>
        <w:rPr>
          <w:rFonts w:cs="Arial"/>
          <w:bCs/>
          <w:sz w:val="24"/>
          <w:szCs w:val="24"/>
          <w:lang w:val="sr-Cyrl-CS"/>
        </w:rPr>
      </w:pPr>
      <w:r>
        <w:rPr>
          <w:rFonts w:cs="Arial"/>
          <w:bCs/>
          <w:sz w:val="24"/>
          <w:szCs w:val="24"/>
          <w:lang w:val="sr-Cyrl-CS"/>
        </w:rPr>
        <w:t>-вануправних: 3</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Од укупног броја предмета (85) У РАДУ је 24 предмета,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-управних: 11</w:t>
      </w:r>
    </w:p>
    <w:p w:rsidR="00C3263E" w:rsidRDefault="00C3263E" w:rsidP="00C3263E">
      <w:pPr>
        <w:ind w:left="360" w:hanging="360"/>
        <w:jc w:val="both"/>
        <w:rPr>
          <w:rFonts w:cs="Arial"/>
          <w:bCs/>
          <w:sz w:val="24"/>
          <w:szCs w:val="24"/>
          <w:lang w:val="sr-Cyrl-CS"/>
        </w:rPr>
      </w:pPr>
      <w:r>
        <w:rPr>
          <w:rFonts w:cs="Arial"/>
          <w:bCs/>
          <w:sz w:val="24"/>
          <w:szCs w:val="24"/>
          <w:lang w:val="sr-Cyrl-CS"/>
        </w:rPr>
        <w:t>-вануправних: 13</w:t>
      </w:r>
    </w:p>
    <w:p w:rsidR="00C3263E" w:rsidRDefault="00C3263E" w:rsidP="00C3263E">
      <w:pPr>
        <w:ind w:left="360" w:hanging="360"/>
        <w:jc w:val="both"/>
        <w:rPr>
          <w:rFonts w:cs="Arial"/>
          <w:bCs/>
          <w:sz w:val="24"/>
          <w:szCs w:val="24"/>
          <w:lang w:val="sr-Cyrl-CS"/>
        </w:rPr>
      </w:pPr>
      <w:r>
        <w:rPr>
          <w:rFonts w:cs="Arial"/>
          <w:bCs/>
          <w:sz w:val="24"/>
          <w:szCs w:val="24"/>
          <w:lang w:val="sr-Cyrl-CS"/>
        </w:rPr>
        <w:t>НАПОМЕНА: 10 вануправних предмета се води као попис аката.</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Од укупно 61 решених предмета, АРХИВИРАНО је укупно 60 предмета,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-управних: 57</w:t>
      </w:r>
    </w:p>
    <w:p w:rsidR="00C3263E" w:rsidRDefault="00C3263E" w:rsidP="00C3263E">
      <w:pPr>
        <w:ind w:left="360" w:hanging="360"/>
        <w:jc w:val="both"/>
        <w:rPr>
          <w:rFonts w:cs="Arial"/>
          <w:bCs/>
          <w:sz w:val="24"/>
          <w:szCs w:val="24"/>
          <w:lang w:val="sr-Cyrl-CS"/>
        </w:rPr>
      </w:pPr>
      <w:r>
        <w:rPr>
          <w:rFonts w:cs="Arial"/>
          <w:bCs/>
          <w:sz w:val="24"/>
          <w:szCs w:val="24"/>
          <w:lang w:val="sr-Cyrl-CS"/>
        </w:rPr>
        <w:t>-вануправних: 3</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1. Издато образаца за употребу у Републици Србији укупно 9.845,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-изводи из МКР: 4.545</w:t>
      </w:r>
    </w:p>
    <w:p w:rsidR="00C3263E" w:rsidRDefault="00C3263E" w:rsidP="00C3263E">
      <w:pPr>
        <w:ind w:left="360" w:hanging="360"/>
        <w:jc w:val="both"/>
        <w:rPr>
          <w:rFonts w:cs="Arial"/>
          <w:bCs/>
          <w:sz w:val="24"/>
          <w:szCs w:val="24"/>
          <w:lang w:val="sr-Cyrl-CS"/>
        </w:rPr>
      </w:pPr>
      <w:r>
        <w:rPr>
          <w:rFonts w:cs="Arial"/>
          <w:bCs/>
          <w:sz w:val="24"/>
          <w:szCs w:val="24"/>
          <w:lang w:val="sr-Cyrl-CS"/>
        </w:rPr>
        <w:t>-изводи из МКВ: 1.405</w:t>
      </w:r>
    </w:p>
    <w:p w:rsidR="00C3263E" w:rsidRDefault="00C3263E" w:rsidP="00C3263E">
      <w:pPr>
        <w:ind w:left="360" w:hanging="360"/>
        <w:jc w:val="both"/>
        <w:rPr>
          <w:rFonts w:cs="Arial"/>
          <w:bCs/>
          <w:sz w:val="24"/>
          <w:szCs w:val="24"/>
          <w:lang w:val="sr-Cyrl-CS"/>
        </w:rPr>
      </w:pPr>
      <w:r>
        <w:rPr>
          <w:rFonts w:cs="Arial"/>
          <w:bCs/>
          <w:sz w:val="24"/>
          <w:szCs w:val="24"/>
          <w:lang w:val="sr-Cyrl-CS"/>
        </w:rPr>
        <w:t>-изводи из МКУ: 1.795</w:t>
      </w:r>
    </w:p>
    <w:p w:rsidR="00C3263E" w:rsidRDefault="00C3263E" w:rsidP="00C3263E">
      <w:pPr>
        <w:ind w:left="360" w:hanging="360"/>
        <w:jc w:val="both"/>
        <w:rPr>
          <w:rFonts w:cs="Arial"/>
          <w:bCs/>
          <w:sz w:val="24"/>
          <w:szCs w:val="24"/>
          <w:lang w:val="sr-Cyrl-CS"/>
        </w:rPr>
      </w:pPr>
      <w:r>
        <w:rPr>
          <w:rFonts w:cs="Arial"/>
          <w:bCs/>
          <w:sz w:val="24"/>
          <w:szCs w:val="24"/>
          <w:lang w:val="sr-Cyrl-CS"/>
        </w:rPr>
        <w:t>-уверење из матичних књига: 200</w:t>
      </w:r>
    </w:p>
    <w:p w:rsidR="00C3263E" w:rsidRDefault="00C3263E" w:rsidP="00C3263E">
      <w:pPr>
        <w:ind w:left="360" w:hanging="360"/>
        <w:jc w:val="both"/>
        <w:rPr>
          <w:rFonts w:cs="Arial"/>
          <w:bCs/>
          <w:sz w:val="24"/>
          <w:szCs w:val="24"/>
          <w:lang w:val="sr-Cyrl-CS"/>
        </w:rPr>
      </w:pPr>
      <w:r>
        <w:rPr>
          <w:rFonts w:cs="Arial"/>
          <w:bCs/>
          <w:sz w:val="24"/>
          <w:szCs w:val="24"/>
          <w:lang w:val="sr-Cyrl-CS"/>
        </w:rPr>
        <w:t>-уверење о држављанству (ново-издавач ЗИН): 1.900</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lastRenderedPageBreak/>
        <w:t>2. Издато укупно образаца за употребу у иностранству: 720 (А)+360(Б)+100(Ц)</w:t>
      </w:r>
      <w:r w:rsidR="00786B6B">
        <w:rPr>
          <w:rFonts w:cs="Arial"/>
          <w:bCs/>
          <w:sz w:val="24"/>
          <w:szCs w:val="24"/>
          <w:lang w:val="sr-Cyrl-CS"/>
        </w:rPr>
        <w:t>=1.180</w:t>
      </w:r>
    </w:p>
    <w:p w:rsidR="00786B6B" w:rsidRDefault="00786B6B" w:rsidP="00C3263E">
      <w:pPr>
        <w:ind w:left="360" w:hanging="360"/>
        <w:jc w:val="both"/>
        <w:rPr>
          <w:rFonts w:cs="Arial"/>
          <w:bCs/>
          <w:sz w:val="24"/>
          <w:szCs w:val="24"/>
          <w:lang w:val="sr-Cyrl-CS"/>
        </w:rPr>
      </w:pPr>
    </w:p>
    <w:p w:rsidR="00786B6B" w:rsidRPr="002F1571" w:rsidRDefault="00786B6B" w:rsidP="00C3263E">
      <w:pPr>
        <w:ind w:left="360" w:hanging="360"/>
        <w:jc w:val="both"/>
        <w:rPr>
          <w:rFonts w:cs="Arial"/>
          <w:bCs/>
          <w:sz w:val="24"/>
          <w:szCs w:val="24"/>
          <w:lang w:val="sr-Cyrl-CS"/>
        </w:rPr>
      </w:pPr>
      <w:r>
        <w:rPr>
          <w:rFonts w:cs="Arial"/>
          <w:bCs/>
          <w:sz w:val="24"/>
          <w:szCs w:val="24"/>
          <w:lang w:val="sr-Cyrl-CS"/>
        </w:rPr>
        <w:t>УКУПНО ИЗДАТИХ ОБРАЗАЦА = (1+2) = 9.845+1.180 = 11.025</w:t>
      </w:r>
    </w:p>
    <w:p w:rsidR="00C452AA" w:rsidRPr="00EF4E6A" w:rsidRDefault="00C452AA" w:rsidP="00C90302">
      <w:pPr>
        <w:ind w:left="360"/>
        <w:jc w:val="both"/>
        <w:rPr>
          <w:b/>
          <w:sz w:val="24"/>
          <w:szCs w:val="24"/>
          <w:lang w:val="sr-Cyrl-CS"/>
        </w:rPr>
      </w:pPr>
    </w:p>
    <w:p w:rsidR="00860443" w:rsidRDefault="00860443" w:rsidP="005D1155">
      <w:pPr>
        <w:rPr>
          <w:sz w:val="24"/>
          <w:szCs w:val="24"/>
          <w:lang w:val="sr-Cyrl-CS"/>
        </w:rPr>
      </w:pPr>
    </w:p>
    <w:p w:rsidR="005D1155" w:rsidRPr="00EF4E6A" w:rsidRDefault="005D1155" w:rsidP="005D1155">
      <w:pPr>
        <w:rPr>
          <w:b/>
          <w:sz w:val="24"/>
          <w:szCs w:val="24"/>
          <w:u w:val="single"/>
          <w:lang w:val="sr-Cyrl-CS"/>
        </w:rPr>
      </w:pPr>
      <w:r w:rsidRPr="00EF4E6A">
        <w:rPr>
          <w:b/>
          <w:sz w:val="24"/>
          <w:szCs w:val="24"/>
          <w:u w:val="single"/>
          <w:lang w:val="sr-Cyrl-CS"/>
        </w:rPr>
        <w:t>ЈЕДИНСТВЕНИ БИРАЧКИ СПИСАК:</w:t>
      </w:r>
    </w:p>
    <w:p w:rsidR="005D1155" w:rsidRPr="00EF4E6A" w:rsidRDefault="005D1155" w:rsidP="005D1155">
      <w:pPr>
        <w:rPr>
          <w:lang w:val="sr-Cyrl-CS"/>
        </w:rPr>
      </w:pPr>
    </w:p>
    <w:p w:rsidR="00FD466B" w:rsidRPr="00FD466B" w:rsidRDefault="00FD466B" w:rsidP="00FD466B">
      <w:pPr>
        <w:ind w:firstLine="709"/>
        <w:jc w:val="both"/>
        <w:rPr>
          <w:rFonts w:cs="Tahoma"/>
          <w:sz w:val="24"/>
          <w:szCs w:val="24"/>
          <w:lang w:val="sr-Cyrl-CS"/>
        </w:rPr>
      </w:pPr>
      <w:r w:rsidRPr="00EF4E6A">
        <w:rPr>
          <w:sz w:val="24"/>
          <w:szCs w:val="24"/>
          <w:lang w:val="sr-Cyrl-CS"/>
        </w:rPr>
        <w:t xml:space="preserve">   </w:t>
      </w:r>
      <w:r w:rsidRPr="00FD466B">
        <w:rPr>
          <w:rFonts w:cs="Tahoma"/>
          <w:sz w:val="24"/>
          <w:szCs w:val="24"/>
          <w:lang w:val="sr-Cyrl-CS"/>
        </w:rPr>
        <w:t>1.Упис у Јединствени бирачки списак:</w:t>
      </w:r>
    </w:p>
    <w:p w:rsidR="00FD466B" w:rsidRPr="00FD466B" w:rsidRDefault="00FD466B" w:rsidP="00FD466B">
      <w:pPr>
        <w:jc w:val="both"/>
        <w:rPr>
          <w:rFonts w:cs="Tahoma"/>
          <w:sz w:val="24"/>
          <w:szCs w:val="24"/>
          <w:lang w:val="sr-Cyrl-CS"/>
        </w:rPr>
      </w:pPr>
      <w:r w:rsidRPr="00FD466B">
        <w:rPr>
          <w:rFonts w:cs="Tahoma"/>
          <w:sz w:val="24"/>
          <w:szCs w:val="24"/>
          <w:lang w:val="sr-Cyrl-CS"/>
        </w:rPr>
        <w:t>-п</w:t>
      </w:r>
      <w:r w:rsidR="00014368">
        <w:rPr>
          <w:rFonts w:cs="Tahoma"/>
          <w:sz w:val="24"/>
          <w:szCs w:val="24"/>
          <w:lang w:val="sr-Cyrl-CS"/>
        </w:rPr>
        <w:t>о основу стицања пунолетства-343</w:t>
      </w:r>
    </w:p>
    <w:p w:rsidR="00FD466B" w:rsidRPr="00FD466B" w:rsidRDefault="00FD466B" w:rsidP="00FD466B">
      <w:pPr>
        <w:jc w:val="both"/>
        <w:rPr>
          <w:rFonts w:cs="Tahoma"/>
          <w:sz w:val="24"/>
          <w:szCs w:val="24"/>
          <w:lang w:val="sr-Cyrl-CS"/>
        </w:rPr>
      </w:pPr>
      <w:r w:rsidRPr="00FD466B">
        <w:rPr>
          <w:rFonts w:cs="Tahoma"/>
          <w:sz w:val="24"/>
          <w:szCs w:val="24"/>
          <w:lang w:val="sr-Cyrl-CS"/>
        </w:rPr>
        <w:t>-п</w:t>
      </w:r>
      <w:r w:rsidR="00014368">
        <w:rPr>
          <w:rFonts w:cs="Tahoma"/>
          <w:sz w:val="24"/>
          <w:szCs w:val="24"/>
          <w:lang w:val="sr-Cyrl-CS"/>
        </w:rPr>
        <w:t>о основу пријаве пребивалишта-29</w:t>
      </w:r>
      <w:r w:rsidRPr="00FD466B">
        <w:rPr>
          <w:rFonts w:cs="Tahoma"/>
          <w:sz w:val="24"/>
          <w:szCs w:val="24"/>
          <w:lang w:val="sr-Cyrl-CS"/>
        </w:rPr>
        <w:t>9</w:t>
      </w:r>
    </w:p>
    <w:p w:rsidR="00FD466B" w:rsidRPr="00FD466B" w:rsidRDefault="00FD466B" w:rsidP="00FD466B">
      <w:pPr>
        <w:ind w:firstLine="709"/>
        <w:jc w:val="both"/>
        <w:rPr>
          <w:rFonts w:cs="Tahoma"/>
          <w:sz w:val="24"/>
          <w:szCs w:val="24"/>
          <w:lang w:val="sr-Cyrl-CS"/>
        </w:rPr>
      </w:pPr>
      <w:r w:rsidRPr="00FD466B">
        <w:rPr>
          <w:rFonts w:cs="Tahoma"/>
          <w:sz w:val="24"/>
          <w:szCs w:val="24"/>
          <w:lang w:val="sr-Cyrl-CS"/>
        </w:rPr>
        <w:t>2.Промене у јединственом бирачком списку:</w:t>
      </w:r>
    </w:p>
    <w:p w:rsidR="00FD466B" w:rsidRPr="00FD466B" w:rsidRDefault="00014368" w:rsidP="00FD466B">
      <w:pPr>
        <w:jc w:val="both"/>
        <w:rPr>
          <w:rFonts w:cs="Tahoma"/>
          <w:sz w:val="24"/>
          <w:szCs w:val="24"/>
          <w:lang w:val="sr-Cyrl-CS"/>
        </w:rPr>
      </w:pPr>
      <w:r>
        <w:rPr>
          <w:rFonts w:cs="Tahoma"/>
          <w:sz w:val="24"/>
          <w:szCs w:val="24"/>
          <w:lang w:val="sr-Cyrl-CS"/>
        </w:rPr>
        <w:t>-промене адресе пребивалишта-780</w:t>
      </w:r>
    </w:p>
    <w:p w:rsidR="00FD466B" w:rsidRPr="00FD466B" w:rsidRDefault="00014368" w:rsidP="00FD466B">
      <w:pPr>
        <w:jc w:val="both"/>
        <w:rPr>
          <w:rFonts w:cs="Tahoma"/>
          <w:sz w:val="24"/>
          <w:szCs w:val="24"/>
          <w:lang w:val="sr-Cyrl-CS"/>
        </w:rPr>
      </w:pPr>
      <w:r>
        <w:rPr>
          <w:rFonts w:cs="Tahoma"/>
          <w:sz w:val="24"/>
          <w:szCs w:val="24"/>
          <w:lang w:val="sr-Cyrl-CS"/>
        </w:rPr>
        <w:t>-промене личних података -29</w:t>
      </w:r>
      <w:r w:rsidR="00FD466B" w:rsidRPr="00FD466B">
        <w:rPr>
          <w:rFonts w:cs="Tahoma"/>
          <w:sz w:val="24"/>
          <w:szCs w:val="24"/>
          <w:lang w:val="sr-Cyrl-CS"/>
        </w:rPr>
        <w:t>2</w:t>
      </w:r>
    </w:p>
    <w:p w:rsidR="00FD466B" w:rsidRDefault="00FD466B" w:rsidP="00FD466B">
      <w:pPr>
        <w:ind w:firstLine="709"/>
        <w:jc w:val="both"/>
        <w:rPr>
          <w:rFonts w:cs="Tahoma"/>
          <w:sz w:val="24"/>
          <w:szCs w:val="24"/>
          <w:lang w:val="sr-Cyrl-CS"/>
        </w:rPr>
      </w:pPr>
      <w:r w:rsidRPr="00FD466B">
        <w:rPr>
          <w:rFonts w:cs="Tahoma"/>
          <w:sz w:val="24"/>
          <w:szCs w:val="24"/>
          <w:lang w:val="sr-Cyrl-CS"/>
        </w:rPr>
        <w:t>3.Брисање из Јединственог бирачког списка:</w:t>
      </w:r>
    </w:p>
    <w:p w:rsidR="00014368" w:rsidRPr="00FD466B" w:rsidRDefault="00014368" w:rsidP="00014368">
      <w:pPr>
        <w:jc w:val="both"/>
        <w:rPr>
          <w:rFonts w:cs="Tahoma"/>
          <w:sz w:val="24"/>
          <w:szCs w:val="24"/>
          <w:lang w:val="sr-Cyrl-CS"/>
        </w:rPr>
      </w:pPr>
      <w:r>
        <w:rPr>
          <w:rFonts w:cs="Tahoma"/>
          <w:sz w:val="24"/>
          <w:szCs w:val="24"/>
          <w:lang w:val="sr-Cyrl-CS"/>
        </w:rPr>
        <w:t>-по основу отпуста из држављанства-6</w:t>
      </w:r>
    </w:p>
    <w:p w:rsidR="00FD466B" w:rsidRPr="00FD466B" w:rsidRDefault="00FD466B" w:rsidP="00FD466B">
      <w:pPr>
        <w:jc w:val="both"/>
        <w:rPr>
          <w:rFonts w:cs="Tahoma"/>
          <w:sz w:val="24"/>
          <w:szCs w:val="24"/>
          <w:lang w:val="sr-Cyrl-CS"/>
        </w:rPr>
      </w:pPr>
      <w:r w:rsidRPr="00FD466B">
        <w:rPr>
          <w:rFonts w:cs="Tahoma"/>
          <w:sz w:val="24"/>
          <w:szCs w:val="24"/>
          <w:lang w:val="sr-Cyrl-CS"/>
        </w:rPr>
        <w:t>-п</w:t>
      </w:r>
      <w:r w:rsidR="00014368">
        <w:rPr>
          <w:rFonts w:cs="Tahoma"/>
          <w:sz w:val="24"/>
          <w:szCs w:val="24"/>
          <w:lang w:val="sr-Cyrl-CS"/>
        </w:rPr>
        <w:t>о основу одјаве пребивалишта-303</w:t>
      </w:r>
    </w:p>
    <w:p w:rsidR="00FD466B" w:rsidRPr="00FD466B" w:rsidRDefault="00014368" w:rsidP="00FD466B">
      <w:pPr>
        <w:jc w:val="both"/>
        <w:rPr>
          <w:rFonts w:cs="Tahoma"/>
          <w:sz w:val="24"/>
          <w:szCs w:val="24"/>
          <w:lang w:val="sr-Cyrl-CS"/>
        </w:rPr>
      </w:pPr>
      <w:r>
        <w:rPr>
          <w:rFonts w:cs="Tahoma"/>
          <w:sz w:val="24"/>
          <w:szCs w:val="24"/>
          <w:lang w:val="sr-Cyrl-CS"/>
        </w:rPr>
        <w:t>-по основу смрти-517</w:t>
      </w:r>
    </w:p>
    <w:p w:rsidR="00FD466B" w:rsidRDefault="00FD466B" w:rsidP="00FD466B">
      <w:pPr>
        <w:jc w:val="both"/>
        <w:rPr>
          <w:rFonts w:cs="Tahoma"/>
          <w:sz w:val="24"/>
          <w:szCs w:val="24"/>
          <w:lang w:val="sr-Cyrl-CS"/>
        </w:rPr>
      </w:pPr>
      <w:r w:rsidRPr="00FD466B">
        <w:rPr>
          <w:rFonts w:cs="Tahoma"/>
          <w:sz w:val="24"/>
          <w:szCs w:val="24"/>
          <w:lang w:val="sr-Cyrl-CS"/>
        </w:rPr>
        <w:t>-по основ</w:t>
      </w:r>
      <w:r w:rsidR="00014368">
        <w:rPr>
          <w:rFonts w:cs="Tahoma"/>
          <w:sz w:val="24"/>
          <w:szCs w:val="24"/>
          <w:lang w:val="sr-Cyrl-CS"/>
        </w:rPr>
        <w:t>у губитка пословне способности-6</w:t>
      </w:r>
    </w:p>
    <w:p w:rsidR="00014368" w:rsidRDefault="00014368" w:rsidP="00FD466B">
      <w:pPr>
        <w:jc w:val="both"/>
        <w:rPr>
          <w:rFonts w:cs="Tahoma"/>
          <w:sz w:val="24"/>
          <w:szCs w:val="24"/>
          <w:lang w:val="sr-Cyrl-CS"/>
        </w:rPr>
      </w:pPr>
      <w:r>
        <w:rPr>
          <w:rFonts w:cs="Tahoma"/>
          <w:sz w:val="24"/>
          <w:szCs w:val="24"/>
          <w:lang w:val="sr-Cyrl-CS"/>
        </w:rPr>
        <w:t>-по службеној дужности-44</w:t>
      </w:r>
    </w:p>
    <w:p w:rsidR="00014368" w:rsidRDefault="00014368" w:rsidP="00FD466B">
      <w:pPr>
        <w:jc w:val="both"/>
        <w:rPr>
          <w:rFonts w:cs="Tahoma"/>
          <w:b/>
          <w:sz w:val="24"/>
          <w:szCs w:val="24"/>
          <w:lang w:val="sr-Cyrl-CS"/>
        </w:rPr>
      </w:pPr>
      <w:r w:rsidRPr="00014368">
        <w:rPr>
          <w:rFonts w:cs="Tahoma"/>
          <w:b/>
          <w:sz w:val="24"/>
          <w:szCs w:val="24"/>
          <w:lang w:val="sr-Cyrl-CS"/>
        </w:rPr>
        <w:t>УКУПНО: 2.590</w:t>
      </w:r>
    </w:p>
    <w:p w:rsidR="00014368" w:rsidRPr="00014368" w:rsidRDefault="00014368" w:rsidP="00FD466B">
      <w:pPr>
        <w:jc w:val="both"/>
        <w:rPr>
          <w:rFonts w:cs="Tahoma"/>
          <w:b/>
          <w:sz w:val="24"/>
          <w:szCs w:val="24"/>
          <w:lang w:val="sr-Cyrl-CS"/>
        </w:rPr>
      </w:pPr>
    </w:p>
    <w:p w:rsidR="00FD466B" w:rsidRPr="00014368" w:rsidRDefault="007029D6" w:rsidP="00FD466B">
      <w:pPr>
        <w:ind w:firstLine="709"/>
        <w:jc w:val="both"/>
        <w:rPr>
          <w:rFonts w:cs="Tahoma"/>
          <w:b/>
          <w:sz w:val="24"/>
          <w:szCs w:val="24"/>
          <w:lang w:val="sr-Cyrl-CS"/>
        </w:rPr>
      </w:pPr>
      <w:r>
        <w:rPr>
          <w:rFonts w:cs="Tahoma"/>
          <w:b/>
          <w:sz w:val="24"/>
          <w:szCs w:val="24"/>
          <w:lang w:val="sr-Cyrl-CS"/>
        </w:rPr>
        <w:t>Број бирача на дан 31.12.2020</w:t>
      </w:r>
      <w:r w:rsidR="00014368" w:rsidRPr="00014368">
        <w:rPr>
          <w:rFonts w:cs="Tahoma"/>
          <w:b/>
          <w:sz w:val="24"/>
          <w:szCs w:val="24"/>
          <w:lang w:val="sr-Cyrl-CS"/>
        </w:rPr>
        <w:t>. године -29.951</w:t>
      </w:r>
    </w:p>
    <w:p w:rsidR="00FD466B" w:rsidRDefault="00014368" w:rsidP="00FD466B">
      <w:pPr>
        <w:jc w:val="both"/>
        <w:rPr>
          <w:rFonts w:cs="Tahoma"/>
          <w:sz w:val="24"/>
          <w:szCs w:val="24"/>
          <w:lang w:val="sr-Cyrl-CS"/>
        </w:rPr>
      </w:pPr>
      <w:r>
        <w:rPr>
          <w:rFonts w:cs="Tahoma"/>
          <w:sz w:val="24"/>
          <w:szCs w:val="24"/>
          <w:lang w:val="sr-Cyrl-CS"/>
        </w:rPr>
        <w:t>-По налогу Министарства државне управе и локалне самоуправе промене које се односе на чињеницу смрти преузимају се из апликације Јединствени бирачки списак, а у делу размене података (МКУ подаци) од 18.02.2019. године и за њих се доносе решења о брисању бирача по основу смрти лица из бирачког списка.</w:t>
      </w:r>
    </w:p>
    <w:p w:rsidR="00014368" w:rsidRDefault="00014368" w:rsidP="00FD466B">
      <w:pPr>
        <w:jc w:val="both"/>
        <w:rPr>
          <w:rFonts w:cs="Tahoma"/>
          <w:sz w:val="24"/>
          <w:szCs w:val="24"/>
          <w:lang w:val="sr-Cyrl-CS"/>
        </w:rPr>
      </w:pPr>
    </w:p>
    <w:p w:rsidR="00014368" w:rsidRDefault="00014368" w:rsidP="00FD466B">
      <w:pPr>
        <w:jc w:val="both"/>
        <w:rPr>
          <w:rFonts w:cs="Tahoma"/>
          <w:sz w:val="24"/>
          <w:szCs w:val="24"/>
          <w:lang w:val="sr-Cyrl-CS"/>
        </w:rPr>
      </w:pPr>
      <w:r>
        <w:rPr>
          <w:rFonts w:cs="Tahoma"/>
          <w:sz w:val="24"/>
          <w:szCs w:val="24"/>
          <w:lang w:val="sr-Cyrl-CS"/>
        </w:rPr>
        <w:t>-По налогу Министарства државне управе и локалне самоуправе промене које се односе на чињеницу личних података закључењем брака преузимају се из апликације Јединствени бирачки списак, а у делу размене података (МКВ подаци) од 12.03.2019. године и за њих се доносе решења</w:t>
      </w:r>
      <w:r w:rsidR="00F5227D">
        <w:rPr>
          <w:rFonts w:cs="Tahoma"/>
          <w:sz w:val="24"/>
          <w:szCs w:val="24"/>
          <w:lang w:val="sr-Cyrl-CS"/>
        </w:rPr>
        <w:t xml:space="preserve"> о измени личних података у бирачком списку.</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-По налогу Министарства државне управе и локалне самоуправе од 15.08.2019. године извршена је провера података у Полицијској станици Шид и код матичара матичних подручја на територији општине Шид за 137 бирача који су старији од 90 година.</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-О извршеним променама Министарство државне управе и локалне самоуправе је обавештено попуњавањем ексел табеле са описом чињеничног стања за сваког бирача.</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-Извршено је брисање по службеној дужности за 44 лица, а на основу извештаја Министарства унутрашњих послова, које је утврдило да лица немају пријављено пребивалиште на територији општине Шид.</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-Извршено прибављање података о лицима која су лишена пословне спосбности и лицима којима је враћена пословна способност од Центра за социјални рад Шид и Основног суда у Шиду.</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-Извршено је ажурирање посебне евиденције бирачких места и разврставање бирача на бирачка места у Јединственом бирачком списку и посебном бирачком списку.</w:t>
      </w:r>
    </w:p>
    <w:p w:rsidR="00F5227D" w:rsidRPr="00FD466B" w:rsidRDefault="00F5227D" w:rsidP="00FD466B">
      <w:pPr>
        <w:jc w:val="both"/>
        <w:rPr>
          <w:rFonts w:cs="Tahoma"/>
          <w:sz w:val="24"/>
          <w:szCs w:val="24"/>
          <w:lang w:val="sr-Cyrl-CS"/>
        </w:rPr>
      </w:pPr>
    </w:p>
    <w:p w:rsidR="00FD466B" w:rsidRPr="00F5227D" w:rsidRDefault="00FD466B" w:rsidP="00FD466B">
      <w:pPr>
        <w:jc w:val="both"/>
        <w:rPr>
          <w:rFonts w:cs="Tahoma"/>
          <w:b/>
          <w:sz w:val="24"/>
          <w:szCs w:val="24"/>
          <w:lang w:val="sr-Cyrl-CS"/>
        </w:rPr>
      </w:pPr>
      <w:r w:rsidRPr="00F5227D">
        <w:rPr>
          <w:rFonts w:cs="Tahoma"/>
          <w:b/>
          <w:sz w:val="24"/>
          <w:szCs w:val="24"/>
          <w:lang w:val="sr-Cyrl-CS"/>
        </w:rPr>
        <w:t>Посебан бирачки списак</w:t>
      </w:r>
    </w:p>
    <w:p w:rsidR="00FD466B" w:rsidRPr="00FD466B" w:rsidRDefault="00FD466B" w:rsidP="00FD466B">
      <w:pPr>
        <w:jc w:val="both"/>
        <w:rPr>
          <w:rFonts w:cs="Tahoma"/>
          <w:sz w:val="24"/>
          <w:szCs w:val="24"/>
          <w:lang w:val="sr-Cyrl-CS"/>
        </w:rPr>
      </w:pPr>
      <w:r w:rsidRPr="00FD466B">
        <w:rPr>
          <w:rFonts w:cs="Tahoma"/>
          <w:sz w:val="24"/>
          <w:szCs w:val="24"/>
          <w:lang w:val="sr-Cyrl-CS"/>
        </w:rPr>
        <w:t>Потврде о у</w:t>
      </w:r>
      <w:r w:rsidR="00F5227D">
        <w:rPr>
          <w:rFonts w:cs="Tahoma"/>
          <w:sz w:val="24"/>
          <w:szCs w:val="24"/>
          <w:lang w:val="sr-Cyrl-CS"/>
        </w:rPr>
        <w:t>пису у посебан бирачки списак-23</w:t>
      </w:r>
    </w:p>
    <w:p w:rsidR="00FD466B" w:rsidRPr="00FD466B" w:rsidRDefault="00FD466B" w:rsidP="00FD466B">
      <w:pPr>
        <w:jc w:val="both"/>
        <w:rPr>
          <w:rFonts w:cs="Tahoma"/>
          <w:sz w:val="24"/>
          <w:szCs w:val="24"/>
          <w:lang w:val="sr-Cyrl-CS"/>
        </w:rPr>
      </w:pPr>
    </w:p>
    <w:p w:rsidR="00FD466B" w:rsidRPr="00F5227D" w:rsidRDefault="00FD466B" w:rsidP="00FD466B">
      <w:pPr>
        <w:jc w:val="both"/>
        <w:rPr>
          <w:rFonts w:cs="Tahoma"/>
          <w:b/>
          <w:sz w:val="24"/>
          <w:szCs w:val="24"/>
          <w:lang w:val="sr-Cyrl-CS"/>
        </w:rPr>
      </w:pPr>
      <w:r w:rsidRPr="00F5227D">
        <w:rPr>
          <w:rFonts w:cs="Tahoma"/>
          <w:b/>
          <w:sz w:val="24"/>
          <w:szCs w:val="24"/>
          <w:lang w:val="sr-Cyrl-CS"/>
        </w:rPr>
        <w:t>Упис у посебан бирачки списак:</w:t>
      </w:r>
    </w:p>
    <w:p w:rsidR="00FD466B" w:rsidRPr="00FD466B" w:rsidRDefault="00F5227D" w:rsidP="00FD466B">
      <w:pPr>
        <w:jc w:val="both"/>
        <w:rPr>
          <w:rFonts w:cs="Tahoma"/>
          <w:sz w:val="24"/>
          <w:szCs w:val="24"/>
          <w:lang w:val="sr-Cyrl-CS"/>
        </w:rPr>
      </w:pPr>
      <w:r>
        <w:rPr>
          <w:rFonts w:cs="Tahoma"/>
          <w:sz w:val="24"/>
          <w:szCs w:val="24"/>
          <w:lang w:val="sr-Cyrl-CS"/>
        </w:rPr>
        <w:t>-бугарска национална мањина-2</w:t>
      </w:r>
    </w:p>
    <w:p w:rsidR="00FD466B" w:rsidRPr="00FD466B" w:rsidRDefault="00F5227D" w:rsidP="00FD466B">
      <w:pPr>
        <w:jc w:val="both"/>
        <w:rPr>
          <w:rFonts w:cs="Tahoma"/>
          <w:sz w:val="24"/>
          <w:szCs w:val="24"/>
          <w:lang w:val="sr-Cyrl-CS"/>
        </w:rPr>
      </w:pPr>
      <w:r>
        <w:rPr>
          <w:rFonts w:cs="Tahoma"/>
          <w:sz w:val="24"/>
          <w:szCs w:val="24"/>
          <w:lang w:val="sr-Cyrl-CS"/>
        </w:rPr>
        <w:t>- ромска национална мањина-2</w:t>
      </w:r>
    </w:p>
    <w:p w:rsidR="00FD466B" w:rsidRPr="00FD466B" w:rsidRDefault="00F5227D" w:rsidP="00FD466B">
      <w:pPr>
        <w:jc w:val="both"/>
        <w:rPr>
          <w:rFonts w:cs="Tahoma"/>
          <w:sz w:val="24"/>
          <w:szCs w:val="24"/>
          <w:lang w:val="sr-Cyrl-CS"/>
        </w:rPr>
      </w:pPr>
      <w:r>
        <w:rPr>
          <w:rFonts w:cs="Tahoma"/>
          <w:sz w:val="24"/>
          <w:szCs w:val="24"/>
          <w:lang w:val="sr-Cyrl-CS"/>
        </w:rPr>
        <w:t>- русинска национална мањина-2</w:t>
      </w:r>
    </w:p>
    <w:p w:rsidR="00FD466B" w:rsidRDefault="00F5227D" w:rsidP="00FD466B">
      <w:pPr>
        <w:jc w:val="both"/>
        <w:rPr>
          <w:rFonts w:cs="Tahoma"/>
          <w:sz w:val="24"/>
          <w:szCs w:val="24"/>
          <w:lang w:val="sr-Cyrl-CS"/>
        </w:rPr>
      </w:pPr>
      <w:r>
        <w:rPr>
          <w:rFonts w:cs="Tahoma"/>
          <w:sz w:val="24"/>
          <w:szCs w:val="24"/>
          <w:lang w:val="sr-Cyrl-CS"/>
        </w:rPr>
        <w:t>-словачка национална мањина-1</w:t>
      </w:r>
    </w:p>
    <w:p w:rsidR="00F5227D" w:rsidRPr="00FD466B" w:rsidRDefault="00F5227D" w:rsidP="00FD466B">
      <w:pPr>
        <w:jc w:val="both"/>
        <w:rPr>
          <w:rFonts w:cs="Tahoma"/>
          <w:sz w:val="24"/>
          <w:szCs w:val="24"/>
          <w:lang w:val="sr-Cyrl-CS"/>
        </w:rPr>
      </w:pPr>
      <w:r>
        <w:rPr>
          <w:rFonts w:cs="Tahoma"/>
          <w:sz w:val="24"/>
          <w:szCs w:val="24"/>
          <w:lang w:val="sr-Cyrl-CS"/>
        </w:rPr>
        <w:t>-црногорска национална мањина-1</w:t>
      </w:r>
    </w:p>
    <w:p w:rsidR="00FD466B" w:rsidRPr="00FD466B" w:rsidRDefault="00FD466B" w:rsidP="00FD466B">
      <w:pPr>
        <w:jc w:val="both"/>
        <w:rPr>
          <w:rFonts w:cs="Tahoma"/>
          <w:sz w:val="24"/>
          <w:szCs w:val="24"/>
          <w:lang w:val="sr-Cyrl-CS"/>
        </w:rPr>
      </w:pPr>
      <w:r w:rsidRPr="00FD466B">
        <w:rPr>
          <w:rFonts w:cs="Tahoma"/>
          <w:sz w:val="24"/>
          <w:szCs w:val="24"/>
          <w:lang w:val="sr-Cyrl-CS"/>
        </w:rPr>
        <w:t>-хрватска  национална мањи</w:t>
      </w:r>
      <w:r w:rsidR="00F5227D">
        <w:rPr>
          <w:rFonts w:cs="Tahoma"/>
          <w:sz w:val="24"/>
          <w:szCs w:val="24"/>
          <w:lang w:val="sr-Cyrl-CS"/>
        </w:rPr>
        <w:t>на-21</w:t>
      </w:r>
    </w:p>
    <w:p w:rsidR="00FD466B" w:rsidRDefault="00F5227D" w:rsidP="00FD466B">
      <w:pPr>
        <w:jc w:val="both"/>
        <w:rPr>
          <w:rFonts w:cs="Tahoma"/>
          <w:sz w:val="24"/>
          <w:szCs w:val="24"/>
          <w:lang w:val="sr-Cyrl-CS"/>
        </w:rPr>
      </w:pPr>
      <w:r>
        <w:rPr>
          <w:rFonts w:cs="Tahoma"/>
          <w:sz w:val="24"/>
          <w:szCs w:val="24"/>
          <w:lang w:val="sr-Cyrl-CS"/>
        </w:rPr>
        <w:t>Укупно-2</w:t>
      </w:r>
      <w:r w:rsidR="00FD466B" w:rsidRPr="00FD466B">
        <w:rPr>
          <w:rFonts w:cs="Tahoma"/>
          <w:sz w:val="24"/>
          <w:szCs w:val="24"/>
          <w:lang w:val="sr-Cyrl-CS"/>
        </w:rPr>
        <w:t>9</w:t>
      </w:r>
    </w:p>
    <w:p w:rsidR="00F5227D" w:rsidRPr="00FD466B" w:rsidRDefault="00F5227D" w:rsidP="00FD466B">
      <w:pPr>
        <w:jc w:val="both"/>
        <w:rPr>
          <w:rFonts w:cs="Tahoma"/>
          <w:sz w:val="24"/>
          <w:szCs w:val="24"/>
          <w:lang w:val="sr-Cyrl-CS"/>
        </w:rPr>
      </w:pPr>
    </w:p>
    <w:p w:rsidR="00FD466B" w:rsidRPr="00930B9C" w:rsidRDefault="00F5227D" w:rsidP="00FD466B">
      <w:pPr>
        <w:jc w:val="both"/>
        <w:rPr>
          <w:rFonts w:cs="Tahoma"/>
          <w:b/>
          <w:sz w:val="24"/>
          <w:szCs w:val="24"/>
          <w:lang w:val="sr-Cyrl-CS"/>
        </w:rPr>
      </w:pPr>
      <w:r w:rsidRPr="00930B9C">
        <w:rPr>
          <w:rFonts w:cs="Tahoma"/>
          <w:b/>
          <w:sz w:val="24"/>
          <w:szCs w:val="24"/>
          <w:lang w:val="sr-Cyrl-CS"/>
        </w:rPr>
        <w:t>У</w:t>
      </w:r>
      <w:r w:rsidR="00FD466B" w:rsidRPr="00930B9C">
        <w:rPr>
          <w:rFonts w:cs="Tahoma"/>
          <w:b/>
          <w:sz w:val="24"/>
          <w:szCs w:val="24"/>
          <w:lang w:val="sr-Cyrl-CS"/>
        </w:rPr>
        <w:t>пис по основу пријаве пребивалишта</w:t>
      </w:r>
    </w:p>
    <w:p w:rsidR="00FD466B" w:rsidRDefault="00285FB9" w:rsidP="00FD466B">
      <w:pPr>
        <w:jc w:val="both"/>
        <w:rPr>
          <w:rFonts w:cs="Tahoma"/>
          <w:sz w:val="24"/>
          <w:szCs w:val="24"/>
          <w:lang w:val="sr-Cyrl-CS"/>
        </w:rPr>
      </w:pPr>
      <w:r>
        <w:rPr>
          <w:rFonts w:cs="Tahoma"/>
          <w:sz w:val="24"/>
          <w:szCs w:val="24"/>
          <w:lang w:val="sr-Cyrl-CS"/>
        </w:rPr>
        <w:t>-укупно:5</w:t>
      </w:r>
    </w:p>
    <w:p w:rsidR="00285FB9" w:rsidRPr="00FD466B" w:rsidRDefault="00285FB9" w:rsidP="00FD466B">
      <w:pPr>
        <w:jc w:val="both"/>
        <w:rPr>
          <w:rFonts w:cs="Tahoma"/>
          <w:sz w:val="24"/>
          <w:szCs w:val="24"/>
          <w:lang w:val="sr-Cyrl-CS"/>
        </w:rPr>
      </w:pPr>
    </w:p>
    <w:p w:rsidR="00FD466B" w:rsidRPr="00285FB9" w:rsidRDefault="00285FB9" w:rsidP="00FD466B">
      <w:pPr>
        <w:jc w:val="both"/>
        <w:rPr>
          <w:rFonts w:cs="Tahoma"/>
          <w:b/>
          <w:sz w:val="24"/>
          <w:szCs w:val="24"/>
          <w:lang w:val="sr-Cyrl-CS"/>
        </w:rPr>
      </w:pPr>
      <w:r>
        <w:rPr>
          <w:rFonts w:cs="Tahoma"/>
          <w:b/>
          <w:sz w:val="24"/>
          <w:szCs w:val="24"/>
          <w:lang w:val="sr-Cyrl-CS"/>
        </w:rPr>
        <w:t>Промена адр</w:t>
      </w:r>
      <w:r w:rsidR="00FD466B" w:rsidRPr="00285FB9">
        <w:rPr>
          <w:rFonts w:cs="Tahoma"/>
          <w:b/>
          <w:sz w:val="24"/>
          <w:szCs w:val="24"/>
          <w:lang w:val="sr-Cyrl-CS"/>
        </w:rPr>
        <w:t>есе пребивалишта у посебном бирачком списку</w:t>
      </w:r>
    </w:p>
    <w:p w:rsidR="00FD466B" w:rsidRDefault="00285FB9" w:rsidP="00FD466B">
      <w:pPr>
        <w:jc w:val="both"/>
        <w:rPr>
          <w:rFonts w:cs="Tahoma"/>
          <w:sz w:val="24"/>
          <w:szCs w:val="24"/>
          <w:lang w:val="sr-Cyrl-CS"/>
        </w:rPr>
      </w:pPr>
      <w:r>
        <w:rPr>
          <w:rFonts w:cs="Tahoma"/>
          <w:sz w:val="24"/>
          <w:szCs w:val="24"/>
          <w:lang w:val="sr-Cyrl-CS"/>
        </w:rPr>
        <w:t>-укупно:64</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Промена личних података у посебноом бирачком списку:</w:t>
      </w:r>
    </w:p>
    <w:p w:rsidR="00FD466B" w:rsidRDefault="00285FB9" w:rsidP="00FD466B">
      <w:pPr>
        <w:jc w:val="both"/>
        <w:rPr>
          <w:rFonts w:cs="Tahoma"/>
          <w:sz w:val="24"/>
          <w:szCs w:val="24"/>
          <w:lang w:val="sr-Cyrl-CS"/>
        </w:rPr>
      </w:pPr>
      <w:r>
        <w:rPr>
          <w:rFonts w:cs="Tahoma"/>
          <w:sz w:val="24"/>
          <w:szCs w:val="24"/>
          <w:lang w:val="sr-Cyrl-CS"/>
        </w:rPr>
        <w:t>-укупно: 15</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Брисање из посебног бирачког списка по основу смрти</w:t>
      </w:r>
    </w:p>
    <w:p w:rsidR="00FD466B" w:rsidRDefault="00FD466B" w:rsidP="00FD466B">
      <w:pPr>
        <w:jc w:val="both"/>
        <w:rPr>
          <w:rFonts w:cs="Tahoma"/>
          <w:sz w:val="24"/>
          <w:szCs w:val="24"/>
          <w:lang w:val="sr-Cyrl-CS"/>
        </w:rPr>
      </w:pPr>
      <w:r w:rsidRPr="00FD466B">
        <w:rPr>
          <w:rFonts w:cs="Tahoma"/>
          <w:sz w:val="24"/>
          <w:szCs w:val="24"/>
          <w:lang w:val="sr-Cyrl-CS"/>
        </w:rPr>
        <w:t>-укуп</w:t>
      </w:r>
      <w:r w:rsidR="00285FB9">
        <w:rPr>
          <w:rFonts w:cs="Tahoma"/>
          <w:sz w:val="24"/>
          <w:szCs w:val="24"/>
          <w:lang w:val="sr-Cyrl-CS"/>
        </w:rPr>
        <w:t>но: 71</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Брисање из посебног бирачког списка на лични захтев</w:t>
      </w:r>
    </w:p>
    <w:p w:rsidR="00FD466B" w:rsidRDefault="00285FB9" w:rsidP="00FD466B">
      <w:pPr>
        <w:jc w:val="both"/>
        <w:rPr>
          <w:rFonts w:cs="Tahoma"/>
          <w:sz w:val="24"/>
          <w:szCs w:val="24"/>
          <w:lang w:val="sr-Cyrl-CS"/>
        </w:rPr>
      </w:pPr>
      <w:r>
        <w:rPr>
          <w:rFonts w:cs="Tahoma"/>
          <w:sz w:val="24"/>
          <w:szCs w:val="24"/>
          <w:lang w:val="sr-Cyrl-CS"/>
        </w:rPr>
        <w:t>-укупно: 3</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Брисање из посебног бирачког списка по основу одјаве прербивалишта</w:t>
      </w:r>
    </w:p>
    <w:p w:rsidR="00FD466B" w:rsidRDefault="00285FB9" w:rsidP="00FD466B">
      <w:pPr>
        <w:jc w:val="both"/>
        <w:rPr>
          <w:rFonts w:cs="Tahoma"/>
          <w:sz w:val="24"/>
          <w:szCs w:val="24"/>
          <w:lang w:val="sr-Cyrl-CS"/>
        </w:rPr>
      </w:pPr>
      <w:r>
        <w:rPr>
          <w:rFonts w:cs="Tahoma"/>
          <w:sz w:val="24"/>
          <w:szCs w:val="24"/>
          <w:lang w:val="sr-Cyrl-CS"/>
        </w:rPr>
        <w:t>-укупно: 7</w:t>
      </w:r>
    </w:p>
    <w:p w:rsidR="00285FB9" w:rsidRPr="00FD466B" w:rsidRDefault="00285FB9" w:rsidP="00FD466B">
      <w:pPr>
        <w:jc w:val="both"/>
        <w:rPr>
          <w:rFonts w:cs="Tahoma"/>
          <w:sz w:val="24"/>
          <w:szCs w:val="24"/>
          <w:lang w:val="sr-Cyrl-CS"/>
        </w:rPr>
      </w:pPr>
    </w:p>
    <w:p w:rsidR="00D944E9" w:rsidRDefault="00FD466B" w:rsidP="00FD466B">
      <w:pPr>
        <w:jc w:val="both"/>
        <w:rPr>
          <w:rFonts w:cs="Tahoma"/>
          <w:sz w:val="24"/>
          <w:szCs w:val="24"/>
          <w:lang w:val="sr-Cyrl-CS"/>
        </w:rPr>
      </w:pPr>
      <w:r w:rsidRPr="00FD466B">
        <w:rPr>
          <w:rFonts w:cs="Tahoma"/>
          <w:sz w:val="24"/>
          <w:szCs w:val="24"/>
          <w:lang w:val="sr-Cyrl-CS"/>
        </w:rPr>
        <w:t xml:space="preserve">Број уписаних бирача у посебан </w:t>
      </w:r>
      <w:r w:rsidR="00285FB9">
        <w:rPr>
          <w:rFonts w:cs="Tahoma"/>
          <w:sz w:val="24"/>
          <w:szCs w:val="24"/>
          <w:lang w:val="sr-Cyrl-CS"/>
        </w:rPr>
        <w:t>бирачки списак на дан 31.12.2019. године-195</w:t>
      </w:r>
    </w:p>
    <w:p w:rsidR="00D944E9" w:rsidRDefault="00D944E9" w:rsidP="00FD466B">
      <w:pPr>
        <w:jc w:val="both"/>
        <w:rPr>
          <w:rFonts w:cs="Tahoma"/>
          <w:sz w:val="24"/>
          <w:szCs w:val="24"/>
          <w:lang w:val="sr-Cyrl-CS"/>
        </w:rPr>
      </w:pPr>
    </w:p>
    <w:p w:rsidR="00D944E9" w:rsidRDefault="00D944E9" w:rsidP="00FD466B">
      <w:pPr>
        <w:jc w:val="both"/>
        <w:rPr>
          <w:rFonts w:cs="Tahoma"/>
          <w:sz w:val="24"/>
          <w:szCs w:val="24"/>
          <w:lang w:val="sr-Cyrl-CS"/>
        </w:rPr>
      </w:pPr>
    </w:p>
    <w:p w:rsidR="009B7858" w:rsidRPr="00786B6B" w:rsidRDefault="009B7858" w:rsidP="00786B6B">
      <w:pPr>
        <w:rPr>
          <w:b/>
          <w:sz w:val="24"/>
          <w:szCs w:val="24"/>
          <w:lang w:val="sr-Cyrl-CS"/>
        </w:rPr>
      </w:pPr>
      <w:r w:rsidRPr="009B7858">
        <w:rPr>
          <w:rFonts w:cs="Calibri"/>
          <w:b/>
          <w:sz w:val="24"/>
          <w:szCs w:val="24"/>
          <w:u w:val="single"/>
          <w:lang w:val="sr-Cyrl-CS"/>
        </w:rPr>
        <w:t>ПРИЈЕМ ПОДНЕСАКА</w:t>
      </w:r>
    </w:p>
    <w:p w:rsidR="009B7858" w:rsidRPr="009B7858" w:rsidRDefault="009B7858" w:rsidP="009B7858">
      <w:pPr>
        <w:jc w:val="both"/>
        <w:rPr>
          <w:rFonts w:cs="Calibri"/>
          <w:b/>
          <w:sz w:val="24"/>
          <w:szCs w:val="24"/>
          <w:u w:val="single"/>
          <w:lang w:val="sr-Cyrl-CS"/>
        </w:rPr>
      </w:pPr>
    </w:p>
    <w:p w:rsidR="009B7858" w:rsidRPr="009B02BC" w:rsidRDefault="009609DD" w:rsidP="009B7858">
      <w:pPr>
        <w:jc w:val="both"/>
        <w:rPr>
          <w:rFonts w:cs="Calibri"/>
          <w:sz w:val="24"/>
          <w:szCs w:val="24"/>
          <w:lang w:val="sr-Cyrl-CS"/>
        </w:rPr>
      </w:pPr>
      <w:r>
        <w:rPr>
          <w:rFonts w:cs="Calibri"/>
          <w:sz w:val="24"/>
          <w:szCs w:val="24"/>
          <w:lang w:val="sr-Cyrl-CS"/>
        </w:rPr>
        <w:t xml:space="preserve">      </w:t>
      </w:r>
      <w:r w:rsidR="009B7858" w:rsidRPr="009B7858">
        <w:rPr>
          <w:rFonts w:cs="Calibri"/>
          <w:sz w:val="24"/>
          <w:szCs w:val="24"/>
          <w:lang w:val="sr-Cyrl-CS"/>
        </w:rPr>
        <w:t>У пријемној канцеларији обављају се послови и задаци који се односе на пријем поште и достава предмета преко интерних доставних књига Скупштини општине, Председнику општине, Општинском већу и основним организационим јединицима Општинске управе, архива, експедитовање поште, рад са странкама.</w:t>
      </w:r>
    </w:p>
    <w:p w:rsidR="00FE7ED6" w:rsidRPr="009B02BC" w:rsidRDefault="00FE7ED6" w:rsidP="009B7858">
      <w:pPr>
        <w:jc w:val="both"/>
        <w:rPr>
          <w:rFonts w:cs="Calibri"/>
          <w:sz w:val="24"/>
          <w:szCs w:val="24"/>
          <w:lang w:val="sr-Cyrl-CS"/>
        </w:rPr>
      </w:pPr>
    </w:p>
    <w:p w:rsidR="009B7858" w:rsidRDefault="009B7858" w:rsidP="009B7858">
      <w:pPr>
        <w:jc w:val="both"/>
        <w:rPr>
          <w:rFonts w:cs="Calibri"/>
          <w:sz w:val="24"/>
          <w:szCs w:val="24"/>
          <w:lang w:val="sr-Cyrl-CS"/>
        </w:rPr>
      </w:pPr>
      <w:r w:rsidRPr="009B7858">
        <w:rPr>
          <w:rFonts w:cs="Calibri"/>
          <w:sz w:val="24"/>
          <w:szCs w:val="24"/>
          <w:lang w:val="sr-Cyrl-CS"/>
        </w:rPr>
        <w:t>У ок</w:t>
      </w:r>
      <w:r w:rsidR="00FE7ED6">
        <w:rPr>
          <w:rFonts w:cs="Calibri"/>
          <w:sz w:val="24"/>
          <w:szCs w:val="24"/>
          <w:lang w:val="sr-Cyrl-CS"/>
        </w:rPr>
        <w:t>виру пријемне канцеларије у 201</w:t>
      </w:r>
      <w:r w:rsidR="00FE7ED6" w:rsidRPr="009B02BC">
        <w:rPr>
          <w:rFonts w:cs="Calibri"/>
          <w:sz w:val="24"/>
          <w:szCs w:val="24"/>
          <w:lang w:val="sr-Cyrl-CS"/>
        </w:rPr>
        <w:t>9</w:t>
      </w:r>
      <w:r w:rsidRPr="009B7858">
        <w:rPr>
          <w:rFonts w:cs="Calibri"/>
          <w:sz w:val="24"/>
          <w:szCs w:val="24"/>
          <w:lang w:val="sr-Cyrl-CS"/>
        </w:rPr>
        <w:t>. години извршени су следећи послови :</w:t>
      </w:r>
    </w:p>
    <w:p w:rsidR="00CE43CA" w:rsidRPr="009B7858" w:rsidRDefault="00CE43CA" w:rsidP="009B7858">
      <w:pPr>
        <w:jc w:val="both"/>
        <w:rPr>
          <w:rFonts w:cs="Calibri"/>
          <w:sz w:val="24"/>
          <w:szCs w:val="24"/>
          <w:lang w:val="sr-Cyrl-CS"/>
        </w:rPr>
      </w:pPr>
    </w:p>
    <w:p w:rsidR="00CE43CA" w:rsidRDefault="00FE7ED6" w:rsidP="00CE43CA">
      <w:pPr>
        <w:jc w:val="both"/>
        <w:rPr>
          <w:rFonts w:cs="Tahoma"/>
          <w:sz w:val="24"/>
          <w:szCs w:val="24"/>
          <w:lang w:val="sr-Cyrl-CS"/>
        </w:rPr>
      </w:pPr>
      <w:r>
        <w:rPr>
          <w:rFonts w:cs="Tahoma"/>
          <w:sz w:val="24"/>
          <w:szCs w:val="24"/>
          <w:lang w:val="sr-Cyrl-CS"/>
        </w:rPr>
        <w:t>-непосредан пријем поднесака и пријем поштанске службе: 959</w:t>
      </w:r>
    </w:p>
    <w:p w:rsidR="00FE7ED6" w:rsidRDefault="00FE7ED6" w:rsidP="00CE43CA">
      <w:pPr>
        <w:jc w:val="both"/>
        <w:rPr>
          <w:rFonts w:cs="Tahoma"/>
          <w:sz w:val="24"/>
          <w:szCs w:val="24"/>
          <w:lang w:val="sr-Cyrl-CS"/>
        </w:rPr>
      </w:pPr>
      <w:r>
        <w:rPr>
          <w:rFonts w:cs="Tahoma"/>
          <w:sz w:val="24"/>
          <w:szCs w:val="24"/>
          <w:lang w:val="sr-Cyrl-CS"/>
        </w:rPr>
        <w:t>-преглед, отварање и разврставање примљене поште: 4.661</w:t>
      </w:r>
    </w:p>
    <w:p w:rsidR="00FE7ED6" w:rsidRDefault="00FE7ED6" w:rsidP="00CE43CA">
      <w:pPr>
        <w:jc w:val="both"/>
        <w:rPr>
          <w:rFonts w:cs="Tahoma"/>
          <w:sz w:val="24"/>
          <w:szCs w:val="24"/>
          <w:lang w:val="sr-Cyrl-CS"/>
        </w:rPr>
      </w:pPr>
      <w:r>
        <w:rPr>
          <w:rFonts w:cs="Tahoma"/>
          <w:sz w:val="24"/>
          <w:szCs w:val="24"/>
          <w:lang w:val="sr-Cyrl-CS"/>
        </w:rPr>
        <w:t>-вођење основне евиденције, путем аутоматске обраде података</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Заведено управних предмета: 959</w:t>
      </w:r>
    </w:p>
    <w:p w:rsidR="00FE7ED6" w:rsidRDefault="00FE7ED6" w:rsidP="00CE43CA">
      <w:pPr>
        <w:jc w:val="both"/>
        <w:rPr>
          <w:rFonts w:cs="Tahoma"/>
          <w:sz w:val="24"/>
          <w:szCs w:val="24"/>
          <w:lang w:val="sr-Cyrl-CS"/>
        </w:rPr>
      </w:pPr>
      <w:r>
        <w:rPr>
          <w:rFonts w:cs="Tahoma"/>
          <w:sz w:val="24"/>
          <w:szCs w:val="24"/>
          <w:lang w:val="sr-Cyrl-CS"/>
        </w:rPr>
        <w:t>Од тога решено: 600, нерешено: 359</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Заведено вануправних предмета: 2.929</w:t>
      </w:r>
    </w:p>
    <w:p w:rsidR="00FE7ED6" w:rsidRDefault="00FE7ED6" w:rsidP="00CE43CA">
      <w:pPr>
        <w:jc w:val="both"/>
        <w:rPr>
          <w:rFonts w:cs="Tahoma"/>
          <w:sz w:val="24"/>
          <w:szCs w:val="24"/>
          <w:lang w:val="sr-Cyrl-CS"/>
        </w:rPr>
      </w:pPr>
      <w:r>
        <w:rPr>
          <w:rFonts w:cs="Tahoma"/>
          <w:sz w:val="24"/>
          <w:szCs w:val="24"/>
          <w:lang w:val="sr-Cyrl-CS"/>
        </w:rPr>
        <w:t>Од тога решено: 1.674, нерешено: 1.255</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Заведено предмета по службеној дужности: 3.589</w:t>
      </w:r>
    </w:p>
    <w:p w:rsidR="00FE7ED6" w:rsidRDefault="00FE7ED6" w:rsidP="00CE43CA">
      <w:pPr>
        <w:jc w:val="both"/>
        <w:rPr>
          <w:rFonts w:cs="Tahoma"/>
          <w:sz w:val="24"/>
          <w:szCs w:val="24"/>
          <w:lang w:val="sr-Cyrl-CS"/>
        </w:rPr>
      </w:pPr>
      <w:r>
        <w:rPr>
          <w:rFonts w:cs="Tahoma"/>
          <w:sz w:val="24"/>
          <w:szCs w:val="24"/>
          <w:lang w:val="sr-Cyrl-CS"/>
        </w:rPr>
        <w:t>Од тога решено: 1.259, нерешено: 2.330</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-вршење административно-техничког обрађивања аката</w:t>
      </w:r>
    </w:p>
    <w:p w:rsidR="00FE7ED6" w:rsidRDefault="00FE7ED6" w:rsidP="00CE43CA">
      <w:pPr>
        <w:jc w:val="both"/>
        <w:rPr>
          <w:rFonts w:cs="Tahoma"/>
          <w:sz w:val="24"/>
          <w:szCs w:val="24"/>
          <w:lang w:val="sr-Cyrl-CS"/>
        </w:rPr>
      </w:pPr>
      <w:r>
        <w:rPr>
          <w:rFonts w:cs="Tahoma"/>
          <w:sz w:val="24"/>
          <w:szCs w:val="24"/>
          <w:lang w:val="sr-Cyrl-CS"/>
        </w:rPr>
        <w:t>-завођење предмета у интерну доставну књигу</w:t>
      </w:r>
    </w:p>
    <w:p w:rsidR="00FE7ED6" w:rsidRDefault="00FE7ED6" w:rsidP="00CE43CA">
      <w:pPr>
        <w:jc w:val="both"/>
        <w:rPr>
          <w:rFonts w:cs="Tahoma"/>
          <w:sz w:val="24"/>
          <w:szCs w:val="24"/>
          <w:lang w:val="sr-Cyrl-CS"/>
        </w:rPr>
      </w:pPr>
      <w:r>
        <w:rPr>
          <w:rFonts w:cs="Tahoma"/>
          <w:sz w:val="24"/>
          <w:szCs w:val="24"/>
          <w:lang w:val="sr-Cyrl-CS"/>
        </w:rPr>
        <w:t>-пријем и завођење рачуна у књиге: 1.857</w:t>
      </w:r>
    </w:p>
    <w:p w:rsidR="00FE7ED6" w:rsidRDefault="00FE7ED6" w:rsidP="00CE43CA">
      <w:pPr>
        <w:jc w:val="both"/>
        <w:rPr>
          <w:rFonts w:cs="Tahoma"/>
          <w:sz w:val="24"/>
          <w:szCs w:val="24"/>
          <w:lang w:val="sr-Cyrl-CS"/>
        </w:rPr>
      </w:pPr>
      <w:r>
        <w:rPr>
          <w:rFonts w:cs="Tahoma"/>
          <w:sz w:val="24"/>
          <w:szCs w:val="24"/>
          <w:lang w:val="sr-Cyrl-CS"/>
        </w:rPr>
        <w:t>-обрада предмета за архиву: 4.512</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p>
    <w:p w:rsidR="00F84088" w:rsidRPr="009B02BC" w:rsidRDefault="00AB5E82" w:rsidP="00FC6EA0">
      <w:pPr>
        <w:tabs>
          <w:tab w:val="left" w:pos="4872"/>
        </w:tabs>
        <w:spacing w:after="120"/>
        <w:jc w:val="both"/>
        <w:rPr>
          <w:b/>
          <w:sz w:val="24"/>
          <w:szCs w:val="24"/>
          <w:u w:val="single"/>
          <w:lang w:val="sr-Cyrl-CS"/>
        </w:rPr>
      </w:pPr>
      <w:r w:rsidRPr="009B02BC">
        <w:rPr>
          <w:b/>
          <w:sz w:val="24"/>
          <w:szCs w:val="24"/>
          <w:u w:val="single"/>
          <w:lang w:val="sr-Cyrl-CS"/>
        </w:rPr>
        <w:t>КАНЦЕЛАРИЈЕ ЗА ПОЉОПРИВРЕДУ</w:t>
      </w:r>
    </w:p>
    <w:p w:rsidR="00FC6EA0" w:rsidRPr="009B02BC" w:rsidRDefault="00FC6EA0" w:rsidP="00FC6EA0">
      <w:pPr>
        <w:tabs>
          <w:tab w:val="left" w:pos="4872"/>
        </w:tabs>
        <w:spacing w:after="120"/>
        <w:jc w:val="both"/>
        <w:rPr>
          <w:b/>
          <w:sz w:val="24"/>
          <w:szCs w:val="24"/>
          <w:lang w:val="sr-Cyrl-CS"/>
        </w:rPr>
      </w:pPr>
    </w:p>
    <w:p w:rsidR="00FC6EA0" w:rsidRPr="009B02BC" w:rsidRDefault="00FC6EA0" w:rsidP="00473D6B">
      <w:pPr>
        <w:pStyle w:val="ListParagraph"/>
        <w:numPr>
          <w:ilvl w:val="0"/>
          <w:numId w:val="26"/>
        </w:numPr>
        <w:tabs>
          <w:tab w:val="left" w:pos="4872"/>
        </w:tabs>
        <w:spacing w:after="120"/>
        <w:jc w:val="both"/>
        <w:rPr>
          <w:sz w:val="24"/>
          <w:szCs w:val="24"/>
          <w:lang w:val="sr-Cyrl-CS"/>
        </w:rPr>
      </w:pPr>
      <w:r w:rsidRPr="009B02BC">
        <w:rPr>
          <w:sz w:val="24"/>
          <w:szCs w:val="24"/>
          <w:lang w:val="sr-Cyrl-CS"/>
        </w:rPr>
        <w:t>3 Решења  утврђивање висине накнаде за промену намене пољопривредног у грађевинско земљиште</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6 Захтева за увођење у посед</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Извешт</w:t>
      </w:r>
      <w:r w:rsidR="002863CB">
        <w:rPr>
          <w:sz w:val="24"/>
          <w:szCs w:val="24"/>
        </w:rPr>
        <w:t>ај о утрошеним средствима у 2017</w:t>
      </w:r>
      <w:r w:rsidRPr="003A2298">
        <w:rPr>
          <w:sz w:val="24"/>
          <w:szCs w:val="24"/>
        </w:rPr>
        <w:t>. години као саставни део програма заштите, уређења и коришћења</w:t>
      </w:r>
      <w:r w:rsidR="002863CB">
        <w:rPr>
          <w:sz w:val="24"/>
          <w:szCs w:val="24"/>
        </w:rPr>
        <w:t xml:space="preserve"> пољопривредног земљишта за 2017</w:t>
      </w:r>
      <w:r w:rsidRPr="003A2298">
        <w:rPr>
          <w:sz w:val="24"/>
          <w:szCs w:val="24"/>
        </w:rPr>
        <w:t xml:space="preserve">. годину </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Извештај о уплати средстава остварених од давања у закуп пољопривредног земљишта у државној своји</w:t>
      </w:r>
      <w:r w:rsidR="002863CB">
        <w:rPr>
          <w:sz w:val="24"/>
          <w:szCs w:val="24"/>
        </w:rPr>
        <w:t>ни у 2018</w:t>
      </w:r>
      <w:r w:rsidRPr="003A2298">
        <w:rPr>
          <w:sz w:val="24"/>
          <w:szCs w:val="24"/>
        </w:rPr>
        <w:t xml:space="preserve">. </w:t>
      </w:r>
      <w:r w:rsidR="005105C8" w:rsidRPr="003A2298">
        <w:rPr>
          <w:sz w:val="24"/>
          <w:szCs w:val="24"/>
        </w:rPr>
        <w:t>г</w:t>
      </w:r>
      <w:r w:rsidRPr="003A2298">
        <w:rPr>
          <w:sz w:val="24"/>
          <w:szCs w:val="24"/>
        </w:rPr>
        <w:t>одини у општини Шид</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9</w:t>
      </w:r>
      <w:r w:rsidR="002863CB">
        <w:rPr>
          <w:sz w:val="24"/>
          <w:szCs w:val="24"/>
        </w:rPr>
        <w:t>3</w:t>
      </w:r>
      <w:r w:rsidRPr="003A2298">
        <w:rPr>
          <w:sz w:val="24"/>
          <w:szCs w:val="24"/>
        </w:rPr>
        <w:t xml:space="preserve"> Одлука о давању у закуп пољоопривредног земљишта у државној својини 1. Круг лицитације, везано</w:t>
      </w:r>
      <w:r w:rsidR="002863CB">
        <w:rPr>
          <w:sz w:val="24"/>
          <w:szCs w:val="24"/>
        </w:rPr>
        <w:t xml:space="preserve"> за реализацију Програма за 2017</w:t>
      </w:r>
      <w:r w:rsidRPr="003A2298">
        <w:rPr>
          <w:sz w:val="24"/>
          <w:szCs w:val="24"/>
        </w:rPr>
        <w:t>. годину</w:t>
      </w:r>
    </w:p>
    <w:p w:rsidR="00FC6EA0" w:rsidRPr="003A2298" w:rsidRDefault="002863CB" w:rsidP="00473D6B">
      <w:pPr>
        <w:pStyle w:val="ListParagraph"/>
        <w:numPr>
          <w:ilvl w:val="0"/>
          <w:numId w:val="26"/>
        </w:numPr>
        <w:tabs>
          <w:tab w:val="left" w:pos="4872"/>
        </w:tabs>
        <w:spacing w:after="120"/>
        <w:jc w:val="both"/>
        <w:rPr>
          <w:sz w:val="24"/>
          <w:szCs w:val="24"/>
        </w:rPr>
      </w:pPr>
      <w:r>
        <w:rPr>
          <w:sz w:val="24"/>
          <w:szCs w:val="24"/>
        </w:rPr>
        <w:t>87</w:t>
      </w:r>
      <w:r w:rsidR="005105C8" w:rsidRPr="003A2298">
        <w:rPr>
          <w:sz w:val="24"/>
          <w:szCs w:val="24"/>
        </w:rPr>
        <w:t xml:space="preserve"> Уговора о </w:t>
      </w:r>
      <w:r w:rsidR="00FC6EA0" w:rsidRPr="003A2298">
        <w:rPr>
          <w:sz w:val="24"/>
          <w:szCs w:val="24"/>
        </w:rPr>
        <w:t xml:space="preserve"> давању у закуп пољоопривредног земљишта у државној својини</w:t>
      </w:r>
      <w:r w:rsidR="005105C8" w:rsidRPr="003A2298">
        <w:rPr>
          <w:sz w:val="24"/>
          <w:szCs w:val="24"/>
        </w:rPr>
        <w:t>, везано за ре</w:t>
      </w:r>
      <w:r>
        <w:rPr>
          <w:sz w:val="24"/>
          <w:szCs w:val="24"/>
        </w:rPr>
        <w:t>ализацију Програма за 2017</w:t>
      </w:r>
      <w:r w:rsidR="005105C8" w:rsidRPr="003A2298">
        <w:rPr>
          <w:sz w:val="24"/>
          <w:szCs w:val="24"/>
        </w:rPr>
        <w:t>. годину</w:t>
      </w:r>
    </w:p>
    <w:p w:rsidR="00FC6EA0" w:rsidRPr="003A2298" w:rsidRDefault="002863CB" w:rsidP="00473D6B">
      <w:pPr>
        <w:pStyle w:val="ListParagraph"/>
        <w:numPr>
          <w:ilvl w:val="0"/>
          <w:numId w:val="26"/>
        </w:numPr>
        <w:tabs>
          <w:tab w:val="left" w:pos="4872"/>
        </w:tabs>
        <w:spacing w:after="120"/>
        <w:jc w:val="both"/>
        <w:rPr>
          <w:sz w:val="24"/>
          <w:szCs w:val="24"/>
        </w:rPr>
      </w:pPr>
      <w:r>
        <w:rPr>
          <w:sz w:val="24"/>
          <w:szCs w:val="24"/>
        </w:rPr>
        <w:t>6</w:t>
      </w:r>
      <w:r w:rsidR="00FC6EA0" w:rsidRPr="003A2298">
        <w:rPr>
          <w:sz w:val="24"/>
          <w:szCs w:val="24"/>
        </w:rPr>
        <w:t xml:space="preserve"> Одлука о стављању ван снаге Одлуке о давању у закуп пољоопривредног земљишта у државној својини</w:t>
      </w:r>
      <w:r w:rsidR="005105C8" w:rsidRPr="003A2298">
        <w:rPr>
          <w:sz w:val="24"/>
          <w:szCs w:val="24"/>
        </w:rPr>
        <w:t>, везано</w:t>
      </w:r>
      <w:r>
        <w:rPr>
          <w:sz w:val="24"/>
          <w:szCs w:val="24"/>
        </w:rPr>
        <w:t xml:space="preserve"> за реализацију Програма за 2017</w:t>
      </w:r>
      <w:r w:rsidR="005105C8" w:rsidRPr="003A2298">
        <w:rPr>
          <w:sz w:val="24"/>
          <w:szCs w:val="24"/>
        </w:rPr>
        <w:t>. годину</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Послови везани за формирање Комисије за технички преглед механизације за же</w:t>
      </w:r>
      <w:r w:rsidR="00182875">
        <w:rPr>
          <w:sz w:val="24"/>
          <w:szCs w:val="24"/>
        </w:rPr>
        <w:t>тву 2019</w:t>
      </w:r>
      <w:r w:rsidRPr="003A2298">
        <w:rPr>
          <w:sz w:val="24"/>
          <w:szCs w:val="24"/>
        </w:rPr>
        <w:t xml:space="preserve">. </w:t>
      </w:r>
      <w:r w:rsidR="0051200B">
        <w:rPr>
          <w:sz w:val="24"/>
          <w:szCs w:val="24"/>
        </w:rPr>
        <w:t>г</w:t>
      </w:r>
      <w:r w:rsidRPr="003A2298">
        <w:rPr>
          <w:sz w:val="24"/>
          <w:szCs w:val="24"/>
        </w:rPr>
        <w:t>одине</w:t>
      </w:r>
      <w:r w:rsidR="002863CB">
        <w:rPr>
          <w:sz w:val="24"/>
          <w:szCs w:val="24"/>
        </w:rPr>
        <w:t xml:space="preserve"> на територији општи</w:t>
      </w:r>
      <w:r w:rsidR="00182875">
        <w:rPr>
          <w:sz w:val="24"/>
          <w:szCs w:val="24"/>
        </w:rPr>
        <w:t>не Шид ( 189</w:t>
      </w:r>
      <w:r w:rsidRPr="003A2298">
        <w:rPr>
          <w:sz w:val="24"/>
          <w:szCs w:val="24"/>
        </w:rPr>
        <w:t xml:space="preserve"> Обавештења о распореду Комисије)</w:t>
      </w:r>
    </w:p>
    <w:p w:rsidR="005105C8" w:rsidRPr="003A2298" w:rsidRDefault="00182875" w:rsidP="00473D6B">
      <w:pPr>
        <w:pStyle w:val="ListParagraph"/>
        <w:numPr>
          <w:ilvl w:val="0"/>
          <w:numId w:val="26"/>
        </w:numPr>
        <w:tabs>
          <w:tab w:val="left" w:pos="4872"/>
        </w:tabs>
        <w:spacing w:after="120"/>
        <w:jc w:val="both"/>
        <w:rPr>
          <w:sz w:val="24"/>
          <w:szCs w:val="24"/>
        </w:rPr>
      </w:pPr>
      <w:r>
        <w:rPr>
          <w:sz w:val="24"/>
          <w:szCs w:val="24"/>
        </w:rPr>
        <w:t>114</w:t>
      </w:r>
      <w:r w:rsidR="005105C8" w:rsidRPr="003A2298">
        <w:rPr>
          <w:sz w:val="24"/>
          <w:szCs w:val="24"/>
        </w:rPr>
        <w:t xml:space="preserve"> Одлука о закупу по основу ППЗ-а сточари, везано</w:t>
      </w:r>
      <w:r>
        <w:rPr>
          <w:sz w:val="24"/>
          <w:szCs w:val="24"/>
        </w:rPr>
        <w:t xml:space="preserve"> за реализацију Програма за 2019</w:t>
      </w:r>
      <w:r w:rsidR="005105C8" w:rsidRPr="003A2298">
        <w:rPr>
          <w:sz w:val="24"/>
          <w:szCs w:val="24"/>
        </w:rPr>
        <w:t>. годину</w:t>
      </w:r>
    </w:p>
    <w:p w:rsidR="005105C8" w:rsidRPr="003A2298" w:rsidRDefault="006D3653" w:rsidP="00473D6B">
      <w:pPr>
        <w:pStyle w:val="ListParagraph"/>
        <w:numPr>
          <w:ilvl w:val="0"/>
          <w:numId w:val="26"/>
        </w:numPr>
        <w:tabs>
          <w:tab w:val="left" w:pos="4872"/>
        </w:tabs>
        <w:spacing w:after="120"/>
        <w:jc w:val="both"/>
        <w:rPr>
          <w:sz w:val="24"/>
          <w:szCs w:val="24"/>
        </w:rPr>
      </w:pPr>
      <w:r>
        <w:rPr>
          <w:sz w:val="24"/>
          <w:szCs w:val="24"/>
        </w:rPr>
        <w:t>236</w:t>
      </w:r>
      <w:r w:rsidR="005105C8" w:rsidRPr="003A2298">
        <w:rPr>
          <w:sz w:val="24"/>
          <w:szCs w:val="24"/>
        </w:rPr>
        <w:t xml:space="preserve"> Изјаве закупаца – сточара о прихватању/не прихватању надељених ктастарских парцела, везано</w:t>
      </w:r>
      <w:r>
        <w:rPr>
          <w:sz w:val="24"/>
          <w:szCs w:val="24"/>
        </w:rPr>
        <w:t xml:space="preserve"> за реализацију Програма за 2018</w:t>
      </w:r>
      <w:r w:rsidR="005105C8" w:rsidRPr="003A2298">
        <w:rPr>
          <w:sz w:val="24"/>
          <w:szCs w:val="24"/>
        </w:rPr>
        <w:t>. годину</w:t>
      </w:r>
    </w:p>
    <w:p w:rsidR="005105C8" w:rsidRPr="003A2298" w:rsidRDefault="006D3653" w:rsidP="00473D6B">
      <w:pPr>
        <w:pStyle w:val="ListParagraph"/>
        <w:numPr>
          <w:ilvl w:val="0"/>
          <w:numId w:val="26"/>
        </w:numPr>
        <w:tabs>
          <w:tab w:val="left" w:pos="4872"/>
        </w:tabs>
        <w:spacing w:after="120"/>
        <w:jc w:val="both"/>
        <w:rPr>
          <w:sz w:val="24"/>
          <w:szCs w:val="24"/>
        </w:rPr>
      </w:pPr>
      <w:r>
        <w:rPr>
          <w:sz w:val="24"/>
          <w:szCs w:val="24"/>
        </w:rPr>
        <w:t>201</w:t>
      </w:r>
      <w:r w:rsidR="005105C8" w:rsidRPr="003A2298">
        <w:rPr>
          <w:sz w:val="24"/>
          <w:szCs w:val="24"/>
        </w:rPr>
        <w:t xml:space="preserve"> Уговора о закупу пољоопривредног земљишта у државној својини, везано</w:t>
      </w:r>
      <w:r>
        <w:rPr>
          <w:sz w:val="24"/>
          <w:szCs w:val="24"/>
        </w:rPr>
        <w:t xml:space="preserve"> за реализацију Програма за 2018</w:t>
      </w:r>
      <w:r w:rsidR="005105C8" w:rsidRPr="003A2298">
        <w:rPr>
          <w:sz w:val="24"/>
          <w:szCs w:val="24"/>
        </w:rPr>
        <w:t>. годину</w:t>
      </w:r>
    </w:p>
    <w:p w:rsidR="005105C8" w:rsidRPr="003A2298" w:rsidRDefault="005105C8" w:rsidP="00473D6B">
      <w:pPr>
        <w:pStyle w:val="ListParagraph"/>
        <w:numPr>
          <w:ilvl w:val="0"/>
          <w:numId w:val="26"/>
        </w:numPr>
        <w:tabs>
          <w:tab w:val="left" w:pos="4872"/>
        </w:tabs>
        <w:spacing w:after="120"/>
        <w:jc w:val="both"/>
        <w:rPr>
          <w:sz w:val="24"/>
          <w:szCs w:val="24"/>
        </w:rPr>
      </w:pPr>
      <w:r w:rsidRPr="003A2298">
        <w:rPr>
          <w:sz w:val="24"/>
          <w:szCs w:val="24"/>
        </w:rPr>
        <w:t>3 споразумна раскида Уговора о закупу пољоопривредног земљишта у државној својини</w:t>
      </w:r>
    </w:p>
    <w:p w:rsidR="005105C8" w:rsidRPr="003A2298" w:rsidRDefault="005105C8" w:rsidP="00473D6B">
      <w:pPr>
        <w:pStyle w:val="ListParagraph"/>
        <w:numPr>
          <w:ilvl w:val="0"/>
          <w:numId w:val="26"/>
        </w:numPr>
        <w:tabs>
          <w:tab w:val="left" w:pos="4872"/>
        </w:tabs>
        <w:spacing w:after="120"/>
        <w:jc w:val="both"/>
        <w:rPr>
          <w:sz w:val="24"/>
          <w:szCs w:val="24"/>
        </w:rPr>
      </w:pPr>
      <w:r w:rsidRPr="003A2298">
        <w:rPr>
          <w:sz w:val="24"/>
          <w:szCs w:val="24"/>
        </w:rPr>
        <w:t>12 Обавештења, Обрачуна и Изјава зкупаца који имају закључене Уговоре о закупу по Програму заштите, уређења и коришћења пољопривредног земљишта за 2015. годину</w:t>
      </w:r>
    </w:p>
    <w:p w:rsidR="005105C8" w:rsidRPr="003A2298" w:rsidRDefault="005105C8" w:rsidP="00473D6B">
      <w:pPr>
        <w:pStyle w:val="ListParagraph"/>
        <w:numPr>
          <w:ilvl w:val="0"/>
          <w:numId w:val="26"/>
        </w:numPr>
        <w:tabs>
          <w:tab w:val="left" w:pos="4872"/>
        </w:tabs>
        <w:spacing w:after="120"/>
        <w:jc w:val="both"/>
        <w:rPr>
          <w:sz w:val="24"/>
          <w:szCs w:val="24"/>
        </w:rPr>
      </w:pPr>
      <w:r w:rsidRPr="003A2298">
        <w:rPr>
          <w:sz w:val="24"/>
          <w:szCs w:val="24"/>
        </w:rPr>
        <w:t>Закључак о почетним ценама закупа за 1. круг лицитације, везано за реализацију Програма з</w:t>
      </w:r>
      <w:r w:rsidR="008C03A6">
        <w:rPr>
          <w:sz w:val="24"/>
          <w:szCs w:val="24"/>
        </w:rPr>
        <w:t>а 2018</w:t>
      </w:r>
      <w:r w:rsidRPr="003A2298">
        <w:rPr>
          <w:sz w:val="24"/>
          <w:szCs w:val="24"/>
        </w:rPr>
        <w:t>. годину</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Помоћ пољопривредницима око подношења захтева за субвенције</w:t>
      </w:r>
      <w:r w:rsidR="00182875">
        <w:rPr>
          <w:sz w:val="24"/>
          <w:szCs w:val="24"/>
        </w:rPr>
        <w:t>: 2.000</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Обавештење пољопривредника о новим конкурсима и правилницима</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Утврђивање штете и израда записника о процени штете на пољопривредном земљишту настале од миграната</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Недељни извештај о сетви/жетви/сетви и орању</w:t>
      </w:r>
      <w:r w:rsidR="00182875">
        <w:rPr>
          <w:sz w:val="24"/>
          <w:szCs w:val="24"/>
        </w:rPr>
        <w:t>: 20 извештаја</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Утврђивање штете настале на усевима од дивљачи</w:t>
      </w:r>
      <w:r w:rsidR="00182875">
        <w:rPr>
          <w:sz w:val="24"/>
          <w:szCs w:val="24"/>
        </w:rPr>
        <w:t>: 35</w:t>
      </w:r>
    </w:p>
    <w:p w:rsidR="009E4141" w:rsidRPr="0048284D" w:rsidRDefault="00182875" w:rsidP="00473D6B">
      <w:pPr>
        <w:pStyle w:val="ListParagraph"/>
        <w:numPr>
          <w:ilvl w:val="0"/>
          <w:numId w:val="26"/>
        </w:numPr>
        <w:tabs>
          <w:tab w:val="left" w:pos="4872"/>
        </w:tabs>
        <w:spacing w:after="120"/>
        <w:jc w:val="both"/>
        <w:rPr>
          <w:b/>
          <w:sz w:val="24"/>
          <w:szCs w:val="24"/>
        </w:rPr>
      </w:pPr>
      <w:r>
        <w:rPr>
          <w:sz w:val="24"/>
          <w:szCs w:val="24"/>
        </w:rPr>
        <w:t>150</w:t>
      </w:r>
      <w:r w:rsidR="009E4141" w:rsidRPr="003A2298">
        <w:rPr>
          <w:sz w:val="24"/>
          <w:szCs w:val="24"/>
        </w:rPr>
        <w:t xml:space="preserve"> премета обрађено, презаведено и архивирано </w:t>
      </w:r>
    </w:p>
    <w:p w:rsidR="0048284D" w:rsidRPr="003A2298" w:rsidRDefault="0048284D" w:rsidP="0048284D">
      <w:pPr>
        <w:pStyle w:val="ListParagraph"/>
        <w:tabs>
          <w:tab w:val="left" w:pos="4872"/>
        </w:tabs>
        <w:spacing w:after="120"/>
        <w:jc w:val="both"/>
        <w:rPr>
          <w:b/>
          <w:sz w:val="24"/>
          <w:szCs w:val="24"/>
        </w:rPr>
      </w:pPr>
    </w:p>
    <w:p w:rsidR="009E4141" w:rsidRPr="003A2298" w:rsidRDefault="009E4141" w:rsidP="009E4141">
      <w:pPr>
        <w:pStyle w:val="ListParagraph"/>
        <w:tabs>
          <w:tab w:val="left" w:pos="4872"/>
        </w:tabs>
        <w:spacing w:after="120"/>
        <w:jc w:val="both"/>
        <w:rPr>
          <w:sz w:val="24"/>
          <w:szCs w:val="24"/>
        </w:rPr>
      </w:pPr>
    </w:p>
    <w:p w:rsidR="00157A67" w:rsidRDefault="00157A67" w:rsidP="004526ED">
      <w:pPr>
        <w:tabs>
          <w:tab w:val="left" w:pos="4872"/>
        </w:tabs>
        <w:spacing w:after="120"/>
        <w:jc w:val="both"/>
        <w:rPr>
          <w:b/>
          <w:sz w:val="24"/>
          <w:szCs w:val="24"/>
          <w:u w:val="single"/>
        </w:rPr>
      </w:pPr>
    </w:p>
    <w:p w:rsidR="00157A67" w:rsidRDefault="00157A67" w:rsidP="004526ED">
      <w:pPr>
        <w:tabs>
          <w:tab w:val="left" w:pos="4872"/>
        </w:tabs>
        <w:spacing w:after="120"/>
        <w:jc w:val="both"/>
        <w:rPr>
          <w:b/>
          <w:sz w:val="24"/>
          <w:szCs w:val="24"/>
          <w:u w:val="single"/>
        </w:rPr>
      </w:pPr>
    </w:p>
    <w:p w:rsidR="00157A67" w:rsidRDefault="00157A67" w:rsidP="004526ED">
      <w:pPr>
        <w:tabs>
          <w:tab w:val="left" w:pos="4872"/>
        </w:tabs>
        <w:spacing w:after="120"/>
        <w:jc w:val="both"/>
        <w:rPr>
          <w:b/>
          <w:sz w:val="24"/>
          <w:szCs w:val="24"/>
          <w:u w:val="single"/>
        </w:rPr>
      </w:pPr>
    </w:p>
    <w:p w:rsidR="00157A67" w:rsidRDefault="00157A67" w:rsidP="004526ED">
      <w:pPr>
        <w:tabs>
          <w:tab w:val="left" w:pos="4872"/>
        </w:tabs>
        <w:spacing w:after="120"/>
        <w:jc w:val="both"/>
        <w:rPr>
          <w:b/>
          <w:sz w:val="24"/>
          <w:szCs w:val="24"/>
          <w:u w:val="single"/>
        </w:rPr>
      </w:pPr>
    </w:p>
    <w:p w:rsidR="00F54A90" w:rsidRPr="005624D9" w:rsidRDefault="0048284D" w:rsidP="004526ED">
      <w:pPr>
        <w:tabs>
          <w:tab w:val="left" w:pos="4872"/>
        </w:tabs>
        <w:spacing w:after="120"/>
        <w:jc w:val="both"/>
        <w:rPr>
          <w:b/>
          <w:sz w:val="24"/>
          <w:szCs w:val="24"/>
          <w:u w:val="single"/>
        </w:rPr>
      </w:pPr>
      <w:r w:rsidRPr="005624D9">
        <w:rPr>
          <w:b/>
          <w:sz w:val="24"/>
          <w:szCs w:val="24"/>
          <w:u w:val="single"/>
        </w:rPr>
        <w:lastRenderedPageBreak/>
        <w:t>КАНЦЕЛАРИЈА</w:t>
      </w:r>
      <w:r w:rsidR="00F54A90" w:rsidRPr="005624D9">
        <w:rPr>
          <w:b/>
          <w:sz w:val="24"/>
          <w:szCs w:val="24"/>
          <w:u w:val="single"/>
        </w:rPr>
        <w:t xml:space="preserve"> ЗА ЛОКАЛНИ ЕКОНОМСКИ</w:t>
      </w:r>
      <w:r w:rsidR="00A70D14" w:rsidRPr="005624D9">
        <w:rPr>
          <w:b/>
          <w:sz w:val="24"/>
          <w:szCs w:val="24"/>
          <w:u w:val="single"/>
        </w:rPr>
        <w:t xml:space="preserve"> РАЗВОЈ </w:t>
      </w:r>
    </w:p>
    <w:p w:rsidR="00F54A90" w:rsidRPr="00280337" w:rsidRDefault="00F54A90" w:rsidP="007347BC">
      <w:pPr>
        <w:tabs>
          <w:tab w:val="left" w:pos="4872"/>
        </w:tabs>
        <w:spacing w:after="120"/>
        <w:ind w:left="454"/>
        <w:jc w:val="both"/>
        <w:rPr>
          <w:color w:val="FF0000"/>
          <w:sz w:val="24"/>
          <w:szCs w:val="24"/>
        </w:rPr>
      </w:pPr>
    </w:p>
    <w:p w:rsidR="0048284D" w:rsidRDefault="00F54A90" w:rsidP="00F62150">
      <w:pPr>
        <w:tabs>
          <w:tab w:val="left" w:pos="1141"/>
        </w:tabs>
        <w:jc w:val="both"/>
        <w:rPr>
          <w:b/>
          <w:sz w:val="24"/>
          <w:szCs w:val="24"/>
          <w:lang w:val="sr-Cyrl-CS"/>
        </w:rPr>
      </w:pPr>
      <w:r w:rsidRPr="0090144B">
        <w:rPr>
          <w:sz w:val="24"/>
          <w:szCs w:val="24"/>
        </w:rPr>
        <w:t xml:space="preserve">Конкурси – пројекти: </w:t>
      </w:r>
      <w:r w:rsidR="009B02BC">
        <w:rPr>
          <w:sz w:val="24"/>
          <w:szCs w:val="24"/>
        </w:rPr>
        <w:t>14; Правдања – 10</w:t>
      </w:r>
      <w:r w:rsidR="009B060D">
        <w:rPr>
          <w:sz w:val="24"/>
          <w:szCs w:val="24"/>
        </w:rPr>
        <w:t>; Упитници, дописи, извештаји, базе подат</w:t>
      </w:r>
      <w:r w:rsidR="009B02BC">
        <w:rPr>
          <w:sz w:val="24"/>
          <w:szCs w:val="24"/>
        </w:rPr>
        <w:t>ака, захтеви – 15; Семинари – 12</w:t>
      </w:r>
      <w:r w:rsidR="009B060D">
        <w:rPr>
          <w:sz w:val="24"/>
          <w:szCs w:val="24"/>
        </w:rPr>
        <w:t xml:space="preserve">; </w:t>
      </w:r>
      <w:r w:rsidR="0090144B">
        <w:rPr>
          <w:sz w:val="24"/>
          <w:szCs w:val="24"/>
        </w:rPr>
        <w:t>Стручна и техничка помоћ јавним предузећима</w:t>
      </w:r>
      <w:r w:rsidR="0048284D" w:rsidRPr="0048284D">
        <w:rPr>
          <w:sz w:val="24"/>
          <w:szCs w:val="24"/>
        </w:rPr>
        <w:t>,</w:t>
      </w:r>
      <w:r w:rsidR="0048284D" w:rsidRPr="0048284D">
        <w:rPr>
          <w:sz w:val="24"/>
          <w:szCs w:val="24"/>
          <w:lang w:val="sr-Cyrl-CS"/>
        </w:rPr>
        <w:t xml:space="preserve"> месним заједницама , невладиним организацијама</w:t>
      </w:r>
      <w:r w:rsidR="0090144B">
        <w:rPr>
          <w:color w:val="FF0000"/>
          <w:sz w:val="24"/>
          <w:szCs w:val="24"/>
        </w:rPr>
        <w:t xml:space="preserve"> </w:t>
      </w:r>
      <w:r w:rsidR="009B02BC">
        <w:rPr>
          <w:sz w:val="24"/>
          <w:szCs w:val="24"/>
        </w:rPr>
        <w:t>5; Планови, одлуке – 2</w:t>
      </w:r>
      <w:r w:rsidR="00F62150">
        <w:rPr>
          <w:sz w:val="24"/>
          <w:szCs w:val="24"/>
        </w:rPr>
        <w:t xml:space="preserve">; </w:t>
      </w:r>
      <w:r w:rsidR="0048284D" w:rsidRPr="005624D9">
        <w:rPr>
          <w:sz w:val="24"/>
          <w:szCs w:val="24"/>
        </w:rPr>
        <w:t xml:space="preserve">Решења </w:t>
      </w:r>
      <w:r w:rsidR="005624D9">
        <w:rPr>
          <w:sz w:val="24"/>
          <w:szCs w:val="24"/>
        </w:rPr>
        <w:t>12</w:t>
      </w:r>
      <w:r w:rsidR="0048284D" w:rsidRPr="005624D9">
        <w:rPr>
          <w:sz w:val="24"/>
          <w:szCs w:val="24"/>
        </w:rPr>
        <w:t>;</w:t>
      </w:r>
      <w:r w:rsidR="0048284D" w:rsidRPr="005624D9">
        <w:rPr>
          <w:color w:val="FF0000"/>
          <w:sz w:val="24"/>
          <w:szCs w:val="24"/>
        </w:rPr>
        <w:t xml:space="preserve"> </w:t>
      </w:r>
      <w:r w:rsidR="009B02BC">
        <w:rPr>
          <w:sz w:val="24"/>
          <w:szCs w:val="24"/>
        </w:rPr>
        <w:t>Уговори 2</w:t>
      </w:r>
      <w:r w:rsidR="0048284D">
        <w:rPr>
          <w:sz w:val="24"/>
          <w:szCs w:val="24"/>
        </w:rPr>
        <w:t xml:space="preserve">; </w:t>
      </w:r>
      <w:r w:rsidR="00F62150">
        <w:rPr>
          <w:sz w:val="24"/>
          <w:szCs w:val="24"/>
          <w:lang w:val="sr-Cyrl-CS"/>
        </w:rPr>
        <w:t xml:space="preserve"> - </w:t>
      </w:r>
      <w:r w:rsidR="005624D9">
        <w:rPr>
          <w:sz w:val="24"/>
          <w:szCs w:val="24"/>
          <w:lang w:val="sr-Cyrl-CS"/>
        </w:rPr>
        <w:t>Разно</w:t>
      </w:r>
      <w:r w:rsidR="009B02BC">
        <w:rPr>
          <w:sz w:val="24"/>
          <w:szCs w:val="24"/>
          <w:lang w:val="sr-Cyrl-CS"/>
        </w:rPr>
        <w:t xml:space="preserve"> 4</w:t>
      </w:r>
    </w:p>
    <w:p w:rsidR="00F54A90" w:rsidRPr="0048284D" w:rsidRDefault="00F54A90" w:rsidP="0048284D">
      <w:pPr>
        <w:ind w:right="71"/>
        <w:jc w:val="both"/>
        <w:rPr>
          <w:color w:val="FF0000"/>
          <w:spacing w:val="-1"/>
          <w:sz w:val="24"/>
          <w:szCs w:val="24"/>
          <w:u w:val="single"/>
        </w:rPr>
      </w:pPr>
    </w:p>
    <w:p w:rsidR="00F54A90" w:rsidRPr="0048284D" w:rsidRDefault="00F54A90" w:rsidP="007347BC">
      <w:pPr>
        <w:ind w:left="100" w:right="71" w:firstLine="706"/>
        <w:jc w:val="both"/>
        <w:rPr>
          <w:spacing w:val="-1"/>
          <w:sz w:val="24"/>
          <w:szCs w:val="24"/>
          <w:u w:val="single"/>
        </w:rPr>
      </w:pPr>
    </w:p>
    <w:p w:rsidR="00813488" w:rsidRDefault="00BB7522" w:rsidP="00813488">
      <w:pPr>
        <w:pStyle w:val="1tekst"/>
        <w:ind w:left="0" w:firstLine="720"/>
        <w:rPr>
          <w:rFonts w:ascii="Times New Roman" w:hAnsi="Times New Roman" w:cs="Times New Roman"/>
          <w:sz w:val="24"/>
          <w:szCs w:val="24"/>
        </w:rPr>
      </w:pPr>
      <w:r>
        <w:rPr>
          <w:rFonts w:ascii="Times New Roman" w:hAnsi="Times New Roman" w:cs="Times New Roman"/>
          <w:sz w:val="24"/>
          <w:szCs w:val="24"/>
        </w:rPr>
        <w:t>.</w:t>
      </w:r>
    </w:p>
    <w:p w:rsidR="00E27819" w:rsidRPr="00813488" w:rsidRDefault="00E27819" w:rsidP="00813488">
      <w:pPr>
        <w:pStyle w:val="1tekst"/>
        <w:ind w:left="0" w:firstLine="0"/>
        <w:rPr>
          <w:rFonts w:ascii="Times New Roman" w:hAnsi="Times New Roman" w:cs="Times New Roman"/>
          <w:sz w:val="24"/>
          <w:szCs w:val="24"/>
        </w:rPr>
      </w:pPr>
      <w:r w:rsidRPr="007D43D4">
        <w:rPr>
          <w:b/>
          <w:sz w:val="24"/>
          <w:szCs w:val="24"/>
        </w:rPr>
        <w:t>УСЛУГЕ КОЈЕ ЗАИНТЕРЕСОВАНИМ ЛИЦИМА ПРУЖА ОДЕЉЕЊЕ ЗА УРБАНИЗАМ, КОМУНАЛНО-СТАМБЕНЕ И ИМОВИНСКО-ПРАВНЕ ПОСЛОВЕ</w:t>
      </w:r>
    </w:p>
    <w:p w:rsidR="00E27819" w:rsidRPr="007D43D4" w:rsidRDefault="00E27819" w:rsidP="007347BC">
      <w:pPr>
        <w:spacing w:line="200" w:lineRule="exact"/>
        <w:jc w:val="both"/>
        <w:rPr>
          <w:b/>
        </w:rPr>
      </w:pPr>
    </w:p>
    <w:p w:rsidR="00551BA6" w:rsidRPr="00551BA6" w:rsidRDefault="002B2EB2" w:rsidP="00551BA6">
      <w:pPr>
        <w:jc w:val="both"/>
        <w:rPr>
          <w:sz w:val="24"/>
          <w:szCs w:val="24"/>
          <w:lang w:val="sr-Cyrl-CS"/>
        </w:rPr>
      </w:pPr>
      <w:r>
        <w:rPr>
          <w:sz w:val="24"/>
          <w:szCs w:val="24"/>
          <w:lang w:val="sr-Cyrl-CS"/>
        </w:rPr>
        <w:t>У току 2019</w:t>
      </w:r>
      <w:r w:rsidR="00551BA6" w:rsidRPr="00551BA6">
        <w:rPr>
          <w:sz w:val="24"/>
          <w:szCs w:val="24"/>
          <w:lang w:val="sr-Cyrl-CS"/>
        </w:rPr>
        <w:t xml:space="preserve">. г. у Одељењу за урбанизам, комунално - стамбене и имовинско - правне послове Општинске управе Шид, Служба за урбанизам и заштиту животне средине, укупно је решено : </w:t>
      </w:r>
    </w:p>
    <w:p w:rsidR="00551BA6" w:rsidRPr="00551BA6" w:rsidRDefault="00551BA6" w:rsidP="00551BA6">
      <w:pPr>
        <w:jc w:val="both"/>
        <w:rPr>
          <w:sz w:val="24"/>
          <w:szCs w:val="24"/>
          <w:lang w:val="sr-Cyrl-CS"/>
        </w:rPr>
      </w:pPr>
    </w:p>
    <w:p w:rsidR="00551BA6" w:rsidRPr="00EF4E6A" w:rsidRDefault="00551BA6" w:rsidP="00551BA6">
      <w:pPr>
        <w:jc w:val="both"/>
        <w:rPr>
          <w:sz w:val="24"/>
          <w:szCs w:val="24"/>
          <w:lang w:val="sr-Cyrl-CS"/>
        </w:rPr>
      </w:pPr>
      <w:r w:rsidRPr="00551BA6">
        <w:rPr>
          <w:sz w:val="24"/>
          <w:szCs w:val="24"/>
          <w:lang w:val="sr-Cyrl-CS"/>
        </w:rPr>
        <w:t>- решење</w:t>
      </w:r>
      <w:r w:rsidR="002B2EB2">
        <w:rPr>
          <w:sz w:val="24"/>
          <w:szCs w:val="24"/>
          <w:lang w:val="sr-Cyrl-CS"/>
        </w:rPr>
        <w:t xml:space="preserve"> о грађевинској дозволи:  31</w:t>
      </w:r>
      <w:r w:rsidR="002B2EB2">
        <w:rPr>
          <w:sz w:val="24"/>
          <w:szCs w:val="24"/>
          <w:lang w:val="sr-Cyrl-CS"/>
        </w:rPr>
        <w:tab/>
      </w:r>
      <w:r w:rsidR="002B2EB2">
        <w:rPr>
          <w:sz w:val="24"/>
          <w:szCs w:val="24"/>
          <w:lang w:val="sr-Cyrl-CS"/>
        </w:rPr>
        <w:tab/>
      </w:r>
      <w:r w:rsidR="002B2EB2">
        <w:rPr>
          <w:sz w:val="24"/>
          <w:szCs w:val="24"/>
          <w:lang w:val="sr-Cyrl-CS"/>
        </w:rPr>
        <w:tab/>
      </w:r>
      <w:r w:rsidR="002B2EB2">
        <w:rPr>
          <w:sz w:val="24"/>
          <w:szCs w:val="24"/>
          <w:lang w:val="sr-Cyrl-CS"/>
        </w:rPr>
        <w:tab/>
      </w:r>
    </w:p>
    <w:p w:rsidR="00551BA6" w:rsidRPr="00551BA6" w:rsidRDefault="00551BA6" w:rsidP="00551BA6">
      <w:pPr>
        <w:jc w:val="both"/>
        <w:rPr>
          <w:sz w:val="24"/>
          <w:szCs w:val="24"/>
          <w:lang w:val="sr-Cyrl-CS"/>
        </w:rPr>
      </w:pPr>
      <w:r w:rsidRPr="00551BA6">
        <w:rPr>
          <w:sz w:val="24"/>
          <w:szCs w:val="24"/>
          <w:lang w:val="sr-Cyrl-CS"/>
        </w:rPr>
        <w:t>- решење о измени грађевинске доз</w:t>
      </w:r>
      <w:r w:rsidR="002B2EB2">
        <w:rPr>
          <w:sz w:val="24"/>
          <w:szCs w:val="24"/>
          <w:lang w:val="sr-Cyrl-CS"/>
        </w:rPr>
        <w:t>воле: 5</w:t>
      </w:r>
      <w:r w:rsidR="002B2EB2">
        <w:rPr>
          <w:sz w:val="24"/>
          <w:szCs w:val="24"/>
          <w:lang w:val="sr-Cyrl-CS"/>
        </w:rPr>
        <w:tab/>
      </w:r>
      <w:r w:rsidR="002B2EB2">
        <w:rPr>
          <w:sz w:val="24"/>
          <w:szCs w:val="24"/>
          <w:lang w:val="sr-Cyrl-CS"/>
        </w:rPr>
        <w:tab/>
      </w:r>
      <w:r w:rsidR="002B2EB2">
        <w:rPr>
          <w:sz w:val="24"/>
          <w:szCs w:val="24"/>
          <w:lang w:val="sr-Cyrl-CS"/>
        </w:rPr>
        <w:tab/>
        <w:t xml:space="preserve">  </w:t>
      </w:r>
    </w:p>
    <w:p w:rsidR="002B2EB2" w:rsidRDefault="002B2EB2" w:rsidP="00551BA6">
      <w:pPr>
        <w:jc w:val="both"/>
        <w:rPr>
          <w:sz w:val="24"/>
          <w:szCs w:val="24"/>
          <w:lang w:val="sr-Cyrl-CS"/>
        </w:rPr>
      </w:pPr>
      <w:r>
        <w:rPr>
          <w:sz w:val="24"/>
          <w:szCs w:val="24"/>
          <w:lang w:val="sr-Cyrl-CS"/>
        </w:rPr>
        <w:t xml:space="preserve">- локацијски услови: 36 </w:t>
      </w:r>
    </w:p>
    <w:p w:rsidR="00551BA6" w:rsidRPr="00EF4E6A" w:rsidRDefault="002B2EB2" w:rsidP="00551BA6">
      <w:pPr>
        <w:jc w:val="both"/>
        <w:rPr>
          <w:sz w:val="24"/>
          <w:szCs w:val="24"/>
          <w:lang w:val="sr-Cyrl-CS"/>
        </w:rPr>
      </w:pPr>
      <w:r>
        <w:rPr>
          <w:sz w:val="24"/>
          <w:szCs w:val="24"/>
          <w:lang w:val="sr-Cyrl-CS"/>
        </w:rPr>
        <w:t>- измењени локацијски услови: 2</w:t>
      </w:r>
      <w:r w:rsidR="00551BA6" w:rsidRPr="00551BA6">
        <w:rPr>
          <w:sz w:val="24"/>
          <w:szCs w:val="24"/>
          <w:lang w:val="sr-Cyrl-CS"/>
        </w:rPr>
        <w:tab/>
      </w:r>
      <w:r w:rsidR="00551BA6" w:rsidRPr="00551BA6">
        <w:rPr>
          <w:sz w:val="24"/>
          <w:szCs w:val="24"/>
          <w:lang w:val="sr-Cyrl-CS"/>
        </w:rPr>
        <w:tab/>
      </w:r>
      <w:r>
        <w:rPr>
          <w:sz w:val="24"/>
          <w:szCs w:val="24"/>
          <w:lang w:val="sr-Cyrl-CS"/>
        </w:rPr>
        <w:tab/>
      </w:r>
      <w:r>
        <w:rPr>
          <w:sz w:val="24"/>
          <w:szCs w:val="24"/>
          <w:lang w:val="sr-Cyrl-CS"/>
        </w:rPr>
        <w:tab/>
        <w:t xml:space="preserve">              </w:t>
      </w:r>
    </w:p>
    <w:p w:rsidR="002B2EB2" w:rsidRDefault="002B2EB2" w:rsidP="00551BA6">
      <w:pPr>
        <w:jc w:val="both"/>
        <w:rPr>
          <w:sz w:val="24"/>
          <w:szCs w:val="24"/>
          <w:lang w:val="sr-Cyrl-CS"/>
        </w:rPr>
      </w:pPr>
      <w:r>
        <w:rPr>
          <w:sz w:val="24"/>
          <w:szCs w:val="24"/>
          <w:lang w:val="sr-Cyrl-CS"/>
        </w:rPr>
        <w:t xml:space="preserve">- решење о употребној дозволи: 28                                                         </w:t>
      </w:r>
    </w:p>
    <w:p w:rsidR="00551BA6" w:rsidRPr="00551BA6" w:rsidRDefault="00551BA6" w:rsidP="00551BA6">
      <w:pPr>
        <w:jc w:val="both"/>
        <w:rPr>
          <w:sz w:val="24"/>
          <w:szCs w:val="24"/>
          <w:lang w:val="sr-Cyrl-CS"/>
        </w:rPr>
      </w:pPr>
      <w:r w:rsidRPr="00551BA6">
        <w:rPr>
          <w:sz w:val="24"/>
          <w:szCs w:val="24"/>
          <w:lang w:val="sr-Cyrl-CS"/>
        </w:rPr>
        <w:t>- потврда пројекта пре</w:t>
      </w:r>
      <w:r w:rsidR="002B2EB2">
        <w:rPr>
          <w:sz w:val="24"/>
          <w:szCs w:val="24"/>
          <w:lang w:val="sr-Cyrl-CS"/>
        </w:rPr>
        <w:t>парцелације (парцелације): 13</w:t>
      </w:r>
      <w:r w:rsidRPr="00551BA6">
        <w:rPr>
          <w:sz w:val="24"/>
          <w:szCs w:val="24"/>
          <w:lang w:val="sr-Cyrl-CS"/>
        </w:rPr>
        <w:tab/>
      </w:r>
      <w:r w:rsidRPr="00551BA6">
        <w:rPr>
          <w:sz w:val="24"/>
          <w:szCs w:val="24"/>
          <w:lang w:val="sr-Cyrl-CS"/>
        </w:rPr>
        <w:tab/>
      </w:r>
      <w:r w:rsidRPr="00551BA6">
        <w:rPr>
          <w:sz w:val="24"/>
          <w:szCs w:val="24"/>
          <w:lang w:val="sr-Cyrl-CS"/>
        </w:rPr>
        <w:tab/>
      </w:r>
      <w:r w:rsidRPr="00551BA6">
        <w:rPr>
          <w:sz w:val="24"/>
          <w:szCs w:val="24"/>
          <w:lang w:val="sr-Cyrl-CS"/>
        </w:rPr>
        <w:tab/>
      </w:r>
    </w:p>
    <w:p w:rsidR="00551BA6" w:rsidRPr="00EF4E6A" w:rsidRDefault="002B2EB2" w:rsidP="00551BA6">
      <w:pPr>
        <w:jc w:val="both"/>
        <w:rPr>
          <w:sz w:val="24"/>
          <w:szCs w:val="24"/>
          <w:lang w:val="sr-Cyrl-CS"/>
        </w:rPr>
      </w:pPr>
      <w:r>
        <w:rPr>
          <w:sz w:val="24"/>
          <w:szCs w:val="24"/>
          <w:lang w:val="sr-Cyrl-CS"/>
        </w:rPr>
        <w:t>- информација о локацији: 13</w:t>
      </w:r>
      <w:r w:rsidR="00551BA6" w:rsidRPr="00551BA6">
        <w:rPr>
          <w:sz w:val="24"/>
          <w:szCs w:val="24"/>
          <w:lang w:val="sr-Cyrl-CS"/>
        </w:rPr>
        <w:tab/>
      </w:r>
      <w:r w:rsidR="00551BA6" w:rsidRPr="00551BA6">
        <w:rPr>
          <w:sz w:val="24"/>
          <w:szCs w:val="24"/>
          <w:lang w:val="sr-Cyrl-CS"/>
        </w:rPr>
        <w:tab/>
      </w:r>
      <w:r w:rsidR="00551BA6" w:rsidRPr="00551BA6">
        <w:rPr>
          <w:sz w:val="24"/>
          <w:szCs w:val="24"/>
          <w:lang w:val="sr-Cyrl-CS"/>
        </w:rPr>
        <w:tab/>
      </w:r>
      <w:r w:rsidR="00551BA6" w:rsidRPr="00551BA6">
        <w:rPr>
          <w:sz w:val="24"/>
          <w:szCs w:val="24"/>
          <w:lang w:val="sr-Cyrl-CS"/>
        </w:rPr>
        <w:tab/>
        <w:t xml:space="preserve">         </w:t>
      </w:r>
      <w:r w:rsidR="00551BA6" w:rsidRPr="00EF4E6A">
        <w:rPr>
          <w:sz w:val="24"/>
          <w:szCs w:val="24"/>
          <w:lang w:val="sr-Cyrl-CS"/>
        </w:rPr>
        <w:t xml:space="preserve"> </w:t>
      </w:r>
    </w:p>
    <w:p w:rsidR="00551BA6" w:rsidRPr="00EF4E6A" w:rsidRDefault="00551BA6" w:rsidP="00551BA6">
      <w:pPr>
        <w:jc w:val="both"/>
        <w:rPr>
          <w:sz w:val="24"/>
          <w:szCs w:val="24"/>
          <w:lang w:val="sr-Cyrl-CS"/>
        </w:rPr>
      </w:pPr>
      <w:r w:rsidRPr="00551BA6">
        <w:rPr>
          <w:sz w:val="24"/>
          <w:szCs w:val="24"/>
          <w:lang w:val="sr-Cyrl-CS"/>
        </w:rPr>
        <w:t>- решење о одобрењу за извођ</w:t>
      </w:r>
      <w:r w:rsidR="002B2EB2">
        <w:rPr>
          <w:sz w:val="24"/>
          <w:szCs w:val="24"/>
          <w:lang w:val="sr-Cyrl-CS"/>
        </w:rPr>
        <w:t>ење радова, чл. 145: 46</w:t>
      </w:r>
    </w:p>
    <w:p w:rsidR="00551BA6" w:rsidRPr="00EF4E6A" w:rsidRDefault="00551BA6" w:rsidP="00551BA6">
      <w:pPr>
        <w:jc w:val="both"/>
        <w:rPr>
          <w:sz w:val="24"/>
          <w:szCs w:val="24"/>
          <w:lang w:val="sr-Cyrl-CS"/>
        </w:rPr>
      </w:pPr>
      <w:r w:rsidRPr="00551BA6">
        <w:rPr>
          <w:sz w:val="24"/>
          <w:szCs w:val="24"/>
          <w:lang w:val="sr-Cyrl-CS"/>
        </w:rPr>
        <w:t>- р</w:t>
      </w:r>
      <w:r w:rsidR="007A4287">
        <w:rPr>
          <w:sz w:val="24"/>
          <w:szCs w:val="24"/>
          <w:lang w:val="sr-Cyrl-CS"/>
        </w:rPr>
        <w:t>ешење о уклањању објекта</w:t>
      </w:r>
      <w:r w:rsidR="002B2EB2">
        <w:rPr>
          <w:sz w:val="24"/>
          <w:szCs w:val="24"/>
          <w:lang w:val="sr-Cyrl-CS"/>
        </w:rPr>
        <w:t>: 16</w:t>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t xml:space="preserve">           </w:t>
      </w:r>
      <w:r w:rsidRPr="00551BA6">
        <w:rPr>
          <w:sz w:val="24"/>
          <w:szCs w:val="24"/>
          <w:lang w:val="sr-Cyrl-CS"/>
        </w:rPr>
        <w:tab/>
      </w:r>
      <w:r w:rsidRPr="00551BA6">
        <w:rPr>
          <w:sz w:val="24"/>
          <w:szCs w:val="24"/>
          <w:lang w:val="sr-Cyrl-CS"/>
        </w:rPr>
        <w:tab/>
      </w:r>
      <w:r w:rsidRPr="00551BA6">
        <w:rPr>
          <w:sz w:val="24"/>
          <w:szCs w:val="24"/>
          <w:lang w:val="sr-Cyrl-CS"/>
        </w:rPr>
        <w:tab/>
      </w:r>
      <w:r w:rsidRPr="00551BA6">
        <w:rPr>
          <w:sz w:val="24"/>
          <w:szCs w:val="24"/>
          <w:lang w:val="sr-Cyrl-CS"/>
        </w:rPr>
        <w:tab/>
        <w:t xml:space="preserve">  </w:t>
      </w:r>
    </w:p>
    <w:p w:rsidR="00551BA6" w:rsidRPr="00551BA6" w:rsidRDefault="002B2EB2" w:rsidP="00551BA6">
      <w:pPr>
        <w:jc w:val="both"/>
        <w:rPr>
          <w:sz w:val="24"/>
          <w:szCs w:val="24"/>
          <w:lang w:val="sr-Cyrl-CS"/>
        </w:rPr>
      </w:pPr>
      <w:r>
        <w:rPr>
          <w:sz w:val="24"/>
          <w:szCs w:val="24"/>
          <w:lang w:val="sr-Cyrl-CS"/>
        </w:rPr>
        <w:t>- решење о озакоњењу објекта</w:t>
      </w:r>
      <w:r w:rsidR="00551BA6" w:rsidRPr="00551BA6">
        <w:rPr>
          <w:sz w:val="24"/>
          <w:szCs w:val="24"/>
          <w:lang w:val="sr-Cyrl-CS"/>
        </w:rPr>
        <w:t>:</w:t>
      </w:r>
      <w:r>
        <w:rPr>
          <w:sz w:val="24"/>
          <w:szCs w:val="24"/>
          <w:lang w:val="sr-Cyrl-CS"/>
        </w:rPr>
        <w:t xml:space="preserve"> 404</w:t>
      </w:r>
      <w:r>
        <w:rPr>
          <w:sz w:val="24"/>
          <w:szCs w:val="24"/>
          <w:lang w:val="sr-Cyrl-CS"/>
        </w:rPr>
        <w:tab/>
      </w:r>
      <w:r>
        <w:rPr>
          <w:sz w:val="24"/>
          <w:szCs w:val="24"/>
          <w:lang w:val="sr-Cyrl-CS"/>
        </w:rPr>
        <w:tab/>
      </w:r>
      <w:r>
        <w:rPr>
          <w:sz w:val="24"/>
          <w:szCs w:val="24"/>
          <w:lang w:val="sr-Cyrl-CS"/>
        </w:rPr>
        <w:tab/>
      </w:r>
      <w:r>
        <w:rPr>
          <w:sz w:val="24"/>
          <w:szCs w:val="24"/>
          <w:lang w:val="sr-Cyrl-CS"/>
        </w:rPr>
        <w:tab/>
        <w:t xml:space="preserve">         </w:t>
      </w:r>
      <w:r w:rsidR="00551BA6" w:rsidRPr="00551BA6">
        <w:rPr>
          <w:sz w:val="24"/>
          <w:szCs w:val="24"/>
          <w:lang w:val="sr-Cyrl-CS"/>
        </w:rPr>
        <w:t xml:space="preserve"> </w:t>
      </w:r>
    </w:p>
    <w:p w:rsidR="00551BA6" w:rsidRPr="00551BA6" w:rsidRDefault="002B2EB2" w:rsidP="00551BA6">
      <w:pPr>
        <w:jc w:val="both"/>
        <w:rPr>
          <w:sz w:val="24"/>
          <w:szCs w:val="24"/>
          <w:lang w:val="sr-Cyrl-CS"/>
        </w:rPr>
      </w:pPr>
      <w:r>
        <w:rPr>
          <w:sz w:val="24"/>
          <w:szCs w:val="24"/>
          <w:lang w:val="sr-Cyrl-CS"/>
        </w:rPr>
        <w:t>- потврда о контроли темеља: 27</w:t>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t xml:space="preserve">           </w:t>
      </w:r>
    </w:p>
    <w:p w:rsidR="002B2EB2" w:rsidRDefault="00551BA6" w:rsidP="00551BA6">
      <w:pPr>
        <w:jc w:val="both"/>
        <w:rPr>
          <w:sz w:val="24"/>
          <w:szCs w:val="24"/>
          <w:lang w:val="sr-Cyrl-CS"/>
        </w:rPr>
      </w:pPr>
      <w:r w:rsidRPr="00EF4E6A">
        <w:rPr>
          <w:sz w:val="24"/>
          <w:szCs w:val="24"/>
          <w:lang w:val="sr-Cyrl-CS"/>
        </w:rPr>
        <w:t>-</w:t>
      </w:r>
      <w:r w:rsidRPr="00551BA6">
        <w:rPr>
          <w:sz w:val="24"/>
          <w:szCs w:val="24"/>
          <w:lang w:val="sr-Cyrl-CS"/>
        </w:rPr>
        <w:t xml:space="preserve"> решење о постављању монтажних објеката</w:t>
      </w:r>
      <w:r w:rsidR="002B2EB2">
        <w:rPr>
          <w:sz w:val="24"/>
          <w:szCs w:val="24"/>
          <w:lang w:val="sr-Cyrl-CS"/>
        </w:rPr>
        <w:t>: 16</w:t>
      </w:r>
    </w:p>
    <w:p w:rsidR="00551BA6" w:rsidRPr="00551BA6" w:rsidRDefault="00551BA6" w:rsidP="00551BA6">
      <w:pPr>
        <w:jc w:val="both"/>
        <w:rPr>
          <w:sz w:val="24"/>
          <w:szCs w:val="24"/>
          <w:lang w:val="sr-Cyrl-CS"/>
        </w:rPr>
      </w:pPr>
      <w:r w:rsidRPr="00EF4E6A">
        <w:rPr>
          <w:sz w:val="24"/>
          <w:szCs w:val="24"/>
          <w:lang w:val="sr-Cyrl-CS"/>
        </w:rPr>
        <w:t>- пријава радова</w:t>
      </w:r>
      <w:r w:rsidR="002B2EB2">
        <w:rPr>
          <w:sz w:val="24"/>
          <w:szCs w:val="24"/>
          <w:lang w:val="sr-Cyrl-CS"/>
        </w:rPr>
        <w:t>:</w:t>
      </w:r>
      <w:r w:rsidRPr="00EF4E6A">
        <w:rPr>
          <w:sz w:val="24"/>
          <w:szCs w:val="24"/>
          <w:lang w:val="sr-Cyrl-CS"/>
        </w:rPr>
        <w:t xml:space="preserve"> </w:t>
      </w:r>
      <w:r w:rsidR="002B2EB2">
        <w:rPr>
          <w:sz w:val="24"/>
          <w:szCs w:val="24"/>
          <w:lang w:val="sr-Cyrl-CS"/>
        </w:rPr>
        <w:t>34</w:t>
      </w:r>
      <w:r w:rsidRPr="00EF4E6A">
        <w:rPr>
          <w:sz w:val="24"/>
          <w:szCs w:val="24"/>
          <w:lang w:val="sr-Cyrl-CS"/>
        </w:rPr>
        <w:t xml:space="preserve">       </w:t>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551BA6">
        <w:rPr>
          <w:sz w:val="24"/>
          <w:szCs w:val="24"/>
          <w:lang w:val="sr-Cyrl-CS"/>
        </w:rPr>
        <w:tab/>
      </w:r>
      <w:r w:rsidRPr="00551BA6">
        <w:rPr>
          <w:sz w:val="24"/>
          <w:szCs w:val="24"/>
          <w:lang w:val="sr-Cyrl-CS"/>
        </w:rPr>
        <w:tab/>
      </w:r>
      <w:r w:rsidRPr="00551BA6">
        <w:rPr>
          <w:sz w:val="24"/>
          <w:szCs w:val="24"/>
          <w:lang w:val="sr-Cyrl-CS"/>
        </w:rPr>
        <w:tab/>
      </w:r>
      <w:r w:rsidR="002B2EB2">
        <w:rPr>
          <w:sz w:val="24"/>
          <w:szCs w:val="24"/>
          <w:lang w:val="sr-Cyrl-CS"/>
        </w:rPr>
        <w:t xml:space="preserve">    </w:t>
      </w:r>
      <w:r w:rsidRPr="00551BA6">
        <w:rPr>
          <w:sz w:val="24"/>
          <w:szCs w:val="24"/>
          <w:lang w:val="sr-Cyrl-CS"/>
        </w:rPr>
        <w:t>- пријава завршетка обје</w:t>
      </w:r>
      <w:r w:rsidR="002B2EB2">
        <w:rPr>
          <w:sz w:val="24"/>
          <w:szCs w:val="24"/>
          <w:lang w:val="sr-Cyrl-CS"/>
        </w:rPr>
        <w:t>кта у конструктивном смислу: 17</w:t>
      </w:r>
      <w:r w:rsidR="002B2EB2">
        <w:rPr>
          <w:sz w:val="24"/>
          <w:szCs w:val="24"/>
          <w:lang w:val="sr-Cyrl-CS"/>
        </w:rPr>
        <w:tab/>
      </w:r>
      <w:r w:rsidR="002B2EB2">
        <w:rPr>
          <w:sz w:val="24"/>
          <w:szCs w:val="24"/>
          <w:lang w:val="sr-Cyrl-CS"/>
        </w:rPr>
        <w:tab/>
        <w:t xml:space="preserve">  </w:t>
      </w:r>
    </w:p>
    <w:p w:rsidR="00551BA6" w:rsidRPr="00551BA6" w:rsidRDefault="00551BA6" w:rsidP="00551BA6">
      <w:pPr>
        <w:jc w:val="both"/>
        <w:rPr>
          <w:sz w:val="24"/>
          <w:szCs w:val="24"/>
          <w:lang w:val="sr-Cyrl-CS"/>
        </w:rPr>
      </w:pPr>
      <w:r w:rsidRPr="00551BA6">
        <w:rPr>
          <w:sz w:val="24"/>
          <w:szCs w:val="24"/>
          <w:lang w:val="sr-Cyrl-CS"/>
        </w:rPr>
        <w:t>- сагласн</w:t>
      </w:r>
      <w:r w:rsidR="007A4287">
        <w:rPr>
          <w:sz w:val="24"/>
          <w:szCs w:val="24"/>
          <w:lang w:val="sr-Cyrl-CS"/>
        </w:rPr>
        <w:t xml:space="preserve">ост на спајање кат. </w:t>
      </w:r>
      <w:r w:rsidR="002B2EB2">
        <w:rPr>
          <w:sz w:val="24"/>
          <w:szCs w:val="24"/>
          <w:lang w:val="sr-Cyrl-CS"/>
        </w:rPr>
        <w:t>парцела: 5</w:t>
      </w:r>
      <w:r w:rsidR="007A4287">
        <w:rPr>
          <w:sz w:val="24"/>
          <w:szCs w:val="24"/>
          <w:lang w:val="sr-Cyrl-CS"/>
        </w:rPr>
        <w:tab/>
      </w:r>
      <w:r w:rsidR="007A4287">
        <w:rPr>
          <w:sz w:val="24"/>
          <w:szCs w:val="24"/>
          <w:lang w:val="sr-Cyrl-CS"/>
        </w:rPr>
        <w:tab/>
      </w:r>
      <w:r w:rsidR="007A4287">
        <w:rPr>
          <w:sz w:val="24"/>
          <w:szCs w:val="24"/>
          <w:lang w:val="sr-Cyrl-CS"/>
        </w:rPr>
        <w:tab/>
        <w:t xml:space="preserve">              </w:t>
      </w:r>
    </w:p>
    <w:p w:rsidR="002B2EB2" w:rsidRDefault="00551BA6" w:rsidP="00551BA6">
      <w:pPr>
        <w:rPr>
          <w:sz w:val="24"/>
          <w:szCs w:val="24"/>
          <w:lang w:val="sr-Cyrl-CS"/>
        </w:rPr>
      </w:pPr>
      <w:r w:rsidRPr="00551BA6">
        <w:rPr>
          <w:sz w:val="24"/>
          <w:szCs w:val="24"/>
          <w:lang w:val="sr-Cyrl-CS"/>
        </w:rPr>
        <w:t>- решење о</w:t>
      </w:r>
      <w:r w:rsidR="002B2EB2">
        <w:rPr>
          <w:sz w:val="24"/>
          <w:szCs w:val="24"/>
          <w:lang w:val="sr-Cyrl-CS"/>
        </w:rPr>
        <w:t xml:space="preserve"> исправци грешке у решењу: 3</w:t>
      </w:r>
    </w:p>
    <w:p w:rsidR="002B2EB2" w:rsidRDefault="002B2EB2" w:rsidP="00551BA6">
      <w:pPr>
        <w:rPr>
          <w:sz w:val="24"/>
          <w:szCs w:val="24"/>
          <w:lang w:val="sr-Cyrl-CS"/>
        </w:rPr>
      </w:pPr>
      <w:r>
        <w:rPr>
          <w:sz w:val="24"/>
          <w:szCs w:val="24"/>
          <w:lang w:val="sr-Cyrl-CS"/>
        </w:rPr>
        <w:t>- решење о престанку важења решења о грађ. дозволи: 1</w:t>
      </w:r>
    </w:p>
    <w:p w:rsidR="00551BA6" w:rsidRPr="00551BA6" w:rsidRDefault="002B2EB2" w:rsidP="00551BA6">
      <w:pPr>
        <w:rPr>
          <w:sz w:val="24"/>
          <w:szCs w:val="24"/>
          <w:lang w:val="sr-Cyrl-CS"/>
        </w:rPr>
      </w:pPr>
      <w:r>
        <w:rPr>
          <w:sz w:val="24"/>
          <w:szCs w:val="24"/>
          <w:lang w:val="sr-Cyrl-CS"/>
        </w:rPr>
        <w:t>-решење о одбацивању захтева: 13</w:t>
      </w:r>
      <w:r>
        <w:rPr>
          <w:sz w:val="24"/>
          <w:szCs w:val="24"/>
          <w:lang w:val="sr-Cyrl-CS"/>
        </w:rPr>
        <w:tab/>
      </w:r>
      <w:r>
        <w:rPr>
          <w:sz w:val="24"/>
          <w:szCs w:val="24"/>
          <w:lang w:val="sr-Cyrl-CS"/>
        </w:rPr>
        <w:tab/>
      </w:r>
      <w:r>
        <w:rPr>
          <w:sz w:val="24"/>
          <w:szCs w:val="24"/>
          <w:lang w:val="sr-Cyrl-CS"/>
        </w:rPr>
        <w:tab/>
      </w:r>
      <w:r>
        <w:rPr>
          <w:sz w:val="24"/>
          <w:szCs w:val="24"/>
          <w:lang w:val="sr-Cyrl-CS"/>
        </w:rPr>
        <w:tab/>
        <w:t xml:space="preserve">  </w:t>
      </w:r>
    </w:p>
    <w:p w:rsidR="00E27819" w:rsidRPr="00EF4E6A" w:rsidRDefault="00E27819" w:rsidP="007347BC">
      <w:pPr>
        <w:ind w:left="100" w:right="71" w:firstLine="706"/>
        <w:jc w:val="both"/>
        <w:rPr>
          <w:b/>
          <w:spacing w:val="-1"/>
          <w:sz w:val="24"/>
          <w:szCs w:val="24"/>
          <w:lang w:val="sr-Cyrl-CS"/>
        </w:rPr>
      </w:pPr>
    </w:p>
    <w:p w:rsidR="000F1F9C" w:rsidRPr="00EF4E6A" w:rsidRDefault="000F1F9C" w:rsidP="007A4287">
      <w:pPr>
        <w:ind w:right="71"/>
        <w:jc w:val="both"/>
        <w:rPr>
          <w:spacing w:val="-1"/>
          <w:sz w:val="24"/>
          <w:szCs w:val="24"/>
          <w:lang w:val="sr-Cyrl-CS"/>
        </w:rPr>
      </w:pPr>
    </w:p>
    <w:p w:rsidR="000B2391" w:rsidRPr="00EF4E6A" w:rsidRDefault="000B2391" w:rsidP="007347BC">
      <w:pPr>
        <w:ind w:left="100" w:right="71" w:firstLine="706"/>
        <w:jc w:val="both"/>
        <w:rPr>
          <w:b/>
          <w:i/>
          <w:spacing w:val="-1"/>
          <w:sz w:val="24"/>
          <w:szCs w:val="24"/>
          <w:lang w:val="sr-Cyrl-CS"/>
        </w:rPr>
      </w:pPr>
      <w:r w:rsidRPr="00EF4E6A">
        <w:rPr>
          <w:b/>
          <w:i/>
          <w:spacing w:val="-1"/>
          <w:sz w:val="24"/>
          <w:szCs w:val="24"/>
          <w:lang w:val="sr-Cyrl-CS"/>
        </w:rPr>
        <w:t>На основу поднетог захтева Одељење за урбанизам, стамбено – комуналне и имовинско – правне послове општинске управе Шид доноси следеће акте:</w:t>
      </w:r>
    </w:p>
    <w:p w:rsidR="00157A67" w:rsidRPr="005F514B" w:rsidRDefault="00157A67" w:rsidP="00157A67">
      <w:pPr>
        <w:suppressAutoHyphens w:val="0"/>
        <w:spacing w:before="120" w:after="120" w:line="260" w:lineRule="exact"/>
        <w:ind w:right="74"/>
        <w:jc w:val="both"/>
        <w:rPr>
          <w:b/>
          <w:spacing w:val="-1"/>
          <w:sz w:val="24"/>
          <w:szCs w:val="24"/>
          <w:lang w:val="sr-Cyrl-CS"/>
        </w:rPr>
      </w:pPr>
    </w:p>
    <w:p w:rsidR="00157A67" w:rsidRPr="005F514B" w:rsidRDefault="00157A67" w:rsidP="00157A67">
      <w:pPr>
        <w:suppressAutoHyphens w:val="0"/>
        <w:spacing w:before="120" w:after="120" w:line="260" w:lineRule="exact"/>
        <w:ind w:right="74"/>
        <w:jc w:val="both"/>
        <w:rPr>
          <w:sz w:val="24"/>
          <w:szCs w:val="24"/>
          <w:lang w:val="sr-Cyrl-CS"/>
        </w:rPr>
      </w:pPr>
      <w:r w:rsidRPr="005F514B">
        <w:rPr>
          <w:spacing w:val="-1"/>
          <w:sz w:val="24"/>
          <w:szCs w:val="24"/>
          <w:lang w:val="sr-Cyrl-CS"/>
        </w:rPr>
        <w:t>1.</w:t>
      </w:r>
      <w:r w:rsidRPr="005F514B">
        <w:rPr>
          <w:b/>
          <w:spacing w:val="-1"/>
          <w:sz w:val="24"/>
          <w:szCs w:val="24"/>
          <w:lang w:val="sr-Cyrl-CS"/>
        </w:rPr>
        <w:t xml:space="preserve"> </w:t>
      </w:r>
      <w:r w:rsidRPr="00157A67">
        <w:rPr>
          <w:sz w:val="24"/>
          <w:szCs w:val="24"/>
          <w:lang w:val="sr-Cyrl-CS"/>
        </w:rPr>
        <w:t>Локацијски услови</w:t>
      </w:r>
      <w:r w:rsidRPr="005F514B">
        <w:rPr>
          <w:sz w:val="24"/>
          <w:szCs w:val="24"/>
          <w:lang w:val="sr-Cyrl-CS"/>
        </w:rPr>
        <w:t xml:space="preserve"> </w:t>
      </w:r>
      <w:hyperlink r:id="rId20" w:history="1">
        <w:r w:rsidRPr="005F514B">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2. </w:t>
      </w:r>
      <w:r w:rsidRPr="00157A67">
        <w:rPr>
          <w:sz w:val="24"/>
          <w:szCs w:val="24"/>
          <w:lang w:val="sr-Cyrl-CS"/>
        </w:rPr>
        <w:t>Грађевинска дозвола</w:t>
      </w:r>
      <w:r w:rsidR="007E3C5A">
        <w:rPr>
          <w:sz w:val="24"/>
          <w:szCs w:val="24"/>
          <w:lang w:val="sr-Cyrl-CS"/>
        </w:rPr>
        <w:t xml:space="preserve"> </w:t>
      </w:r>
      <w:hyperlink r:id="rId21"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3. </w:t>
      </w:r>
      <w:r w:rsidRPr="00157A67">
        <w:rPr>
          <w:sz w:val="24"/>
          <w:szCs w:val="24"/>
          <w:lang w:val="sr-Cyrl-CS"/>
        </w:rPr>
        <w:t>Одобрење за изградњу(чл.145)</w:t>
      </w:r>
      <w:r w:rsidR="007E3C5A">
        <w:rPr>
          <w:sz w:val="24"/>
          <w:szCs w:val="24"/>
          <w:lang w:val="sr-Cyrl-CS"/>
        </w:rPr>
        <w:t xml:space="preserve"> </w:t>
      </w:r>
      <w:hyperlink r:id="rId22"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4. </w:t>
      </w:r>
      <w:r w:rsidRPr="00157A67">
        <w:rPr>
          <w:sz w:val="24"/>
          <w:szCs w:val="24"/>
          <w:lang w:val="sr-Cyrl-CS"/>
        </w:rPr>
        <w:t>Пријава радова</w:t>
      </w:r>
      <w:r w:rsidR="007E3C5A">
        <w:rPr>
          <w:sz w:val="24"/>
          <w:szCs w:val="24"/>
          <w:lang w:val="sr-Cyrl-CS"/>
        </w:rPr>
        <w:t xml:space="preserve"> </w:t>
      </w:r>
      <w:hyperlink r:id="rId23"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5. </w:t>
      </w:r>
      <w:r w:rsidRPr="00157A67">
        <w:rPr>
          <w:sz w:val="24"/>
          <w:szCs w:val="24"/>
          <w:lang w:val="sr-Cyrl-CS"/>
        </w:rPr>
        <w:t>Контрола темеља</w:t>
      </w:r>
      <w:r w:rsidR="007E3C5A">
        <w:rPr>
          <w:sz w:val="24"/>
          <w:szCs w:val="24"/>
          <w:lang w:val="sr-Cyrl-CS"/>
        </w:rPr>
        <w:t xml:space="preserve"> </w:t>
      </w:r>
      <w:hyperlink r:id="rId24"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6. </w:t>
      </w:r>
      <w:r w:rsidRPr="00157A67">
        <w:rPr>
          <w:sz w:val="24"/>
          <w:szCs w:val="24"/>
          <w:lang w:val="sr-Cyrl-CS"/>
        </w:rPr>
        <w:t>Завршетак објекта у конструктивном смислу</w:t>
      </w:r>
      <w:r w:rsidR="007E3C5A">
        <w:rPr>
          <w:sz w:val="24"/>
          <w:szCs w:val="24"/>
          <w:lang w:val="sr-Cyrl-CS"/>
        </w:rPr>
        <w:t xml:space="preserve"> </w:t>
      </w:r>
      <w:hyperlink r:id="rId25"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7. </w:t>
      </w:r>
      <w:r w:rsidRPr="00157A67">
        <w:rPr>
          <w:sz w:val="24"/>
          <w:szCs w:val="24"/>
          <w:lang w:val="sr-Cyrl-CS"/>
        </w:rPr>
        <w:t>Прикључење објекта на инфраструктуру</w:t>
      </w:r>
      <w:r w:rsidR="00997E9E">
        <w:rPr>
          <w:sz w:val="24"/>
          <w:szCs w:val="24"/>
          <w:lang w:val="sr-Cyrl-CS"/>
        </w:rPr>
        <w:t xml:space="preserve"> </w:t>
      </w:r>
      <w:hyperlink r:id="rId26" w:history="1">
        <w:r w:rsidR="00997E9E" w:rsidRPr="00997E9E">
          <w:rPr>
            <w:rStyle w:val="Hyperlink"/>
            <w:sz w:val="24"/>
            <w:szCs w:val="24"/>
            <w:lang w:val="sr-Cyrl-CS"/>
          </w:rPr>
          <w:t>преузмите овде</w:t>
        </w:r>
      </w:hyperlink>
    </w:p>
    <w:p w:rsidR="008A3946" w:rsidRPr="005F514B"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8. </w:t>
      </w:r>
      <w:r w:rsidRPr="00157A67">
        <w:rPr>
          <w:sz w:val="24"/>
          <w:szCs w:val="24"/>
          <w:lang w:val="sr-Cyrl-CS"/>
        </w:rPr>
        <w:t>Употребна дозвола</w:t>
      </w:r>
      <w:r w:rsidR="00997E9E">
        <w:rPr>
          <w:sz w:val="24"/>
          <w:szCs w:val="24"/>
          <w:lang w:val="sr-Cyrl-CS"/>
        </w:rPr>
        <w:t xml:space="preserve"> </w:t>
      </w:r>
      <w:hyperlink r:id="rId27" w:history="1">
        <w:r w:rsidR="00997E9E" w:rsidRPr="00997E9E">
          <w:rPr>
            <w:rStyle w:val="Hyperlink"/>
            <w:sz w:val="24"/>
            <w:szCs w:val="24"/>
            <w:lang w:val="sr-Cyrl-CS"/>
          </w:rPr>
          <w:t>преузмите овде</w:t>
        </w:r>
      </w:hyperlink>
    </w:p>
    <w:p w:rsidR="00157A67" w:rsidRPr="005F514B" w:rsidRDefault="00157A67" w:rsidP="00157A67">
      <w:pPr>
        <w:suppressAutoHyphens w:val="0"/>
        <w:spacing w:before="120" w:after="120" w:line="260" w:lineRule="exact"/>
        <w:ind w:right="74"/>
        <w:jc w:val="both"/>
        <w:rPr>
          <w:sz w:val="24"/>
          <w:szCs w:val="24"/>
          <w:lang w:val="sr-Cyrl-CS"/>
        </w:rPr>
      </w:pPr>
    </w:p>
    <w:p w:rsidR="00E451C9" w:rsidRPr="00EF4E6A" w:rsidRDefault="00E451C9" w:rsidP="00FD0B20">
      <w:pPr>
        <w:tabs>
          <w:tab w:val="left" w:pos="4872"/>
        </w:tabs>
        <w:spacing w:after="120"/>
        <w:jc w:val="both"/>
        <w:rPr>
          <w:b/>
          <w:sz w:val="24"/>
          <w:szCs w:val="24"/>
          <w:u w:val="single"/>
          <w:lang w:val="sr-Cyrl-CS"/>
        </w:rPr>
      </w:pPr>
      <w:r w:rsidRPr="00EF4E6A">
        <w:rPr>
          <w:b/>
          <w:sz w:val="24"/>
          <w:szCs w:val="24"/>
          <w:u w:val="single"/>
          <w:lang w:val="sr-Cyrl-CS"/>
        </w:rPr>
        <w:lastRenderedPageBreak/>
        <w:t>Е - УПРАВА</w:t>
      </w:r>
    </w:p>
    <w:p w:rsidR="00E451C9" w:rsidRPr="00EF4E6A" w:rsidRDefault="00E451C9" w:rsidP="007347BC">
      <w:pPr>
        <w:tabs>
          <w:tab w:val="left" w:pos="4872"/>
        </w:tabs>
        <w:spacing w:after="120"/>
        <w:jc w:val="both"/>
        <w:rPr>
          <w:b/>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b/>
          <w:sz w:val="24"/>
          <w:szCs w:val="24"/>
          <w:lang w:val="sr-Cyrl-CS"/>
        </w:rPr>
        <w:t xml:space="preserve">ПОРТАЛ Е – </w:t>
      </w:r>
      <w:r w:rsidRPr="00EF4E6A">
        <w:rPr>
          <w:rFonts w:ascii="Times New Roman" w:hAnsi="Times New Roman" w:cs="Times New Roman"/>
          <w:sz w:val="24"/>
          <w:szCs w:val="24"/>
          <w:lang w:val="sr-Cyrl-CS"/>
        </w:rPr>
        <w:t xml:space="preserve">управа представља јединствен шалтер ка електронским услугама државних органа, локалне самоуправе и слично које су намењене физичким и правним лицима. На порталу Е – управе може се брзо и једноставно приступити најважнијим садржајима као што су електронске услуге. </w:t>
      </w:r>
      <w:r w:rsidRPr="002067CE">
        <w:rPr>
          <w:rFonts w:ascii="Times New Roman" w:hAnsi="Times New Roman" w:cs="Times New Roman"/>
          <w:sz w:val="24"/>
          <w:szCs w:val="24"/>
        </w:rPr>
        <w:t>Web</w:t>
      </w:r>
      <w:r w:rsidRPr="00EF4E6A">
        <w:rPr>
          <w:rFonts w:ascii="Times New Roman" w:hAnsi="Times New Roman" w:cs="Times New Roman"/>
          <w:sz w:val="24"/>
          <w:szCs w:val="24"/>
          <w:lang w:val="sr-Cyrl-CS"/>
        </w:rPr>
        <w:t xml:space="preserve"> адреса портала је</w:t>
      </w:r>
      <w:r w:rsidR="004D4F24" w:rsidRPr="00EF4E6A">
        <w:rPr>
          <w:rFonts w:ascii="Times New Roman" w:hAnsi="Times New Roman" w:cs="Times New Roman"/>
          <w:sz w:val="24"/>
          <w:szCs w:val="24"/>
          <w:lang w:val="sr-Cyrl-CS"/>
        </w:rPr>
        <w:t xml:space="preserve"> </w:t>
      </w:r>
      <w:hyperlink r:id="rId28" w:history="1">
        <w:r w:rsidR="004D4F24" w:rsidRPr="002067CE">
          <w:rPr>
            <w:rFonts w:ascii="Times New Roman" w:hAnsi="Times New Roman" w:cs="Times New Roman"/>
            <w:sz w:val="24"/>
            <w:szCs w:val="24"/>
          </w:rPr>
          <w:t>www</w:t>
        </w:r>
        <w:r w:rsidR="004D4F24" w:rsidRPr="00EF4E6A">
          <w:rPr>
            <w:rFonts w:ascii="Times New Roman" w:hAnsi="Times New Roman" w:cs="Times New Roman"/>
            <w:sz w:val="24"/>
            <w:szCs w:val="24"/>
            <w:lang w:val="sr-Cyrl-CS"/>
          </w:rPr>
          <w:t>.</w:t>
        </w:r>
        <w:r w:rsidR="004D4F24" w:rsidRPr="002067CE">
          <w:rPr>
            <w:rFonts w:ascii="Times New Roman" w:hAnsi="Times New Roman" w:cs="Times New Roman"/>
            <w:sz w:val="24"/>
            <w:szCs w:val="24"/>
          </w:rPr>
          <w:t>euprava</w:t>
        </w:r>
        <w:r w:rsidR="004D4F24" w:rsidRPr="00EF4E6A">
          <w:rPr>
            <w:rFonts w:ascii="Times New Roman" w:hAnsi="Times New Roman" w:cs="Times New Roman"/>
            <w:sz w:val="24"/>
            <w:szCs w:val="24"/>
            <w:lang w:val="sr-Cyrl-CS"/>
          </w:rPr>
          <w:t>.</w:t>
        </w:r>
        <w:r w:rsidR="004D4F24" w:rsidRPr="002067CE">
          <w:rPr>
            <w:rFonts w:ascii="Times New Roman" w:hAnsi="Times New Roman" w:cs="Times New Roman"/>
            <w:sz w:val="24"/>
            <w:szCs w:val="24"/>
          </w:rPr>
          <w:t>gov</w:t>
        </w:r>
        <w:r w:rsidR="004D4F24" w:rsidRPr="00EF4E6A">
          <w:rPr>
            <w:rFonts w:ascii="Times New Roman" w:hAnsi="Times New Roman" w:cs="Times New Roman"/>
            <w:sz w:val="24"/>
            <w:szCs w:val="24"/>
            <w:lang w:val="sr-Cyrl-CS"/>
          </w:rPr>
          <w:t>.</w:t>
        </w:r>
        <w:r w:rsidR="004D4F24" w:rsidRPr="002067CE">
          <w:rPr>
            <w:rFonts w:ascii="Times New Roman" w:hAnsi="Times New Roman" w:cs="Times New Roman"/>
            <w:sz w:val="24"/>
            <w:szCs w:val="24"/>
          </w:rPr>
          <w:t>r</w:t>
        </w:r>
        <w:r w:rsidR="004D4F24" w:rsidRPr="002067CE">
          <w:rPr>
            <w:rFonts w:ascii="Times New Roman" w:hAnsi="Times New Roman" w:cs="Times New Roman"/>
          </w:rPr>
          <w:t>s</w:t>
        </w:r>
      </w:hyperlink>
      <w:r w:rsidR="004D4F24" w:rsidRPr="00EF4E6A">
        <w:rPr>
          <w:rFonts w:ascii="Times New Roman" w:hAnsi="Times New Roman" w:cs="Times New Roman"/>
          <w:sz w:val="24"/>
          <w:szCs w:val="24"/>
          <w:lang w:val="sr-Cyrl-CS"/>
        </w:rPr>
        <w:t xml:space="preserve"> </w:t>
      </w:r>
      <w:r w:rsidRPr="00EF4E6A">
        <w:rPr>
          <w:rFonts w:ascii="Times New Roman" w:hAnsi="Times New Roman" w:cs="Times New Roman"/>
          <w:sz w:val="24"/>
          <w:szCs w:val="24"/>
          <w:lang w:val="sr-Cyrl-CS"/>
        </w:rPr>
        <w:t>и да бисте користили електронске услуге неопходна је регистрација.</w:t>
      </w:r>
    </w:p>
    <w:p w:rsidR="004D4F24" w:rsidRPr="00EF4E6A" w:rsidRDefault="004D4F24" w:rsidP="002067CE">
      <w:pPr>
        <w:pStyle w:val="1tekst"/>
        <w:ind w:left="0" w:firstLine="720"/>
        <w:rPr>
          <w:rFonts w:ascii="Times New Roman" w:hAnsi="Times New Roman" w:cs="Times New Roman"/>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sz w:val="24"/>
          <w:szCs w:val="24"/>
          <w:lang w:val="sr-Cyrl-CS"/>
        </w:rPr>
        <w:t>Електронске услуге можете претраживати по више критеријума – према почетном слову као и према надлежном органу који је задужен за спровођење услуге. На страни Е управа&gt;Е услуге&gt;преглед услуга по надлежном органу можете видети преглед свих надлежних органа, односно органа државне управе који пружају одређене услуге преко портала Е – управа. Избором одређеног органа државне управе, добићете списак свих услуга које тај орган пружа.</w:t>
      </w:r>
    </w:p>
    <w:p w:rsidR="00697B0B" w:rsidRPr="00EF4E6A" w:rsidRDefault="00697B0B" w:rsidP="002067CE">
      <w:pPr>
        <w:pStyle w:val="1tekst"/>
        <w:ind w:left="0" w:firstLine="720"/>
        <w:rPr>
          <w:rFonts w:ascii="Times New Roman" w:hAnsi="Times New Roman" w:cs="Times New Roman"/>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sz w:val="24"/>
          <w:szCs w:val="24"/>
          <w:lang w:val="sr-Cyrl-CS"/>
        </w:rPr>
        <w:t>Уколико услуга садржи оригинални образац онда поред имена услуге постоји симбол. Уколико се услуга може извршити електронским путем онда поред имена услуге постоји симбол. Даљим избором добијате детаљније информације о услузи, као могућност да извршите, уколико је то понуђено и елетронским путем.</w:t>
      </w:r>
    </w:p>
    <w:p w:rsidR="00697B0B" w:rsidRPr="00EF4E6A" w:rsidRDefault="00697B0B" w:rsidP="002067CE">
      <w:pPr>
        <w:pStyle w:val="1tekst"/>
        <w:ind w:left="0" w:firstLine="720"/>
        <w:rPr>
          <w:rFonts w:ascii="Times New Roman" w:hAnsi="Times New Roman" w:cs="Times New Roman"/>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sz w:val="24"/>
          <w:szCs w:val="24"/>
          <w:lang w:val="sr-Cyrl-CS"/>
        </w:rPr>
        <w:t>Услуге које за сада Општинска управа Шид понудила су:</w:t>
      </w:r>
    </w:p>
    <w:p w:rsidR="00697B0B" w:rsidRPr="00EF4E6A" w:rsidRDefault="00697B0B" w:rsidP="007347BC">
      <w:pPr>
        <w:spacing w:before="16" w:line="260" w:lineRule="exact"/>
        <w:jc w:val="both"/>
        <w:rPr>
          <w:sz w:val="16"/>
          <w:szCs w:val="16"/>
          <w:lang w:val="sr-Cyrl-CS"/>
        </w:rPr>
      </w:pPr>
    </w:p>
    <w:p w:rsidR="00697B0B" w:rsidRPr="00EF4E6A" w:rsidRDefault="00697B0B" w:rsidP="00473D6B">
      <w:pPr>
        <w:numPr>
          <w:ilvl w:val="1"/>
          <w:numId w:val="6"/>
        </w:numPr>
        <w:ind w:right="71"/>
        <w:jc w:val="both"/>
        <w:rPr>
          <w:spacing w:val="-1"/>
          <w:sz w:val="24"/>
          <w:szCs w:val="24"/>
          <w:lang w:val="sr-Cyrl-CS"/>
        </w:rPr>
      </w:pPr>
      <w:r w:rsidRPr="00EF4E6A">
        <w:rPr>
          <w:spacing w:val="-1"/>
          <w:sz w:val="24"/>
          <w:szCs w:val="24"/>
          <w:lang w:val="sr-Cyrl-CS"/>
        </w:rPr>
        <w:t>извод из МК рођених, венчаних и умрлих</w:t>
      </w:r>
    </w:p>
    <w:p w:rsidR="00697B0B" w:rsidRPr="004D4F24" w:rsidRDefault="00697B0B" w:rsidP="00473D6B">
      <w:pPr>
        <w:numPr>
          <w:ilvl w:val="1"/>
          <w:numId w:val="6"/>
        </w:numPr>
        <w:ind w:right="71"/>
        <w:jc w:val="both"/>
        <w:rPr>
          <w:spacing w:val="-1"/>
          <w:sz w:val="24"/>
          <w:szCs w:val="24"/>
        </w:rPr>
      </w:pPr>
      <w:r w:rsidRPr="004D4F24">
        <w:rPr>
          <w:spacing w:val="-1"/>
          <w:sz w:val="24"/>
          <w:szCs w:val="24"/>
        </w:rPr>
        <w:t>ув</w:t>
      </w:r>
      <w:r>
        <w:rPr>
          <w:spacing w:val="-1"/>
          <w:sz w:val="24"/>
          <w:szCs w:val="24"/>
        </w:rPr>
        <w:t>е</w:t>
      </w:r>
      <w:r w:rsidRPr="004D4F24">
        <w:rPr>
          <w:spacing w:val="-1"/>
          <w:sz w:val="24"/>
          <w:szCs w:val="24"/>
        </w:rPr>
        <w:t>р</w:t>
      </w:r>
      <w:r>
        <w:rPr>
          <w:spacing w:val="-1"/>
          <w:sz w:val="24"/>
          <w:szCs w:val="24"/>
        </w:rPr>
        <w:t>е</w:t>
      </w:r>
      <w:r w:rsidRPr="004D4F24">
        <w:rPr>
          <w:spacing w:val="-1"/>
          <w:sz w:val="24"/>
          <w:szCs w:val="24"/>
        </w:rPr>
        <w:t>ње из МК и</w:t>
      </w:r>
    </w:p>
    <w:p w:rsidR="006B105B" w:rsidRPr="006B105B" w:rsidRDefault="00697B0B" w:rsidP="00473D6B">
      <w:pPr>
        <w:numPr>
          <w:ilvl w:val="1"/>
          <w:numId w:val="6"/>
        </w:numPr>
        <w:ind w:right="71"/>
        <w:jc w:val="both"/>
        <w:rPr>
          <w:sz w:val="28"/>
          <w:szCs w:val="28"/>
        </w:rPr>
      </w:pPr>
      <w:r w:rsidRPr="004D4F24">
        <w:rPr>
          <w:spacing w:val="-1"/>
          <w:sz w:val="24"/>
          <w:szCs w:val="24"/>
        </w:rPr>
        <w:t>ув</w:t>
      </w:r>
      <w:r>
        <w:rPr>
          <w:spacing w:val="-1"/>
          <w:sz w:val="24"/>
          <w:szCs w:val="24"/>
        </w:rPr>
        <w:t>е</w:t>
      </w:r>
      <w:r w:rsidRPr="004D4F24">
        <w:rPr>
          <w:spacing w:val="-1"/>
          <w:sz w:val="24"/>
          <w:szCs w:val="24"/>
        </w:rPr>
        <w:t>р</w:t>
      </w:r>
      <w:r>
        <w:rPr>
          <w:spacing w:val="-1"/>
          <w:sz w:val="24"/>
          <w:szCs w:val="24"/>
        </w:rPr>
        <w:t>е</w:t>
      </w:r>
      <w:r w:rsidRPr="004D4F24">
        <w:rPr>
          <w:spacing w:val="-1"/>
          <w:sz w:val="24"/>
          <w:szCs w:val="24"/>
        </w:rPr>
        <w:t>ње о држ</w:t>
      </w:r>
      <w:r>
        <w:rPr>
          <w:spacing w:val="-1"/>
          <w:sz w:val="24"/>
          <w:szCs w:val="24"/>
        </w:rPr>
        <w:t>а</w:t>
      </w:r>
      <w:r w:rsidR="006B105B">
        <w:rPr>
          <w:spacing w:val="-1"/>
          <w:sz w:val="24"/>
          <w:szCs w:val="24"/>
        </w:rPr>
        <w:t>вљанству,</w:t>
      </w:r>
    </w:p>
    <w:p w:rsidR="00697B0B" w:rsidRPr="004D4F24" w:rsidRDefault="00697B0B" w:rsidP="00473D6B">
      <w:pPr>
        <w:numPr>
          <w:ilvl w:val="1"/>
          <w:numId w:val="6"/>
        </w:numPr>
        <w:ind w:right="71"/>
        <w:jc w:val="both"/>
        <w:rPr>
          <w:sz w:val="28"/>
          <w:szCs w:val="28"/>
        </w:rPr>
      </w:pPr>
      <w:r w:rsidRPr="004D4F24">
        <w:rPr>
          <w:spacing w:val="-1"/>
          <w:sz w:val="24"/>
          <w:szCs w:val="24"/>
        </w:rPr>
        <w:t>потврде и ув</w:t>
      </w:r>
      <w:r>
        <w:rPr>
          <w:spacing w:val="-1"/>
          <w:sz w:val="24"/>
          <w:szCs w:val="24"/>
        </w:rPr>
        <w:t>е</w:t>
      </w:r>
      <w:r w:rsidRPr="004D4F24">
        <w:rPr>
          <w:spacing w:val="-1"/>
          <w:sz w:val="24"/>
          <w:szCs w:val="24"/>
        </w:rPr>
        <w:t>р</w:t>
      </w:r>
      <w:r>
        <w:rPr>
          <w:spacing w:val="-1"/>
          <w:sz w:val="24"/>
          <w:szCs w:val="24"/>
        </w:rPr>
        <w:t>е</w:t>
      </w:r>
      <w:r w:rsidRPr="004D4F24">
        <w:rPr>
          <w:spacing w:val="-1"/>
          <w:sz w:val="24"/>
          <w:szCs w:val="24"/>
        </w:rPr>
        <w:t>ња из бира</w:t>
      </w:r>
      <w:r>
        <w:rPr>
          <w:spacing w:val="-1"/>
          <w:sz w:val="24"/>
          <w:szCs w:val="24"/>
        </w:rPr>
        <w:t>ч</w:t>
      </w:r>
      <w:r w:rsidRPr="004D4F24">
        <w:rPr>
          <w:spacing w:val="-1"/>
          <w:sz w:val="24"/>
          <w:szCs w:val="24"/>
        </w:rPr>
        <w:t xml:space="preserve">ког </w:t>
      </w:r>
      <w:r>
        <w:rPr>
          <w:spacing w:val="-1"/>
          <w:sz w:val="24"/>
          <w:szCs w:val="24"/>
        </w:rPr>
        <w:t>с</w:t>
      </w:r>
      <w:r w:rsidRPr="004D4F24">
        <w:rPr>
          <w:spacing w:val="-1"/>
          <w:sz w:val="24"/>
          <w:szCs w:val="24"/>
        </w:rPr>
        <w:t>пи</w:t>
      </w:r>
      <w:r>
        <w:rPr>
          <w:spacing w:val="-1"/>
          <w:sz w:val="24"/>
          <w:szCs w:val="24"/>
        </w:rPr>
        <w:t>с</w:t>
      </w:r>
      <w:r w:rsidRPr="004D4F24">
        <w:rPr>
          <w:spacing w:val="-1"/>
          <w:sz w:val="24"/>
          <w:szCs w:val="24"/>
        </w:rPr>
        <w:t>к</w:t>
      </w:r>
      <w:r>
        <w:rPr>
          <w:spacing w:val="-1"/>
          <w:sz w:val="24"/>
          <w:szCs w:val="24"/>
        </w:rPr>
        <w:t>а</w:t>
      </w:r>
      <w:r w:rsidRPr="004D4F24">
        <w:rPr>
          <w:spacing w:val="-1"/>
          <w:sz w:val="24"/>
          <w:szCs w:val="24"/>
        </w:rPr>
        <w:t>,</w:t>
      </w:r>
      <w:r w:rsidR="003D396B">
        <w:rPr>
          <w:spacing w:val="-1"/>
          <w:sz w:val="24"/>
          <w:szCs w:val="24"/>
        </w:rPr>
        <w:t xml:space="preserve"> </w:t>
      </w:r>
      <w:r w:rsidRPr="004D4F24">
        <w:rPr>
          <w:spacing w:val="-1"/>
          <w:sz w:val="24"/>
          <w:szCs w:val="24"/>
        </w:rPr>
        <w:t>к</w:t>
      </w:r>
      <w:r>
        <w:rPr>
          <w:spacing w:val="-1"/>
          <w:sz w:val="24"/>
          <w:szCs w:val="24"/>
        </w:rPr>
        <w:t>а</w:t>
      </w:r>
      <w:r w:rsidRPr="004D4F24">
        <w:rPr>
          <w:spacing w:val="-1"/>
          <w:sz w:val="24"/>
          <w:szCs w:val="24"/>
        </w:rPr>
        <w:t>о и</w:t>
      </w:r>
      <w:r>
        <w:rPr>
          <w:spacing w:val="6"/>
          <w:sz w:val="24"/>
          <w:szCs w:val="24"/>
        </w:rPr>
        <w:t xml:space="preserve"> </w:t>
      </w:r>
      <w:r>
        <w:rPr>
          <w:spacing w:val="1"/>
          <w:sz w:val="24"/>
          <w:szCs w:val="24"/>
        </w:rPr>
        <w:t>з</w:t>
      </w:r>
      <w:r>
        <w:rPr>
          <w:spacing w:val="-1"/>
          <w:sz w:val="24"/>
          <w:szCs w:val="24"/>
        </w:rPr>
        <w:t>а</w:t>
      </w:r>
      <w:r>
        <w:rPr>
          <w:spacing w:val="-2"/>
          <w:sz w:val="24"/>
          <w:szCs w:val="24"/>
        </w:rPr>
        <w:t>х</w:t>
      </w:r>
      <w:r>
        <w:rPr>
          <w:sz w:val="24"/>
          <w:szCs w:val="24"/>
        </w:rPr>
        <w:t>т</w:t>
      </w:r>
      <w:r>
        <w:rPr>
          <w:spacing w:val="-1"/>
          <w:sz w:val="24"/>
          <w:szCs w:val="24"/>
        </w:rPr>
        <w:t>е</w:t>
      </w:r>
      <w:r>
        <w:rPr>
          <w:sz w:val="24"/>
          <w:szCs w:val="24"/>
        </w:rPr>
        <w:t>ви</w:t>
      </w:r>
      <w:r>
        <w:rPr>
          <w:spacing w:val="3"/>
          <w:sz w:val="24"/>
          <w:szCs w:val="24"/>
        </w:rPr>
        <w:t xml:space="preserve"> </w:t>
      </w:r>
      <w:r>
        <w:rPr>
          <w:spacing w:val="1"/>
          <w:sz w:val="24"/>
          <w:szCs w:val="24"/>
        </w:rPr>
        <w:t>з</w:t>
      </w:r>
      <w:r>
        <w:rPr>
          <w:sz w:val="24"/>
          <w:szCs w:val="24"/>
        </w:rPr>
        <w:t xml:space="preserve">а </w:t>
      </w:r>
      <w:r>
        <w:rPr>
          <w:spacing w:val="-5"/>
          <w:sz w:val="24"/>
          <w:szCs w:val="24"/>
        </w:rPr>
        <w:t>у</w:t>
      </w:r>
      <w:r>
        <w:rPr>
          <w:spacing w:val="1"/>
          <w:sz w:val="24"/>
          <w:szCs w:val="24"/>
        </w:rPr>
        <w:t>пи</w:t>
      </w:r>
      <w:r>
        <w:rPr>
          <w:spacing w:val="-1"/>
          <w:sz w:val="24"/>
          <w:szCs w:val="24"/>
        </w:rPr>
        <w:t>с</w:t>
      </w:r>
      <w:r>
        <w:rPr>
          <w:sz w:val="24"/>
          <w:szCs w:val="24"/>
        </w:rPr>
        <w:t>, бр</w:t>
      </w:r>
      <w:r>
        <w:rPr>
          <w:spacing w:val="1"/>
          <w:sz w:val="24"/>
          <w:szCs w:val="24"/>
        </w:rPr>
        <w:t>и</w:t>
      </w:r>
      <w:r>
        <w:rPr>
          <w:spacing w:val="4"/>
          <w:sz w:val="24"/>
          <w:szCs w:val="24"/>
        </w:rPr>
        <w:t>с</w:t>
      </w:r>
      <w:r>
        <w:rPr>
          <w:spacing w:val="-1"/>
          <w:sz w:val="24"/>
          <w:szCs w:val="24"/>
        </w:rPr>
        <w:t>а</w:t>
      </w:r>
      <w:r>
        <w:rPr>
          <w:spacing w:val="1"/>
          <w:sz w:val="24"/>
          <w:szCs w:val="24"/>
        </w:rPr>
        <w:t>њ</w:t>
      </w:r>
      <w:r>
        <w:rPr>
          <w:sz w:val="24"/>
          <w:szCs w:val="24"/>
        </w:rPr>
        <w:t>е</w:t>
      </w:r>
      <w:r>
        <w:rPr>
          <w:spacing w:val="-1"/>
          <w:sz w:val="24"/>
          <w:szCs w:val="24"/>
        </w:rPr>
        <w:t xml:space="preserve"> </w:t>
      </w:r>
      <w:r>
        <w:rPr>
          <w:sz w:val="24"/>
          <w:szCs w:val="24"/>
        </w:rPr>
        <w:t>и</w:t>
      </w:r>
      <w:r>
        <w:rPr>
          <w:spacing w:val="1"/>
          <w:sz w:val="24"/>
          <w:szCs w:val="24"/>
        </w:rPr>
        <w:t xml:space="preserve"> п</w:t>
      </w:r>
      <w:r>
        <w:rPr>
          <w:sz w:val="24"/>
          <w:szCs w:val="24"/>
        </w:rPr>
        <w:t>р</w:t>
      </w:r>
      <w:r>
        <w:rPr>
          <w:spacing w:val="-5"/>
          <w:sz w:val="24"/>
          <w:szCs w:val="24"/>
        </w:rPr>
        <w:t>о</w:t>
      </w:r>
      <w:r>
        <w:rPr>
          <w:spacing w:val="-1"/>
          <w:sz w:val="24"/>
          <w:szCs w:val="24"/>
        </w:rPr>
        <w:t>ме</w:t>
      </w:r>
      <w:r>
        <w:rPr>
          <w:spacing w:val="3"/>
          <w:sz w:val="24"/>
          <w:szCs w:val="24"/>
        </w:rPr>
        <w:t>н</w:t>
      </w:r>
      <w:r>
        <w:rPr>
          <w:sz w:val="24"/>
          <w:szCs w:val="24"/>
        </w:rPr>
        <w:t>у у</w:t>
      </w:r>
      <w:r>
        <w:rPr>
          <w:spacing w:val="-5"/>
          <w:sz w:val="24"/>
          <w:szCs w:val="24"/>
        </w:rPr>
        <w:t xml:space="preserve"> </w:t>
      </w:r>
      <w:r>
        <w:rPr>
          <w:sz w:val="24"/>
          <w:szCs w:val="24"/>
        </w:rPr>
        <w:t>б</w:t>
      </w:r>
      <w:r>
        <w:rPr>
          <w:spacing w:val="1"/>
          <w:sz w:val="24"/>
          <w:szCs w:val="24"/>
        </w:rPr>
        <w:t>и</w:t>
      </w:r>
      <w:r>
        <w:rPr>
          <w:sz w:val="24"/>
          <w:szCs w:val="24"/>
        </w:rPr>
        <w:t>р</w:t>
      </w:r>
      <w:r>
        <w:rPr>
          <w:spacing w:val="-11"/>
          <w:sz w:val="24"/>
          <w:szCs w:val="24"/>
        </w:rPr>
        <w:t>а</w:t>
      </w:r>
      <w:r>
        <w:rPr>
          <w:spacing w:val="-1"/>
          <w:sz w:val="24"/>
          <w:szCs w:val="24"/>
        </w:rPr>
        <w:t>ч</w:t>
      </w:r>
      <w:r>
        <w:rPr>
          <w:spacing w:val="-11"/>
          <w:sz w:val="24"/>
          <w:szCs w:val="24"/>
        </w:rPr>
        <w:t>к</w:t>
      </w:r>
      <w:r>
        <w:rPr>
          <w:spacing w:val="-5"/>
          <w:sz w:val="24"/>
          <w:szCs w:val="24"/>
        </w:rPr>
        <w:t>о</w:t>
      </w:r>
      <w:r>
        <w:rPr>
          <w:sz w:val="24"/>
          <w:szCs w:val="24"/>
        </w:rPr>
        <w:t>м</w:t>
      </w:r>
      <w:r>
        <w:rPr>
          <w:spacing w:val="-1"/>
          <w:sz w:val="24"/>
          <w:szCs w:val="24"/>
        </w:rPr>
        <w:t xml:space="preserve"> с</w:t>
      </w:r>
      <w:r>
        <w:rPr>
          <w:spacing w:val="1"/>
          <w:sz w:val="24"/>
          <w:szCs w:val="24"/>
        </w:rPr>
        <w:t>пи</w:t>
      </w:r>
      <w:r>
        <w:rPr>
          <w:spacing w:val="-1"/>
          <w:sz w:val="24"/>
          <w:szCs w:val="24"/>
        </w:rPr>
        <w:t>с</w:t>
      </w:r>
      <w:r>
        <w:rPr>
          <w:spacing w:val="1"/>
          <w:sz w:val="24"/>
          <w:szCs w:val="24"/>
        </w:rPr>
        <w:t>к</w:t>
      </w:r>
      <w:r>
        <w:rPr>
          <w:spacing w:val="-31"/>
          <w:sz w:val="24"/>
          <w:szCs w:val="24"/>
        </w:rPr>
        <w:t>у</w:t>
      </w:r>
      <w:r>
        <w:rPr>
          <w:sz w:val="24"/>
          <w:szCs w:val="24"/>
        </w:rPr>
        <w:t>.</w:t>
      </w:r>
    </w:p>
    <w:p w:rsidR="006D3FCE" w:rsidRPr="00E9061D" w:rsidRDefault="006D3FCE" w:rsidP="007347BC">
      <w:pPr>
        <w:pStyle w:val="BodyText"/>
        <w:jc w:val="both"/>
        <w:rPr>
          <w:sz w:val="24"/>
          <w:szCs w:val="24"/>
        </w:rPr>
      </w:pPr>
    </w:p>
    <w:p w:rsidR="002661CE" w:rsidRPr="00C94EF0" w:rsidRDefault="00821073" w:rsidP="00C94EF0">
      <w:pPr>
        <w:pStyle w:val="Heading1"/>
        <w:ind w:left="0" w:firstLine="0"/>
        <w:rPr>
          <w:sz w:val="24"/>
          <w:szCs w:val="24"/>
        </w:rPr>
      </w:pPr>
      <w:bookmarkStart w:id="86" w:name="_Toc482002120"/>
      <w:bookmarkStart w:id="87" w:name="_Toc482002591"/>
      <w:bookmarkStart w:id="88" w:name="_Toc521047432"/>
      <w:r w:rsidRPr="00C94EF0">
        <w:t>13. ПОДАЦИ О ПРИХОДИМА И РАСХОДИМА</w:t>
      </w:r>
      <w:bookmarkEnd w:id="86"/>
      <w:bookmarkEnd w:id="87"/>
      <w:bookmarkEnd w:id="88"/>
    </w:p>
    <w:p w:rsidR="00F71B0F" w:rsidRPr="00C94EF0" w:rsidRDefault="00F71B0F" w:rsidP="007347BC">
      <w:pPr>
        <w:pStyle w:val="BodyText"/>
        <w:jc w:val="both"/>
        <w:rPr>
          <w:sz w:val="24"/>
          <w:szCs w:val="24"/>
        </w:rPr>
      </w:pPr>
    </w:p>
    <w:p w:rsidR="00C94EF0" w:rsidRDefault="00AD5E89" w:rsidP="00585C72">
      <w:pPr>
        <w:jc w:val="both"/>
        <w:rPr>
          <w:sz w:val="24"/>
          <w:szCs w:val="24"/>
        </w:rPr>
      </w:pPr>
      <w:r w:rsidRPr="00AD5E89">
        <w:rPr>
          <w:sz w:val="24"/>
          <w:szCs w:val="24"/>
        </w:rPr>
        <w:t>Укупни планирани приходи, приходи од продаје финансијске им</w:t>
      </w:r>
      <w:r w:rsidR="00847118">
        <w:rPr>
          <w:sz w:val="24"/>
          <w:szCs w:val="24"/>
        </w:rPr>
        <w:t>овине буџета општине Шид за 2021</w:t>
      </w:r>
      <w:r w:rsidRPr="00AD5E89">
        <w:rPr>
          <w:sz w:val="24"/>
          <w:szCs w:val="24"/>
        </w:rPr>
        <w:t>. годину (у даљем тексту:</w:t>
      </w:r>
      <w:r w:rsidR="00847118">
        <w:rPr>
          <w:sz w:val="24"/>
          <w:szCs w:val="24"/>
        </w:rPr>
        <w:t xml:space="preserve"> </w:t>
      </w:r>
      <w:r w:rsidRPr="00AD5E89">
        <w:rPr>
          <w:sz w:val="24"/>
          <w:szCs w:val="24"/>
        </w:rPr>
        <w:t>Буџет), приказани по свим изворима финансрања, износе</w:t>
      </w:r>
      <w:r w:rsidR="00847118">
        <w:rPr>
          <w:sz w:val="24"/>
          <w:szCs w:val="24"/>
        </w:rPr>
        <w:t xml:space="preserve"> 1.265</w:t>
      </w:r>
      <w:r w:rsidRPr="00AD5E89">
        <w:rPr>
          <w:sz w:val="24"/>
          <w:szCs w:val="24"/>
        </w:rPr>
        <w:t>.</w:t>
      </w:r>
      <w:r w:rsidR="00847118">
        <w:rPr>
          <w:sz w:val="24"/>
          <w:szCs w:val="24"/>
        </w:rPr>
        <w:t>726.500.</w:t>
      </w:r>
      <w:r w:rsidRPr="00AD5E89">
        <w:rPr>
          <w:sz w:val="24"/>
          <w:szCs w:val="24"/>
        </w:rPr>
        <w:t xml:space="preserve"> У текућу буџетску резерву (нерас</w:t>
      </w:r>
      <w:r w:rsidR="00847118">
        <w:rPr>
          <w:sz w:val="24"/>
          <w:szCs w:val="24"/>
        </w:rPr>
        <w:t>поређени приходи ), издваја се 2</w:t>
      </w:r>
      <w:r w:rsidRPr="00AD5E89">
        <w:rPr>
          <w:sz w:val="24"/>
          <w:szCs w:val="24"/>
        </w:rPr>
        <w:t>0.000.000,00 динара. Текућа буџетска резерва опредељује се највише до 4,0% укупних прихода и примања од продаје нефинансијске имовине за буџетску годину.</w:t>
      </w:r>
      <w:r w:rsidRPr="00AD5E89">
        <w:t xml:space="preserve"> </w:t>
      </w:r>
      <w:r w:rsidRPr="00AD5E89">
        <w:rPr>
          <w:sz w:val="24"/>
          <w:szCs w:val="24"/>
        </w:rPr>
        <w:t>У сталну буџетску резерву издваја се 3.000.000,00 динара. О употреби срестава сталне буџетске резерве, за намене из члана 70. Закона о буџетском систему, одлучује Општинско веће. Стална буџетска резерва опредељује се највише до 0,5% укупних прихода и примања од продаје нефинансијске имовине за буџетску годину. Укупно распоређени прихо</w:t>
      </w:r>
      <w:r w:rsidR="00410894">
        <w:rPr>
          <w:sz w:val="24"/>
          <w:szCs w:val="24"/>
        </w:rPr>
        <w:t>ди утврђују се у износу од 1.242.726.500</w:t>
      </w:r>
      <w:r w:rsidRPr="00AD5E89">
        <w:rPr>
          <w:sz w:val="24"/>
          <w:szCs w:val="24"/>
        </w:rPr>
        <w:t xml:space="preserve"> динара.</w:t>
      </w:r>
      <w:r>
        <w:rPr>
          <w:sz w:val="24"/>
          <w:szCs w:val="24"/>
        </w:rPr>
        <w:t xml:space="preserve"> </w:t>
      </w:r>
      <w:r w:rsidRPr="00AD5E89">
        <w:rPr>
          <w:sz w:val="24"/>
          <w:szCs w:val="24"/>
        </w:rPr>
        <w:t>О коришћењу средстава текуће буџетске резерве, за потребе из члана 69. став 2. Закона о буџетском систему одлучује надлежни извршни орган општине. Средства текуће буџетске резерве распоређују се на апропријације корисника буџетских средстава и користе се за непланиране сврхе за које нису утврђене апропријације или за сврхе за које се у току године покаже да апропријације нису биле довољно планиране. Председник општине има овлашћење да у текућу буџетску резерву пренесе средства распоређена у буџету, а за која утврди да неће бити утрошена у току године.</w:t>
      </w:r>
    </w:p>
    <w:p w:rsidR="00AD5E89" w:rsidRDefault="00AD5E89" w:rsidP="00585C72">
      <w:pPr>
        <w:jc w:val="both"/>
        <w:rPr>
          <w:sz w:val="24"/>
          <w:szCs w:val="24"/>
        </w:rPr>
      </w:pPr>
    </w:p>
    <w:p w:rsidR="00C94EF0" w:rsidRPr="005555DE" w:rsidRDefault="00410894" w:rsidP="00585C72">
      <w:pPr>
        <w:jc w:val="both"/>
        <w:rPr>
          <w:b/>
          <w:bCs/>
          <w:sz w:val="22"/>
          <w:szCs w:val="22"/>
          <w:lang w:val="ru-RU"/>
        </w:rPr>
      </w:pPr>
      <w:r w:rsidRPr="00410894">
        <w:rPr>
          <w:b/>
          <w:bCs/>
          <w:sz w:val="22"/>
          <w:szCs w:val="22"/>
          <w:lang w:val="ru-RU"/>
        </w:rPr>
        <w:t>http://media.test.sid.rs/2020/10/sluzbeni-list-34-1.pdf</w:t>
      </w:r>
    </w:p>
    <w:p w:rsidR="00585C72" w:rsidRPr="002B0A0A" w:rsidRDefault="00585C72" w:rsidP="00585C72">
      <w:pPr>
        <w:jc w:val="both"/>
        <w:rPr>
          <w:b/>
          <w:bCs/>
          <w:sz w:val="14"/>
          <w:szCs w:val="1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997E9E" w:rsidRPr="002B0A0A" w:rsidRDefault="00997E9E" w:rsidP="00997E9E">
      <w:pPr>
        <w:pStyle w:val="Heading1"/>
        <w:ind w:left="0" w:firstLine="0"/>
        <w:rPr>
          <w:lang w:val="sr-Cyrl-CS"/>
        </w:rPr>
      </w:pPr>
      <w:r w:rsidRPr="002B0A0A">
        <w:rPr>
          <w:lang w:val="sr-Cyrl-CS"/>
        </w:rPr>
        <w:t>14. ПОДАЦИ О ЈАВНИМ НАБАВКАМА ЗА 2019. ГОДИНУ</w:t>
      </w:r>
    </w:p>
    <w:p w:rsidR="00997E9E" w:rsidRPr="002B0A0A" w:rsidRDefault="00997E9E" w:rsidP="00997E9E">
      <w:pPr>
        <w:rPr>
          <w:lang w:val="sr-Cyrl-CS"/>
        </w:rPr>
      </w:pPr>
    </w:p>
    <w:p w:rsidR="00997E9E" w:rsidRPr="002B0A0A" w:rsidRDefault="00997E9E" w:rsidP="00997E9E">
      <w:pPr>
        <w:rPr>
          <w:sz w:val="24"/>
          <w:szCs w:val="24"/>
          <w:lang w:val="sr-Cyrl-CS"/>
        </w:rPr>
      </w:pPr>
      <w:r w:rsidRPr="002B0A0A">
        <w:rPr>
          <w:sz w:val="24"/>
          <w:szCs w:val="24"/>
          <w:lang w:val="sr-Cyrl-CS"/>
        </w:rPr>
        <w:t>Под јавном набавком у смислу Закона о јавним набавкама („Службени гласник РС“, бр. 124 од 29. децембра 2012., 14. фебруара 2015., 68. од 4. августа 2015.), подразумева се набавка добара, услуга или радова од стране наручиоца, на начин и под условима прописаним овим законом.</w:t>
      </w:r>
    </w:p>
    <w:p w:rsidR="00997E9E" w:rsidRPr="002B0A0A" w:rsidRDefault="00997E9E" w:rsidP="00997E9E">
      <w:pPr>
        <w:rPr>
          <w:sz w:val="24"/>
          <w:szCs w:val="24"/>
          <w:lang w:val="sr-Cyrl-CS"/>
        </w:rPr>
      </w:pPr>
      <w:r w:rsidRPr="002B0A0A">
        <w:rPr>
          <w:sz w:val="24"/>
          <w:szCs w:val="24"/>
          <w:lang w:val="sr-Cyrl-CS"/>
        </w:rPr>
        <w:tab/>
        <w:t>Да би се спровео поступак јавних набавки потребно је да је набавка предвиђена у годишњем плану јавних набавки.</w:t>
      </w:r>
    </w:p>
    <w:p w:rsidR="00997E9E" w:rsidRPr="002B0A0A" w:rsidRDefault="00997E9E" w:rsidP="00997E9E">
      <w:pPr>
        <w:rPr>
          <w:sz w:val="24"/>
          <w:szCs w:val="24"/>
          <w:lang w:val="sr-Cyrl-CS"/>
        </w:rPr>
      </w:pPr>
      <w:r w:rsidRPr="002B0A0A">
        <w:rPr>
          <w:sz w:val="24"/>
          <w:szCs w:val="24"/>
          <w:lang w:val="sr-Cyrl-CS"/>
        </w:rPr>
        <w:tab/>
        <w:t>У смислу члана 2. став 1. тачка 1. Закона о јавним набавкама, Општинска управа је наручила, те је у поступку прибављања добара, услуга или радова у обавези да поступа у складу са одредбама наведеног Закона.</w:t>
      </w:r>
    </w:p>
    <w:p w:rsidR="00997E9E" w:rsidRPr="002B0A0A" w:rsidRDefault="00997E9E" w:rsidP="00997E9E">
      <w:pPr>
        <w:tabs>
          <w:tab w:val="left" w:pos="3000"/>
        </w:tabs>
        <w:jc w:val="both"/>
        <w:rPr>
          <w:sz w:val="24"/>
          <w:szCs w:val="24"/>
          <w:lang w:val="sr-Cyrl-CS"/>
        </w:rPr>
      </w:pPr>
      <w:r w:rsidRPr="002B0A0A">
        <w:rPr>
          <w:sz w:val="24"/>
          <w:szCs w:val="24"/>
          <w:lang w:val="sr-Cyrl-CS"/>
        </w:rPr>
        <w:t xml:space="preserve">        Послови јавних набавки обухватају планирање јавних набавки (израда плана), истраживање тржишта, спровођење поступка јавне набавке, припрему конкурсне документације, израду аката у поступку јавне набавке (Одлука о покретању поступка, Решење о образовању комисије, Позив за подношење понуда, Конкурсна документација, Записник о отварању понуда, Извештај о стручној оцени понуда, Одлуку о додели уговора, Уговор, Обавештење о закљученом уговору), праћење извршења јавне набавке, </w:t>
      </w:r>
      <w:r w:rsidRPr="00047D99">
        <w:rPr>
          <w:sz w:val="24"/>
          <w:szCs w:val="24"/>
          <w:lang w:val="sr-Cyrl-CS"/>
        </w:rPr>
        <w:t>квартално извештавање</w:t>
      </w:r>
      <w:r w:rsidRPr="002B0A0A">
        <w:rPr>
          <w:sz w:val="24"/>
          <w:szCs w:val="24"/>
          <w:lang w:val="sr-Cyrl-CS"/>
        </w:rPr>
        <w:t xml:space="preserve"> Управе за јавне набавке и Државне ревизорске институције о спроведеним поступцима јавних набавки, изменама плана јавних набавки, изменама уговора и друге послове који су у сладу са Законом о јавним набавкама.</w:t>
      </w:r>
    </w:p>
    <w:p w:rsidR="00997E9E" w:rsidRPr="002B0A0A" w:rsidRDefault="00997E9E" w:rsidP="00997E9E">
      <w:pPr>
        <w:tabs>
          <w:tab w:val="left" w:pos="3000"/>
        </w:tabs>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sectPr w:rsidR="005B72BE" w:rsidRPr="002B0A0A" w:rsidSect="003B4EB5">
          <w:pgSz w:w="11907" w:h="16840" w:code="9"/>
          <w:pgMar w:top="1134" w:right="1134" w:bottom="1134" w:left="1134" w:header="527" w:footer="760" w:gutter="0"/>
          <w:cols w:space="720"/>
          <w:noEndnote/>
        </w:sectPr>
      </w:pPr>
    </w:p>
    <w:p w:rsidR="00047D99" w:rsidRPr="002B0A0A" w:rsidRDefault="00047D99" w:rsidP="00047D99">
      <w:pPr>
        <w:tabs>
          <w:tab w:val="left" w:pos="3000"/>
        </w:tabs>
        <w:jc w:val="both"/>
        <w:rPr>
          <w:lang w:val="sr-Cyrl-CS"/>
        </w:rPr>
      </w:pPr>
      <w:r w:rsidRPr="002B0A0A">
        <w:rPr>
          <w:b/>
          <w:bCs/>
          <w:sz w:val="22"/>
          <w:szCs w:val="22"/>
          <w:lang w:val="sr-Cyrl-CS"/>
        </w:rPr>
        <w:lastRenderedPageBreak/>
        <w:t>ИЗВЕШТАЈ О СПРОВЕДЕНИМ П</w:t>
      </w:r>
      <w:r w:rsidR="00584824" w:rsidRPr="002B0A0A">
        <w:rPr>
          <w:b/>
          <w:bCs/>
          <w:sz w:val="22"/>
          <w:szCs w:val="22"/>
          <w:lang w:val="sr-Cyrl-CS"/>
        </w:rPr>
        <w:t>ОСТУПЦИМА ЈАВНИХ НАБАВКИ ЗА 2019</w:t>
      </w:r>
      <w:r w:rsidRPr="002B0A0A">
        <w:rPr>
          <w:b/>
          <w:bCs/>
          <w:sz w:val="22"/>
          <w:szCs w:val="22"/>
          <w:lang w:val="sr-Cyrl-CS"/>
        </w:rPr>
        <w:t>. ГОДИНУ</w:t>
      </w:r>
    </w:p>
    <w:p w:rsidR="00047D99" w:rsidRPr="002B0A0A" w:rsidRDefault="00047D99" w:rsidP="00047D99">
      <w:pPr>
        <w:tabs>
          <w:tab w:val="left" w:pos="3000"/>
        </w:tabs>
        <w:jc w:val="both"/>
        <w:rPr>
          <w:lang w:val="sr-Cyrl-CS"/>
        </w:rPr>
      </w:pPr>
    </w:p>
    <w:p w:rsidR="00047D99" w:rsidRPr="002B0A0A" w:rsidRDefault="00047D99" w:rsidP="00047D99">
      <w:pPr>
        <w:tabs>
          <w:tab w:val="left" w:pos="3000"/>
        </w:tabs>
        <w:jc w:val="both"/>
        <w:rPr>
          <w:sz w:val="24"/>
          <w:szCs w:val="24"/>
          <w:lang w:val="sr-Cyrl-CS"/>
        </w:rPr>
      </w:pPr>
      <w:r w:rsidRPr="002B0A0A">
        <w:rPr>
          <w:sz w:val="24"/>
          <w:szCs w:val="24"/>
          <w:lang w:val="sr-Cyrl-CS"/>
        </w:rPr>
        <w:t>Приказ јавних набавки по врсти премета јавне набавке</w:t>
      </w:r>
    </w:p>
    <w:p w:rsidR="00047D99" w:rsidRPr="002B0A0A" w:rsidRDefault="00047D99" w:rsidP="00047D99">
      <w:pPr>
        <w:tabs>
          <w:tab w:val="left" w:pos="3000"/>
        </w:tabs>
        <w:jc w:val="both"/>
        <w:rPr>
          <w:lang w:val="sr-Cyrl-CS"/>
        </w:rPr>
      </w:pPr>
    </w:p>
    <w:tbl>
      <w:tblPr>
        <w:tblW w:w="0" w:type="auto"/>
        <w:tblInd w:w="41" w:type="dxa"/>
        <w:tblLayout w:type="fixed"/>
        <w:tblCellMar>
          <w:top w:w="55" w:type="dxa"/>
          <w:left w:w="55" w:type="dxa"/>
          <w:bottom w:w="55" w:type="dxa"/>
          <w:right w:w="55" w:type="dxa"/>
        </w:tblCellMar>
        <w:tblLook w:val="0000"/>
      </w:tblPr>
      <w:tblGrid>
        <w:gridCol w:w="570"/>
        <w:gridCol w:w="1020"/>
        <w:gridCol w:w="350"/>
        <w:gridCol w:w="360"/>
        <w:gridCol w:w="350"/>
        <w:gridCol w:w="360"/>
        <w:gridCol w:w="340"/>
        <w:gridCol w:w="340"/>
        <w:gridCol w:w="340"/>
        <w:gridCol w:w="350"/>
        <w:gridCol w:w="1270"/>
        <w:gridCol w:w="340"/>
        <w:gridCol w:w="330"/>
        <w:gridCol w:w="340"/>
        <w:gridCol w:w="340"/>
        <w:gridCol w:w="340"/>
        <w:gridCol w:w="330"/>
        <w:gridCol w:w="340"/>
        <w:gridCol w:w="340"/>
        <w:gridCol w:w="1300"/>
      </w:tblGrid>
      <w:tr w:rsidR="00047D99" w:rsidTr="00047D99">
        <w:tc>
          <w:tcPr>
            <w:tcW w:w="57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0" w:type="dxa"/>
            <w:gridSpan w:val="9"/>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Број спроведених поступака</w:t>
            </w:r>
          </w:p>
        </w:tc>
        <w:tc>
          <w:tcPr>
            <w:tcW w:w="4000" w:type="dxa"/>
            <w:gridSpan w:val="9"/>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Број закључених уговора</w:t>
            </w:r>
          </w:p>
        </w:tc>
      </w:tr>
      <w:tr w:rsidR="00047D99" w:rsidTr="00047D99">
        <w:tc>
          <w:tcPr>
            <w:tcW w:w="57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137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c>
          <w:tcPr>
            <w:tcW w:w="1270" w:type="dxa"/>
            <w:vMerge w:val="restart"/>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Свега</w:t>
            </w: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c>
          <w:tcPr>
            <w:tcW w:w="1300" w:type="dxa"/>
            <w:vMerge w:val="restart"/>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Свега</w:t>
            </w:r>
          </w:p>
        </w:tc>
      </w:tr>
      <w:tr w:rsidR="00047D99" w:rsidTr="00047D99">
        <w:tc>
          <w:tcPr>
            <w:tcW w:w="57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37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270" w:type="dxa"/>
            <w:vMerge/>
            <w:tcBorders>
              <w:left w:val="single" w:sz="1" w:space="0" w:color="000000"/>
              <w:bottom w:val="single" w:sz="1" w:space="0" w:color="000000"/>
            </w:tcBorders>
            <w:shd w:val="clear" w:color="auto" w:fill="auto"/>
          </w:tcPr>
          <w:p w:rsidR="00047D99" w:rsidRDefault="00047D99" w:rsidP="00047D99">
            <w:pPr>
              <w:pStyle w:val="TableContents"/>
              <w:snapToGrid w:val="0"/>
              <w:jc w:val="center"/>
              <w:rPr>
                <w:sz w:val="20"/>
                <w:szCs w:val="20"/>
              </w:rPr>
            </w:pP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300" w:type="dxa"/>
            <w:vMerge/>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rPr>
                <w:sz w:val="20"/>
                <w:szCs w:val="20"/>
              </w:rPr>
            </w:pPr>
          </w:p>
        </w:tc>
      </w:tr>
      <w:tr w:rsidR="00047D99" w:rsidTr="00047D99">
        <w:tc>
          <w:tcPr>
            <w:tcW w:w="57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IV</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IV</w:t>
            </w:r>
          </w:p>
        </w:tc>
        <w:tc>
          <w:tcPr>
            <w:tcW w:w="1270" w:type="dxa"/>
            <w:vMerge/>
            <w:tcBorders>
              <w:left w:val="single" w:sz="1" w:space="0" w:color="000000"/>
              <w:bottom w:val="single" w:sz="1" w:space="0" w:color="000000"/>
            </w:tcBorders>
            <w:shd w:val="clear" w:color="auto" w:fill="auto"/>
          </w:tcPr>
          <w:p w:rsidR="00047D99" w:rsidRDefault="00047D99" w:rsidP="00047D99">
            <w:pPr>
              <w:pStyle w:val="TableContents"/>
              <w:snapToGrid w:val="0"/>
              <w:jc w:val="center"/>
              <w:rPr>
                <w:sz w:val="20"/>
                <w:szCs w:val="20"/>
                <w:shd w:val="clear" w:color="auto" w:fill="FFFFFF"/>
              </w:rPr>
            </w:pP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IV</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IV</w:t>
            </w:r>
          </w:p>
        </w:tc>
        <w:tc>
          <w:tcPr>
            <w:tcW w:w="1300" w:type="dxa"/>
            <w:vMerge/>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rPr>
                <w:sz w:val="20"/>
                <w:szCs w:val="20"/>
              </w:rPr>
            </w:pPr>
          </w:p>
        </w:tc>
      </w:tr>
      <w:tr w:rsidR="00047D99" w:rsidTr="00047D99">
        <w:tc>
          <w:tcPr>
            <w:tcW w:w="57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12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12</w:t>
            </w:r>
          </w:p>
        </w:tc>
      </w:tr>
      <w:tr w:rsidR="00047D99" w:rsidTr="00047D99">
        <w:tc>
          <w:tcPr>
            <w:tcW w:w="57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5</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5</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16</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5</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7</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18</w:t>
            </w:r>
          </w:p>
        </w:tc>
      </w:tr>
      <w:tr w:rsidR="00047D99" w:rsidTr="00047D99">
        <w:tc>
          <w:tcPr>
            <w:tcW w:w="57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7</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7</w:t>
            </w:r>
          </w:p>
        </w:tc>
      </w:tr>
      <w:tr w:rsidR="00047D99" w:rsidTr="00047D99">
        <w:tc>
          <w:tcPr>
            <w:tcW w:w="4380" w:type="dxa"/>
            <w:gridSpan w:val="10"/>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35</w:t>
            </w:r>
          </w:p>
        </w:tc>
        <w:tc>
          <w:tcPr>
            <w:tcW w:w="2700" w:type="dxa"/>
            <w:gridSpan w:val="8"/>
            <w:tcBorders>
              <w:left w:val="single" w:sz="1" w:space="0" w:color="000000"/>
              <w:bottom w:val="single" w:sz="1" w:space="0" w:color="000000"/>
            </w:tcBorders>
            <w:shd w:val="clear" w:color="auto" w:fill="auto"/>
          </w:tcPr>
          <w:p w:rsidR="00047D99" w:rsidRDefault="00047D99" w:rsidP="00047D99">
            <w:pPr>
              <w:pStyle w:val="TableContents"/>
              <w:snapToGrid w:val="0"/>
              <w:jc w:val="center"/>
              <w:rPr>
                <w:sz w:val="20"/>
                <w:szCs w:val="20"/>
              </w:rPr>
            </w:pP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37</w:t>
            </w:r>
          </w:p>
        </w:tc>
      </w:tr>
    </w:tbl>
    <w:p w:rsidR="00047D99" w:rsidRDefault="00047D99" w:rsidP="00047D99">
      <w:pPr>
        <w:tabs>
          <w:tab w:val="left" w:pos="3000"/>
        </w:tabs>
        <w:jc w:val="both"/>
      </w:pPr>
    </w:p>
    <w:p w:rsidR="00047D99" w:rsidRDefault="00047D99" w:rsidP="00047D99">
      <w:pPr>
        <w:jc w:val="both"/>
      </w:pPr>
    </w:p>
    <w:p w:rsidR="00047D99" w:rsidRDefault="00047D99" w:rsidP="00047D99">
      <w:pPr>
        <w:jc w:val="center"/>
      </w:pPr>
      <w:r>
        <w:rPr>
          <w:shd w:val="clear" w:color="auto" w:fill="FFFFFF"/>
        </w:rPr>
        <w:t xml:space="preserve">I КВАРТАЛ </w:t>
      </w:r>
      <w:r>
        <w:rPr>
          <w:shd w:val="clear" w:color="auto" w:fill="FFFFFF"/>
          <w:lang w:val="sr-Cyrl-CS"/>
        </w:rPr>
        <w:t>(у хиљадама динара)</w:t>
      </w:r>
    </w:p>
    <w:p w:rsidR="00047D99" w:rsidRDefault="00047D99" w:rsidP="00047D99">
      <w:pPr>
        <w:jc w:val="center"/>
        <w:rPr>
          <w:shd w:val="clear" w:color="auto" w:fill="FFFFFF"/>
        </w:rP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7.</w:t>
            </w:r>
            <w:r w:rsidR="00584824">
              <w:rPr>
                <w:sz w:val="20"/>
                <w:szCs w:val="20"/>
              </w:rPr>
              <w:t>166</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6.</w:t>
            </w:r>
            <w:r w:rsidR="00584824">
              <w:rPr>
                <w:sz w:val="20"/>
                <w:szCs w:val="20"/>
              </w:rPr>
              <w:t>726</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8.</w:t>
            </w:r>
            <w:r w:rsidR="00584824">
              <w:rPr>
                <w:sz w:val="20"/>
                <w:szCs w:val="20"/>
              </w:rPr>
              <w:t>068</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5.583</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5.580</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6.697</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0</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12.749</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12.306</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14.765</w:t>
            </w:r>
          </w:p>
        </w:tc>
      </w:tr>
    </w:tbl>
    <w:p w:rsidR="00047D99" w:rsidRDefault="00047D99" w:rsidP="00047D99">
      <w:pPr>
        <w:jc w:val="center"/>
      </w:pPr>
    </w:p>
    <w:p w:rsidR="00047D99" w:rsidRDefault="00047D99" w:rsidP="00047D99">
      <w:pPr>
        <w:jc w:val="center"/>
      </w:pPr>
    </w:p>
    <w:p w:rsidR="00047D99" w:rsidRDefault="00047D99" w:rsidP="00047D99">
      <w:pPr>
        <w:jc w:val="center"/>
      </w:pPr>
      <w:r>
        <w:rPr>
          <w:shd w:val="clear" w:color="auto" w:fill="FFFFFF"/>
        </w:rPr>
        <w:t xml:space="preserve">II КВАРТАЛ </w:t>
      </w:r>
      <w:r>
        <w:rPr>
          <w:shd w:val="clear" w:color="auto" w:fill="FFFFFF"/>
          <w:lang w:val="sr-Cyrl-CS"/>
        </w:rPr>
        <w:t>(у хиљадама динара)</w:t>
      </w:r>
    </w:p>
    <w:p w:rsidR="00047D99" w:rsidRDefault="00047D99" w:rsidP="00047D99">
      <w:pPr>
        <w:jc w:val="cente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1.500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1.443</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1.728</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w:t>
            </w:r>
            <w:r w:rsidR="00047D99">
              <w:rPr>
                <w:sz w:val="20"/>
                <w:szCs w:val="20"/>
              </w:rPr>
              <w:t>7</w:t>
            </w:r>
            <w:r>
              <w:rPr>
                <w:sz w:val="20"/>
                <w:szCs w:val="20"/>
              </w:rPr>
              <w:t>.900</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w:t>
            </w:r>
            <w:r w:rsidR="00047D99">
              <w:rPr>
                <w:sz w:val="20"/>
                <w:szCs w:val="20"/>
              </w:rPr>
              <w:t>7.</w:t>
            </w:r>
            <w:r>
              <w:rPr>
                <w:sz w:val="20"/>
                <w:szCs w:val="20"/>
              </w:rPr>
              <w:t>900</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21.480</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5.</w:t>
            </w:r>
            <w:r w:rsidR="00584824">
              <w:rPr>
                <w:sz w:val="20"/>
                <w:szCs w:val="20"/>
              </w:rPr>
              <w:t>427</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5.376</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6</w:t>
            </w:r>
            <w:r w:rsidR="00584824">
              <w:rPr>
                <w:sz w:val="20"/>
                <w:szCs w:val="20"/>
              </w:rPr>
              <w:t>.</w:t>
            </w:r>
            <w:r>
              <w:rPr>
                <w:sz w:val="20"/>
                <w:szCs w:val="20"/>
              </w:rPr>
              <w:t>26</w:t>
            </w:r>
            <w:r w:rsidR="00584824">
              <w:rPr>
                <w:sz w:val="20"/>
                <w:szCs w:val="20"/>
              </w:rPr>
              <w:t>1</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32.083</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32.082</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38.498</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6.204</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6.163</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7.396</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49.983</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49.982</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59.978</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13.131</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12.982</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15.385</w:t>
            </w:r>
          </w:p>
        </w:tc>
      </w:tr>
    </w:tbl>
    <w:p w:rsidR="00047D99" w:rsidRDefault="00047D99" w:rsidP="00047D99"/>
    <w:p w:rsidR="00047D99" w:rsidRDefault="00047D99" w:rsidP="00047D99"/>
    <w:p w:rsidR="00047D99" w:rsidRDefault="00047D99" w:rsidP="00047D99"/>
    <w:p w:rsidR="00047D99" w:rsidRDefault="00047D99" w:rsidP="00047D99"/>
    <w:p w:rsidR="00047D99" w:rsidRDefault="00047D99" w:rsidP="00047D99">
      <w:pPr>
        <w:jc w:val="center"/>
      </w:pPr>
      <w:r>
        <w:rPr>
          <w:shd w:val="clear" w:color="auto" w:fill="FFFFFF"/>
        </w:rPr>
        <w:t xml:space="preserve">III КВАРТАЛ </w:t>
      </w:r>
      <w:r>
        <w:rPr>
          <w:shd w:val="clear" w:color="auto" w:fill="FFFFFF"/>
          <w:lang w:val="sr-Cyrl-CS"/>
        </w:rPr>
        <w:t>(у хиљадама динара)</w:t>
      </w:r>
    </w:p>
    <w:p w:rsidR="00047D99" w:rsidRDefault="00047D99" w:rsidP="00047D99">
      <w:pPr>
        <w:jc w:val="cente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 xml:space="preserve">Укупна процењена вредност без </w:t>
            </w:r>
            <w:r>
              <w:rPr>
                <w:sz w:val="20"/>
                <w:szCs w:val="20"/>
              </w:rPr>
              <w:lastRenderedPageBreak/>
              <w:t>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процењена вредност без </w:t>
            </w:r>
            <w:r>
              <w:rPr>
                <w:sz w:val="20"/>
                <w:szCs w:val="20"/>
              </w:rPr>
              <w:lastRenderedPageBreak/>
              <w:t>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1.838</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1.713</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1.977</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13.636</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13.</w:t>
            </w:r>
            <w:r w:rsidR="00584824">
              <w:rPr>
                <w:sz w:val="20"/>
                <w:szCs w:val="20"/>
              </w:rPr>
              <w:t>636</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15.000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5.000</w:t>
            </w:r>
          </w:p>
        </w:tc>
        <w:tc>
          <w:tcPr>
            <w:tcW w:w="1350" w:type="dxa"/>
            <w:tcBorders>
              <w:left w:val="single" w:sz="1" w:space="0" w:color="000000"/>
              <w:bottom w:val="single" w:sz="1" w:space="0" w:color="000000"/>
            </w:tcBorders>
            <w:shd w:val="clear" w:color="auto" w:fill="auto"/>
          </w:tcPr>
          <w:p w:rsidR="00047D99" w:rsidRDefault="00584824" w:rsidP="00047D99">
            <w:pPr>
              <w:snapToGrid w:val="0"/>
              <w:jc w:val="center"/>
            </w:pPr>
            <w:r>
              <w:t>4.990</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6A66F4">
            <w:pPr>
              <w:snapToGrid w:val="0"/>
            </w:pPr>
            <w:r>
              <w:t xml:space="preserve">       5.998</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92.711</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92.462</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110.955</w:t>
            </w:r>
          </w:p>
        </w:tc>
        <w:tc>
          <w:tcPr>
            <w:tcW w:w="1350" w:type="dxa"/>
            <w:tcBorders>
              <w:left w:val="single" w:sz="1" w:space="0" w:color="000000"/>
              <w:bottom w:val="single" w:sz="1" w:space="0" w:color="000000"/>
            </w:tcBorders>
            <w:shd w:val="clear" w:color="auto" w:fill="auto"/>
          </w:tcPr>
          <w:p w:rsidR="00047D99" w:rsidRDefault="00584824" w:rsidP="00047D99">
            <w:pPr>
              <w:snapToGrid w:val="0"/>
              <w:jc w:val="center"/>
            </w:pPr>
            <w:r>
              <w:t>8.917</w:t>
            </w:r>
          </w:p>
        </w:tc>
        <w:tc>
          <w:tcPr>
            <w:tcW w:w="1350" w:type="dxa"/>
            <w:tcBorders>
              <w:left w:val="single" w:sz="1" w:space="0" w:color="000000"/>
              <w:bottom w:val="single" w:sz="1" w:space="0" w:color="000000"/>
            </w:tcBorders>
            <w:shd w:val="clear" w:color="auto" w:fill="auto"/>
          </w:tcPr>
          <w:p w:rsidR="00047D99" w:rsidRDefault="00584824" w:rsidP="00047D99">
            <w:pPr>
              <w:snapToGrid w:val="0"/>
              <w:jc w:val="center"/>
            </w:pPr>
            <w:r>
              <w:t>8.122</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9.746</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106.347</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106.098</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125.995</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15.765</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14.825</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pStyle w:val="TableContents"/>
              <w:snapToGrid w:val="0"/>
              <w:jc w:val="center"/>
            </w:pPr>
            <w:r>
              <w:rPr>
                <w:sz w:val="20"/>
                <w:szCs w:val="20"/>
              </w:rPr>
              <w:t>17.721</w:t>
            </w:r>
          </w:p>
        </w:tc>
      </w:tr>
    </w:tbl>
    <w:p w:rsidR="00047D99" w:rsidRDefault="00047D99" w:rsidP="00047D99"/>
    <w:p w:rsidR="00047D99" w:rsidRDefault="00047D99" w:rsidP="00047D99">
      <w:pPr>
        <w:jc w:val="center"/>
      </w:pPr>
    </w:p>
    <w:p w:rsidR="00047D99" w:rsidRDefault="00047D99" w:rsidP="00047D99">
      <w:pPr>
        <w:jc w:val="center"/>
      </w:pPr>
    </w:p>
    <w:p w:rsidR="00047D99" w:rsidRDefault="00047D99" w:rsidP="00047D99">
      <w:pPr>
        <w:jc w:val="center"/>
      </w:pPr>
      <w:r>
        <w:rPr>
          <w:shd w:val="clear" w:color="auto" w:fill="FFFFFF"/>
        </w:rPr>
        <w:t>IV КВАРТАЛ</w:t>
      </w:r>
      <w:r>
        <w:rPr>
          <w:shd w:val="clear" w:color="auto" w:fill="FFFFFF"/>
          <w:lang w:val="sr-Cyrl-CS"/>
        </w:rPr>
        <w:t>(у хиљадама динара)</w:t>
      </w:r>
    </w:p>
    <w:p w:rsidR="00047D99" w:rsidRDefault="00047D99" w:rsidP="00047D99">
      <w:pPr>
        <w:jc w:val="cente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23.000</w:t>
            </w:r>
          </w:p>
        </w:tc>
        <w:tc>
          <w:tcPr>
            <w:tcW w:w="136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11.587</w:t>
            </w:r>
          </w:p>
        </w:tc>
        <w:tc>
          <w:tcPr>
            <w:tcW w:w="127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13.905</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rFonts w:cs="Times New Roman"/>
                <w:sz w:val="20"/>
                <w:szCs w:val="20"/>
              </w:rPr>
              <w:t>9.625</w:t>
            </w:r>
          </w:p>
        </w:tc>
        <w:tc>
          <w:tcPr>
            <w:tcW w:w="1350" w:type="dxa"/>
            <w:tcBorders>
              <w:left w:val="single" w:sz="1" w:space="0" w:color="000000"/>
              <w:bottom w:val="single" w:sz="1" w:space="0" w:color="000000"/>
            </w:tcBorders>
            <w:shd w:val="clear" w:color="auto" w:fill="auto"/>
          </w:tcPr>
          <w:p w:rsidR="00047D99" w:rsidRDefault="006A66F4" w:rsidP="00047D99">
            <w:pPr>
              <w:pStyle w:val="WW-Default"/>
              <w:snapToGrid w:val="0"/>
              <w:jc w:val="center"/>
            </w:pPr>
            <w:r>
              <w:rPr>
                <w:rFonts w:ascii="Times New Roman" w:hAnsi="Times New Roman" w:cs="Times New Roman"/>
                <w:sz w:val="20"/>
                <w:szCs w:val="20"/>
              </w:rPr>
              <w:t>9.160</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10.925</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25.000</w:t>
            </w:r>
          </w:p>
        </w:tc>
        <w:tc>
          <w:tcPr>
            <w:tcW w:w="136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25.000</w:t>
            </w:r>
          </w:p>
        </w:tc>
        <w:tc>
          <w:tcPr>
            <w:tcW w:w="127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28.000</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6.950</w:t>
            </w:r>
          </w:p>
        </w:tc>
        <w:tc>
          <w:tcPr>
            <w:tcW w:w="1350" w:type="dxa"/>
            <w:tcBorders>
              <w:left w:val="single" w:sz="1" w:space="0" w:color="000000"/>
              <w:bottom w:val="single" w:sz="1" w:space="0" w:color="000000"/>
            </w:tcBorders>
            <w:shd w:val="clear" w:color="auto" w:fill="auto"/>
          </w:tcPr>
          <w:p w:rsidR="00047D99" w:rsidRDefault="006A66F4" w:rsidP="00047D99">
            <w:pPr>
              <w:snapToGrid w:val="0"/>
              <w:jc w:val="center"/>
            </w:pPr>
            <w:r>
              <w:t>3.478</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4.174</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6A66F4" w:rsidP="00047D99">
            <w:pPr>
              <w:snapToGrid w:val="0"/>
              <w:jc w:val="center"/>
            </w:pPr>
            <w:r>
              <w:t>16.416</w:t>
            </w:r>
          </w:p>
        </w:tc>
        <w:tc>
          <w:tcPr>
            <w:tcW w:w="1350" w:type="dxa"/>
            <w:tcBorders>
              <w:left w:val="single" w:sz="1" w:space="0" w:color="000000"/>
              <w:bottom w:val="single" w:sz="1" w:space="0" w:color="000000"/>
            </w:tcBorders>
            <w:shd w:val="clear" w:color="auto" w:fill="auto"/>
          </w:tcPr>
          <w:p w:rsidR="00047D99" w:rsidRDefault="006A66F4" w:rsidP="00047D99">
            <w:pPr>
              <w:snapToGrid w:val="0"/>
              <w:jc w:val="center"/>
            </w:pPr>
            <w:r>
              <w:t>16.008</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19.209</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48.000</w:t>
            </w:r>
          </w:p>
        </w:tc>
        <w:tc>
          <w:tcPr>
            <w:tcW w:w="136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36.587</w:t>
            </w:r>
          </w:p>
        </w:tc>
        <w:tc>
          <w:tcPr>
            <w:tcW w:w="127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41.905</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32.991</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28.646</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pStyle w:val="TableContents"/>
              <w:snapToGrid w:val="0"/>
              <w:jc w:val="center"/>
            </w:pPr>
            <w:r>
              <w:rPr>
                <w:sz w:val="20"/>
                <w:szCs w:val="20"/>
              </w:rPr>
              <w:t>34.308</w:t>
            </w:r>
          </w:p>
        </w:tc>
      </w:tr>
    </w:tbl>
    <w:p w:rsidR="00047D99" w:rsidRDefault="00047D99" w:rsidP="00047D99"/>
    <w:p w:rsidR="00047D99" w:rsidRDefault="00047D99" w:rsidP="00047D99"/>
    <w:p w:rsidR="00047D99" w:rsidRPr="00047D99" w:rsidRDefault="00047D99" w:rsidP="00047D99">
      <w:pPr>
        <w:rPr>
          <w:sz w:val="24"/>
          <w:szCs w:val="24"/>
        </w:rPr>
      </w:pPr>
      <w:r w:rsidRPr="00047D99">
        <w:rPr>
          <w:sz w:val="24"/>
          <w:szCs w:val="24"/>
        </w:rPr>
        <w:t xml:space="preserve">Укупна вредност спроведених јавних набавки по кварталима у 2018. години </w:t>
      </w:r>
      <w:r w:rsidRPr="00047D99">
        <w:rPr>
          <w:sz w:val="24"/>
          <w:szCs w:val="24"/>
          <w:highlight w:val="white"/>
          <w:lang w:val="sr-Cyrl-CS"/>
        </w:rPr>
        <w:t>(у хиљадама динара)</w:t>
      </w:r>
    </w:p>
    <w:p w:rsidR="00047D99" w:rsidRDefault="00047D99" w:rsidP="00047D99"/>
    <w:p w:rsidR="00047D99" w:rsidRDefault="00047D99" w:rsidP="00047D99"/>
    <w:tbl>
      <w:tblPr>
        <w:tblW w:w="0" w:type="auto"/>
        <w:tblInd w:w="751" w:type="dxa"/>
        <w:tblLayout w:type="fixed"/>
        <w:tblCellMar>
          <w:top w:w="55" w:type="dxa"/>
          <w:left w:w="55" w:type="dxa"/>
          <w:bottom w:w="55" w:type="dxa"/>
          <w:right w:w="55" w:type="dxa"/>
        </w:tblCellMar>
        <w:tblLook w:val="0000"/>
      </w:tblPr>
      <w:tblGrid>
        <w:gridCol w:w="1980"/>
        <w:gridCol w:w="2140"/>
        <w:gridCol w:w="2000"/>
        <w:gridCol w:w="2040"/>
      </w:tblGrid>
      <w:tr w:rsidR="00047D99" w:rsidTr="00047D99">
        <w:tc>
          <w:tcPr>
            <w:tcW w:w="1980" w:type="dxa"/>
            <w:tcBorders>
              <w:top w:val="none" w:sz="1" w:space="0" w:color="000000"/>
              <w:left w:val="none" w:sz="1" w:space="0" w:color="000000"/>
              <w:bottom w:val="none" w:sz="1" w:space="0" w:color="000000"/>
            </w:tcBorders>
            <w:shd w:val="clear" w:color="auto" w:fill="auto"/>
          </w:tcPr>
          <w:p w:rsidR="00047D99" w:rsidRDefault="00047D99" w:rsidP="00047D99">
            <w:pPr>
              <w:pStyle w:val="TableContents"/>
              <w:jc w:val="center"/>
              <w:rPr>
                <w:b/>
                <w:bCs/>
                <w:sz w:val="20"/>
                <w:szCs w:val="20"/>
              </w:rPr>
            </w:pPr>
          </w:p>
          <w:p w:rsidR="00047D99" w:rsidRDefault="00047D99" w:rsidP="00047D99">
            <w:pPr>
              <w:pStyle w:val="TableContents"/>
              <w:jc w:val="center"/>
            </w:pPr>
            <w:r>
              <w:rPr>
                <w:b/>
                <w:bCs/>
                <w:sz w:val="20"/>
                <w:szCs w:val="20"/>
              </w:rPr>
              <w:t>Квартал</w:t>
            </w:r>
          </w:p>
        </w:tc>
        <w:tc>
          <w:tcPr>
            <w:tcW w:w="2140" w:type="dxa"/>
            <w:tcBorders>
              <w:top w:val="none" w:sz="1" w:space="0" w:color="000000"/>
              <w:left w:val="none" w:sz="1" w:space="0" w:color="000000"/>
              <w:bottom w:val="none" w:sz="1" w:space="0" w:color="000000"/>
            </w:tcBorders>
            <w:shd w:val="clear" w:color="auto" w:fill="auto"/>
          </w:tcPr>
          <w:p w:rsidR="00047D99" w:rsidRDefault="00047D99" w:rsidP="00047D99">
            <w:pPr>
              <w:pStyle w:val="TableContents"/>
              <w:jc w:val="center"/>
            </w:pPr>
            <w:r>
              <w:rPr>
                <w:b/>
                <w:bCs/>
                <w:sz w:val="20"/>
                <w:szCs w:val="20"/>
              </w:rPr>
              <w:t>Укупна процењена вредност без ПДВ-а</w:t>
            </w:r>
          </w:p>
        </w:tc>
        <w:tc>
          <w:tcPr>
            <w:tcW w:w="2000" w:type="dxa"/>
            <w:tcBorders>
              <w:top w:val="none" w:sz="1" w:space="0" w:color="000000"/>
              <w:left w:val="none" w:sz="1" w:space="0" w:color="000000"/>
              <w:bottom w:val="none" w:sz="1" w:space="0" w:color="000000"/>
            </w:tcBorders>
            <w:shd w:val="clear" w:color="auto" w:fill="auto"/>
          </w:tcPr>
          <w:p w:rsidR="00047D99" w:rsidRDefault="00047D99" w:rsidP="00047D99">
            <w:pPr>
              <w:pStyle w:val="TableContents"/>
              <w:jc w:val="center"/>
            </w:pPr>
            <w:r>
              <w:rPr>
                <w:b/>
                <w:bCs/>
                <w:sz w:val="20"/>
                <w:szCs w:val="20"/>
              </w:rPr>
              <w:t>Укупна вредност закључених уговора без ПДВ-а</w:t>
            </w:r>
          </w:p>
        </w:tc>
        <w:tc>
          <w:tcPr>
            <w:tcW w:w="2040" w:type="dxa"/>
            <w:tcBorders>
              <w:top w:val="none" w:sz="1" w:space="0" w:color="000000"/>
              <w:left w:val="none" w:sz="1" w:space="0" w:color="000000"/>
              <w:bottom w:val="none" w:sz="1" w:space="0" w:color="000000"/>
              <w:right w:val="none" w:sz="1" w:space="0" w:color="000000"/>
            </w:tcBorders>
            <w:shd w:val="clear" w:color="auto" w:fill="auto"/>
          </w:tcPr>
          <w:p w:rsidR="00047D99" w:rsidRDefault="00047D99" w:rsidP="00047D99">
            <w:pPr>
              <w:pStyle w:val="TableContents"/>
              <w:jc w:val="center"/>
            </w:pPr>
            <w:r>
              <w:rPr>
                <w:b/>
                <w:bCs/>
                <w:sz w:val="20"/>
                <w:szCs w:val="20"/>
              </w:rPr>
              <w:t>Укупна вредност закључених уговора  са ПДВ-ом</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12.749</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12.306</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14.765</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II</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63.114</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62.964</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75.363</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III</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122.102</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120.923</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143.716</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IV</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80.991</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65.233</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76.213</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rPr>
                <w:b/>
                <w:bCs/>
              </w:rPr>
              <w:t>Укупно</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278.956</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261.426</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310.057</w:t>
            </w:r>
          </w:p>
        </w:tc>
      </w:tr>
    </w:tbl>
    <w:p w:rsidR="00047D99" w:rsidRDefault="00047D99" w:rsidP="00047D99"/>
    <w:p w:rsidR="00047D99" w:rsidRDefault="00047D99" w:rsidP="00047D99"/>
    <w:p w:rsidR="00047D99" w:rsidRDefault="00047D99" w:rsidP="00047D99"/>
    <w:p w:rsidR="00047D99" w:rsidRDefault="00047D99" w:rsidP="00047D99"/>
    <w:tbl>
      <w:tblPr>
        <w:tblW w:w="0" w:type="auto"/>
        <w:tblInd w:w="2313" w:type="dxa"/>
        <w:tblLayout w:type="fixed"/>
        <w:tblCellMar>
          <w:top w:w="55" w:type="dxa"/>
          <w:left w:w="55" w:type="dxa"/>
          <w:bottom w:w="55" w:type="dxa"/>
          <w:right w:w="55" w:type="dxa"/>
        </w:tblCellMar>
        <w:tblLook w:val="0000"/>
      </w:tblPr>
      <w:tblGrid>
        <w:gridCol w:w="2550"/>
        <w:gridCol w:w="2276"/>
      </w:tblGrid>
      <w:tr w:rsidR="00047D99" w:rsidTr="00047D99">
        <w:tc>
          <w:tcPr>
            <w:tcW w:w="2550" w:type="dxa"/>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b/>
                <w:bCs/>
                <w:sz w:val="20"/>
                <w:szCs w:val="20"/>
              </w:rPr>
              <w:t>Исход поступака</w:t>
            </w:r>
          </w:p>
        </w:tc>
        <w:tc>
          <w:tcPr>
            <w:tcW w:w="2276" w:type="dxa"/>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b/>
                <w:bCs/>
                <w:sz w:val="20"/>
                <w:szCs w:val="20"/>
              </w:rPr>
              <w:t>Број поступака</w:t>
            </w:r>
          </w:p>
        </w:tc>
      </w:tr>
      <w:tr w:rsidR="00047D99" w:rsidTr="00047D99">
        <w:tc>
          <w:tcPr>
            <w:tcW w:w="255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Успешно спроведени</w:t>
            </w:r>
          </w:p>
        </w:tc>
        <w:tc>
          <w:tcPr>
            <w:tcW w:w="227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35</w:t>
            </w:r>
          </w:p>
        </w:tc>
      </w:tr>
      <w:tr w:rsidR="00047D99" w:rsidTr="00047D99">
        <w:tc>
          <w:tcPr>
            <w:tcW w:w="255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Обустављени</w:t>
            </w:r>
          </w:p>
        </w:tc>
        <w:tc>
          <w:tcPr>
            <w:tcW w:w="227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0</w:t>
            </w:r>
          </w:p>
        </w:tc>
      </w:tr>
      <w:tr w:rsidR="00047D99" w:rsidTr="00047D99">
        <w:tc>
          <w:tcPr>
            <w:tcW w:w="255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Поништени у целини</w:t>
            </w:r>
          </w:p>
        </w:tc>
        <w:tc>
          <w:tcPr>
            <w:tcW w:w="227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1</w:t>
            </w:r>
          </w:p>
        </w:tc>
      </w:tr>
    </w:tbl>
    <w:p w:rsidR="00047D99" w:rsidRDefault="00047D99" w:rsidP="00047D99">
      <w:pPr>
        <w:jc w:val="center"/>
      </w:pPr>
    </w:p>
    <w:p w:rsidR="00DC5BFC" w:rsidRDefault="00DC5BFC" w:rsidP="00047D99">
      <w:pPr>
        <w:jc w:val="both"/>
      </w:pPr>
    </w:p>
    <w:p w:rsidR="003F1C97" w:rsidRDefault="003F1C97" w:rsidP="003F1C97">
      <w:pPr>
        <w:suppressAutoHyphens w:val="0"/>
      </w:pPr>
      <w:bookmarkStart w:id="89" w:name="_Toc482002123"/>
      <w:bookmarkStart w:id="90" w:name="_Toc482002594"/>
      <w:bookmarkStart w:id="91" w:name="_Toc521047434"/>
    </w:p>
    <w:p w:rsidR="002068CF" w:rsidRDefault="002068CF" w:rsidP="003F1C97">
      <w:pPr>
        <w:suppressAutoHyphens w:val="0"/>
        <w:rPr>
          <w:rFonts w:asciiTheme="minorHAnsi" w:hAnsiTheme="minorHAnsi"/>
          <w:b/>
          <w:sz w:val="32"/>
          <w:szCs w:val="32"/>
        </w:rPr>
      </w:pPr>
    </w:p>
    <w:p w:rsidR="005106F2" w:rsidRDefault="005106F2" w:rsidP="003F1C97">
      <w:pPr>
        <w:suppressAutoHyphens w:val="0"/>
        <w:rPr>
          <w:rFonts w:asciiTheme="minorHAnsi" w:hAnsiTheme="minorHAnsi"/>
          <w:b/>
          <w:sz w:val="32"/>
          <w:szCs w:val="32"/>
        </w:rPr>
      </w:pPr>
    </w:p>
    <w:p w:rsidR="005106F2" w:rsidRDefault="005106F2" w:rsidP="003F1C97">
      <w:pPr>
        <w:suppressAutoHyphens w:val="0"/>
        <w:rPr>
          <w:rFonts w:asciiTheme="minorHAnsi" w:hAnsiTheme="minorHAnsi"/>
          <w:b/>
          <w:sz w:val="32"/>
          <w:szCs w:val="32"/>
        </w:rPr>
      </w:pPr>
    </w:p>
    <w:p w:rsidR="00E54C56" w:rsidRPr="00E07AB7" w:rsidRDefault="005047F7" w:rsidP="003F1C97">
      <w:pPr>
        <w:suppressAutoHyphens w:val="0"/>
        <w:rPr>
          <w:rFonts w:asciiTheme="minorHAnsi" w:hAnsiTheme="minorHAnsi"/>
          <w:b/>
          <w:sz w:val="32"/>
          <w:szCs w:val="32"/>
        </w:rPr>
      </w:pPr>
      <w:r w:rsidRPr="00E07AB7">
        <w:rPr>
          <w:rFonts w:asciiTheme="minorHAnsi" w:hAnsiTheme="minorHAnsi"/>
          <w:b/>
          <w:sz w:val="32"/>
          <w:szCs w:val="32"/>
        </w:rPr>
        <w:lastRenderedPageBreak/>
        <w:t>15. ПОДАЦИ О ДРЖАВНОЈ ПОМОЋИ</w:t>
      </w:r>
      <w:bookmarkEnd w:id="89"/>
      <w:bookmarkEnd w:id="90"/>
      <w:bookmarkEnd w:id="91"/>
    </w:p>
    <w:p w:rsidR="005047F7" w:rsidRDefault="005047F7" w:rsidP="007347BC">
      <w:pPr>
        <w:ind w:left="102" w:firstLine="709"/>
        <w:jc w:val="both"/>
        <w:rPr>
          <w:sz w:val="24"/>
          <w:szCs w:val="24"/>
        </w:rPr>
      </w:pPr>
    </w:p>
    <w:p w:rsidR="005047F7" w:rsidRPr="00E07AB7" w:rsidRDefault="008915C9"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 201</w:t>
      </w:r>
      <w:r w:rsidR="000A6B0C" w:rsidRPr="00F743A6">
        <w:rPr>
          <w:rFonts w:ascii="Times New Roman" w:hAnsi="Times New Roman" w:cs="Times New Roman"/>
          <w:sz w:val="24"/>
          <w:szCs w:val="24"/>
        </w:rPr>
        <w:t>6</w:t>
      </w:r>
      <w:r w:rsidR="005047F7" w:rsidRPr="00F743A6">
        <w:rPr>
          <w:rFonts w:ascii="Times New Roman" w:hAnsi="Times New Roman" w:cs="Times New Roman"/>
          <w:sz w:val="24"/>
          <w:szCs w:val="24"/>
        </w:rPr>
        <w:t>.</w:t>
      </w:r>
      <w:r w:rsidR="00FF6362">
        <w:rPr>
          <w:rFonts w:ascii="Times New Roman" w:hAnsi="Times New Roman" w:cs="Times New Roman"/>
          <w:sz w:val="24"/>
          <w:szCs w:val="24"/>
        </w:rPr>
        <w:t xml:space="preserve"> и 2017.</w:t>
      </w:r>
      <w:r w:rsidR="005047F7" w:rsidRPr="00F743A6">
        <w:rPr>
          <w:rFonts w:ascii="Times New Roman" w:hAnsi="Times New Roman" w:cs="Times New Roman"/>
          <w:sz w:val="24"/>
          <w:szCs w:val="24"/>
        </w:rPr>
        <w:t xml:space="preserve"> години није било држ</w:t>
      </w:r>
      <w:r w:rsidR="006F4D7D" w:rsidRPr="00F743A6">
        <w:rPr>
          <w:rFonts w:ascii="Times New Roman" w:hAnsi="Times New Roman" w:cs="Times New Roman"/>
          <w:sz w:val="24"/>
          <w:szCs w:val="24"/>
        </w:rPr>
        <w:t>а</w:t>
      </w:r>
      <w:r w:rsidR="00FF6362">
        <w:rPr>
          <w:rFonts w:ascii="Times New Roman" w:hAnsi="Times New Roman" w:cs="Times New Roman"/>
          <w:sz w:val="24"/>
          <w:szCs w:val="24"/>
        </w:rPr>
        <w:t>вне помоћи,</w:t>
      </w:r>
      <w:r w:rsidR="00E07AB7">
        <w:rPr>
          <w:rFonts w:ascii="Times New Roman" w:hAnsi="Times New Roman" w:cs="Times New Roman"/>
          <w:sz w:val="24"/>
          <w:szCs w:val="24"/>
        </w:rPr>
        <w:t xml:space="preserve"> у</w:t>
      </w:r>
      <w:r w:rsidR="00FF6362">
        <w:rPr>
          <w:rFonts w:ascii="Times New Roman" w:hAnsi="Times New Roman" w:cs="Times New Roman"/>
          <w:sz w:val="24"/>
          <w:szCs w:val="24"/>
        </w:rPr>
        <w:t xml:space="preserve"> 2018</w:t>
      </w:r>
      <w:r w:rsidR="00E07AB7">
        <w:rPr>
          <w:rFonts w:ascii="Times New Roman" w:hAnsi="Times New Roman" w:cs="Times New Roman"/>
          <w:sz w:val="24"/>
          <w:szCs w:val="24"/>
        </w:rPr>
        <w:t>.години државна помоћ износила је 9.750.000,00 динара.</w:t>
      </w:r>
    </w:p>
    <w:p w:rsidR="005047F7" w:rsidRPr="00BE33C0" w:rsidRDefault="005047F7" w:rsidP="007347BC">
      <w:pPr>
        <w:spacing w:before="7" w:line="280" w:lineRule="exact"/>
        <w:jc w:val="both"/>
        <w:rPr>
          <w:sz w:val="24"/>
          <w:szCs w:val="24"/>
        </w:rPr>
      </w:pPr>
    </w:p>
    <w:p w:rsidR="002A3BA9" w:rsidRDefault="002A3BA9" w:rsidP="007347BC">
      <w:pPr>
        <w:spacing w:before="7" w:line="280" w:lineRule="exact"/>
        <w:jc w:val="both"/>
        <w:rPr>
          <w:sz w:val="24"/>
          <w:szCs w:val="24"/>
        </w:rPr>
      </w:pPr>
    </w:p>
    <w:p w:rsidR="005047F7" w:rsidRPr="005047F7" w:rsidRDefault="005047F7" w:rsidP="007347BC">
      <w:pPr>
        <w:tabs>
          <w:tab w:val="left" w:pos="4872"/>
        </w:tabs>
        <w:spacing w:after="120"/>
        <w:ind w:left="454"/>
        <w:jc w:val="both"/>
        <w:rPr>
          <w:b/>
          <w:sz w:val="24"/>
          <w:szCs w:val="24"/>
        </w:rPr>
      </w:pPr>
      <w:r w:rsidRPr="005047F7">
        <w:rPr>
          <w:b/>
          <w:sz w:val="24"/>
          <w:szCs w:val="24"/>
        </w:rPr>
        <w:t>ТРАНСФЕРИ ОСТАЛИМ НИВОИМА ВЛАСТИ</w:t>
      </w:r>
    </w:p>
    <w:p w:rsidR="005047F7" w:rsidRDefault="005047F7" w:rsidP="007347BC">
      <w:pPr>
        <w:spacing w:before="7" w:line="280" w:lineRule="exact"/>
        <w:jc w:val="both"/>
        <w:rPr>
          <w:sz w:val="24"/>
          <w:szCs w:val="24"/>
        </w:rPr>
      </w:pPr>
    </w:p>
    <w:p w:rsidR="00C24B23" w:rsidRPr="00FF6362" w:rsidRDefault="00C24B23" w:rsidP="007347BC">
      <w:pPr>
        <w:ind w:left="140"/>
        <w:jc w:val="both"/>
        <w:rPr>
          <w:sz w:val="24"/>
          <w:szCs w:val="24"/>
        </w:rPr>
      </w:pPr>
      <w:r>
        <w:rPr>
          <w:sz w:val="24"/>
          <w:szCs w:val="24"/>
        </w:rPr>
        <w:t>О</w:t>
      </w:r>
      <w:r>
        <w:rPr>
          <w:spacing w:val="-1"/>
          <w:sz w:val="24"/>
          <w:szCs w:val="24"/>
        </w:rPr>
        <w:t>с</w:t>
      </w:r>
      <w:r>
        <w:rPr>
          <w:spacing w:val="1"/>
          <w:sz w:val="24"/>
          <w:szCs w:val="24"/>
        </w:rPr>
        <w:t>н</w:t>
      </w:r>
      <w:r>
        <w:rPr>
          <w:sz w:val="24"/>
          <w:szCs w:val="24"/>
        </w:rPr>
        <w:t>овно обр</w:t>
      </w:r>
      <w:r>
        <w:rPr>
          <w:spacing w:val="-1"/>
          <w:sz w:val="24"/>
          <w:szCs w:val="24"/>
        </w:rPr>
        <w:t>а</w:t>
      </w:r>
      <w:r>
        <w:rPr>
          <w:spacing w:val="1"/>
          <w:sz w:val="24"/>
          <w:szCs w:val="24"/>
        </w:rPr>
        <w:t>з</w:t>
      </w:r>
      <w:r>
        <w:rPr>
          <w:sz w:val="24"/>
          <w:szCs w:val="24"/>
        </w:rPr>
        <w:t>ов</w:t>
      </w:r>
      <w:r>
        <w:rPr>
          <w:spacing w:val="-1"/>
          <w:sz w:val="24"/>
          <w:szCs w:val="24"/>
        </w:rPr>
        <w:t>а</w:t>
      </w:r>
      <w:r>
        <w:rPr>
          <w:sz w:val="24"/>
          <w:szCs w:val="24"/>
        </w:rPr>
        <w:t>ње</w:t>
      </w:r>
      <w:r w:rsidR="003D396B">
        <w:rPr>
          <w:sz w:val="24"/>
          <w:szCs w:val="24"/>
        </w:rPr>
        <w:t xml:space="preserve">            </w:t>
      </w:r>
      <w:r w:rsidR="00E56EE0">
        <w:rPr>
          <w:sz w:val="24"/>
          <w:szCs w:val="24"/>
        </w:rPr>
        <w:t xml:space="preserve"> </w:t>
      </w:r>
      <w:r w:rsidR="00B355C8">
        <w:rPr>
          <w:sz w:val="24"/>
          <w:szCs w:val="24"/>
        </w:rPr>
        <w:t>74.386.093,50</w:t>
      </w:r>
    </w:p>
    <w:p w:rsidR="00C24B23" w:rsidRPr="00FF6362" w:rsidRDefault="00C24B23" w:rsidP="007347BC">
      <w:pPr>
        <w:ind w:left="140"/>
        <w:jc w:val="both"/>
        <w:rPr>
          <w:sz w:val="24"/>
          <w:szCs w:val="24"/>
        </w:rPr>
      </w:pPr>
      <w:r>
        <w:rPr>
          <w:sz w:val="24"/>
          <w:szCs w:val="24"/>
        </w:rPr>
        <w:t>Средње образовање</w:t>
      </w:r>
      <w:r w:rsidR="003D396B">
        <w:rPr>
          <w:sz w:val="24"/>
          <w:szCs w:val="24"/>
        </w:rPr>
        <w:t xml:space="preserve">             </w:t>
      </w:r>
      <w:r w:rsidR="00E56EE0">
        <w:rPr>
          <w:sz w:val="24"/>
          <w:szCs w:val="24"/>
        </w:rPr>
        <w:t xml:space="preserve"> </w:t>
      </w:r>
      <w:r w:rsidR="000A75CD">
        <w:rPr>
          <w:sz w:val="24"/>
          <w:szCs w:val="24"/>
        </w:rPr>
        <w:t xml:space="preserve"> </w:t>
      </w:r>
      <w:r w:rsidR="00B355C8">
        <w:rPr>
          <w:sz w:val="24"/>
          <w:szCs w:val="24"/>
        </w:rPr>
        <w:t>14.550.942,02</w:t>
      </w:r>
    </w:p>
    <w:p w:rsidR="00C24B23" w:rsidRDefault="00C24B23" w:rsidP="007347BC">
      <w:pPr>
        <w:spacing w:line="240" w:lineRule="exact"/>
        <w:jc w:val="both"/>
        <w:rPr>
          <w:kern w:val="24"/>
          <w:sz w:val="24"/>
          <w:szCs w:val="24"/>
          <w:vertAlign w:val="superscript"/>
        </w:rPr>
      </w:pPr>
      <w:r>
        <w:rPr>
          <w:kern w:val="24"/>
          <w:sz w:val="24"/>
          <w:szCs w:val="24"/>
          <w:vertAlign w:val="superscript"/>
        </w:rPr>
        <w:t>_________________________________________________________________</w:t>
      </w:r>
    </w:p>
    <w:p w:rsidR="00C24B23" w:rsidRPr="00FF6362" w:rsidRDefault="00C24B23" w:rsidP="007347BC">
      <w:pPr>
        <w:spacing w:before="29"/>
        <w:ind w:left="140"/>
        <w:jc w:val="both"/>
        <w:rPr>
          <w:spacing w:val="2"/>
          <w:kern w:val="2"/>
          <w:sz w:val="24"/>
          <w:szCs w:val="24"/>
        </w:rPr>
      </w:pPr>
      <w:r>
        <w:rPr>
          <w:sz w:val="24"/>
          <w:szCs w:val="24"/>
        </w:rPr>
        <w:t>У</w:t>
      </w:r>
      <w:r>
        <w:rPr>
          <w:spacing w:val="4"/>
          <w:sz w:val="24"/>
          <w:szCs w:val="24"/>
        </w:rPr>
        <w:t>к</w:t>
      </w:r>
      <w:r>
        <w:rPr>
          <w:spacing w:val="-7"/>
          <w:sz w:val="24"/>
          <w:szCs w:val="24"/>
        </w:rPr>
        <w:t>у</w:t>
      </w:r>
      <w:r>
        <w:rPr>
          <w:spacing w:val="1"/>
          <w:sz w:val="24"/>
          <w:szCs w:val="24"/>
        </w:rPr>
        <w:t>пн</w:t>
      </w:r>
      <w:r>
        <w:rPr>
          <w:sz w:val="24"/>
          <w:szCs w:val="24"/>
        </w:rPr>
        <w:t>о</w:t>
      </w:r>
      <w:r w:rsidR="003D396B">
        <w:rPr>
          <w:sz w:val="24"/>
          <w:szCs w:val="24"/>
        </w:rPr>
        <w:t xml:space="preserve">                       </w:t>
      </w:r>
      <w:r w:rsidR="000A75CD">
        <w:rPr>
          <w:sz w:val="24"/>
          <w:szCs w:val="24"/>
        </w:rPr>
        <w:t xml:space="preserve">           </w:t>
      </w:r>
      <w:r w:rsidR="003D396B">
        <w:rPr>
          <w:sz w:val="24"/>
          <w:szCs w:val="24"/>
        </w:rPr>
        <w:t xml:space="preserve"> </w:t>
      </w:r>
      <w:r w:rsidR="000A75CD">
        <w:rPr>
          <w:sz w:val="24"/>
          <w:szCs w:val="24"/>
        </w:rPr>
        <w:t xml:space="preserve"> </w:t>
      </w:r>
      <w:r w:rsidR="00B355C8">
        <w:rPr>
          <w:spacing w:val="2"/>
          <w:sz w:val="24"/>
          <w:szCs w:val="24"/>
        </w:rPr>
        <w:t>88.937.035,52</w:t>
      </w:r>
    </w:p>
    <w:p w:rsidR="003250E5" w:rsidRDefault="003250E5" w:rsidP="007347BC">
      <w:pPr>
        <w:spacing w:before="7" w:line="280" w:lineRule="exact"/>
        <w:jc w:val="both"/>
        <w:rPr>
          <w:sz w:val="24"/>
          <w:szCs w:val="24"/>
        </w:rPr>
      </w:pPr>
    </w:p>
    <w:p w:rsidR="007D72C5" w:rsidRPr="007D72C5" w:rsidRDefault="007D72C5" w:rsidP="007347BC">
      <w:pPr>
        <w:spacing w:before="7" w:line="280" w:lineRule="exact"/>
        <w:jc w:val="both"/>
        <w:rPr>
          <w:sz w:val="24"/>
          <w:szCs w:val="24"/>
        </w:rPr>
      </w:pPr>
    </w:p>
    <w:p w:rsidR="005106F2" w:rsidRDefault="005106F2" w:rsidP="007347BC">
      <w:pPr>
        <w:tabs>
          <w:tab w:val="left" w:pos="4872"/>
        </w:tabs>
        <w:spacing w:after="120"/>
        <w:ind w:left="454"/>
        <w:jc w:val="both"/>
        <w:rPr>
          <w:sz w:val="24"/>
          <w:szCs w:val="24"/>
        </w:rPr>
      </w:pPr>
    </w:p>
    <w:p w:rsidR="00C24B23" w:rsidRPr="005106F2" w:rsidRDefault="00C24B23" w:rsidP="007347BC">
      <w:pPr>
        <w:tabs>
          <w:tab w:val="left" w:pos="4872"/>
        </w:tabs>
        <w:spacing w:after="120"/>
        <w:ind w:left="454"/>
        <w:jc w:val="both"/>
        <w:rPr>
          <w:b/>
          <w:sz w:val="24"/>
          <w:szCs w:val="24"/>
        </w:rPr>
      </w:pPr>
      <w:r w:rsidRPr="005106F2">
        <w:rPr>
          <w:b/>
          <w:sz w:val="24"/>
          <w:szCs w:val="24"/>
        </w:rPr>
        <w:t>ДОТАЦИЈЕ НЕВЛАДИНИМ ОРГАНИЗАЦИЈАМА</w:t>
      </w:r>
    </w:p>
    <w:p w:rsidR="00C24B23" w:rsidRPr="005106F2" w:rsidRDefault="00C24B23" w:rsidP="007347BC">
      <w:pPr>
        <w:spacing w:before="7" w:line="280" w:lineRule="exact"/>
        <w:jc w:val="both"/>
        <w:rPr>
          <w:sz w:val="24"/>
          <w:szCs w:val="24"/>
        </w:rPr>
      </w:pPr>
    </w:p>
    <w:p w:rsidR="00947C85" w:rsidRPr="005106F2" w:rsidRDefault="005106F2" w:rsidP="00947C85">
      <w:pPr>
        <w:spacing w:after="120"/>
        <w:ind w:left="102" w:firstLine="709"/>
        <w:jc w:val="both"/>
        <w:rPr>
          <w:sz w:val="24"/>
          <w:szCs w:val="24"/>
        </w:rPr>
      </w:pPr>
      <w:r w:rsidRPr="005106F2">
        <w:rPr>
          <w:sz w:val="24"/>
          <w:szCs w:val="24"/>
        </w:rPr>
        <w:t>У 201</w:t>
      </w:r>
      <w:r>
        <w:rPr>
          <w:sz w:val="24"/>
          <w:szCs w:val="24"/>
        </w:rPr>
        <w:t>9</w:t>
      </w:r>
      <w:r w:rsidR="00947C85" w:rsidRPr="005106F2">
        <w:rPr>
          <w:sz w:val="24"/>
          <w:szCs w:val="24"/>
        </w:rPr>
        <w:t xml:space="preserve">..години дозначене дотације невладиним организацијама, укупно су износиле  </w:t>
      </w:r>
      <w:r w:rsidR="00B355C8" w:rsidRPr="005106F2">
        <w:rPr>
          <w:sz w:val="24"/>
          <w:szCs w:val="24"/>
        </w:rPr>
        <w:t>44.605.973,35</w:t>
      </w:r>
      <w:r w:rsidR="00947C85" w:rsidRPr="005106F2">
        <w:rPr>
          <w:sz w:val="24"/>
          <w:szCs w:val="24"/>
        </w:rPr>
        <w:t xml:space="preserve"> динара и то:</w:t>
      </w: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12"/>
        <w:gridCol w:w="2710"/>
      </w:tblGrid>
      <w:tr w:rsidR="00FF6362" w:rsidRPr="00B42BF4" w:rsidTr="001139BD">
        <w:trPr>
          <w:trHeight w:hRule="exact" w:val="397"/>
        </w:trPr>
        <w:tc>
          <w:tcPr>
            <w:tcW w:w="6712" w:type="dxa"/>
            <w:vAlign w:val="center"/>
          </w:tcPr>
          <w:p w:rsidR="00FF6362" w:rsidRPr="00B42BF4" w:rsidRDefault="00FF6362" w:rsidP="001139BD">
            <w:pPr>
              <w:spacing w:before="69"/>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 xml:space="preserve">је </w:t>
            </w:r>
            <w:r w:rsidRPr="00B42BF4">
              <w:rPr>
                <w:i/>
                <w:spacing w:val="-1"/>
                <w:sz w:val="24"/>
                <w:szCs w:val="24"/>
              </w:rPr>
              <w:t>Ц</w:t>
            </w:r>
            <w:r w:rsidRPr="00B42BF4">
              <w:rPr>
                <w:i/>
                <w:sz w:val="24"/>
                <w:szCs w:val="24"/>
              </w:rPr>
              <w:t>рв</w:t>
            </w:r>
            <w:r w:rsidRPr="00B42BF4">
              <w:rPr>
                <w:i/>
                <w:spacing w:val="-1"/>
                <w:sz w:val="24"/>
                <w:szCs w:val="24"/>
              </w:rPr>
              <w:t>е</w:t>
            </w:r>
            <w:r w:rsidRPr="00B42BF4">
              <w:rPr>
                <w:i/>
                <w:spacing w:val="1"/>
                <w:sz w:val="24"/>
                <w:szCs w:val="24"/>
              </w:rPr>
              <w:t>н</w:t>
            </w:r>
            <w:r w:rsidRPr="00B42BF4">
              <w:rPr>
                <w:i/>
                <w:sz w:val="24"/>
                <w:szCs w:val="24"/>
              </w:rPr>
              <w:t>ом</w:t>
            </w:r>
            <w:r w:rsidRPr="00B42BF4">
              <w:rPr>
                <w:i/>
                <w:spacing w:val="-1"/>
                <w:sz w:val="24"/>
                <w:szCs w:val="24"/>
              </w:rPr>
              <w:t xml:space="preserve"> </w:t>
            </w:r>
            <w:r w:rsidRPr="00B42BF4">
              <w:rPr>
                <w:i/>
                <w:spacing w:val="1"/>
                <w:sz w:val="24"/>
                <w:szCs w:val="24"/>
              </w:rPr>
              <w:t>к</w:t>
            </w:r>
            <w:r w:rsidRPr="00B42BF4">
              <w:rPr>
                <w:i/>
                <w:sz w:val="24"/>
                <w:szCs w:val="24"/>
              </w:rPr>
              <w:t>р</w:t>
            </w:r>
            <w:r w:rsidRPr="00B42BF4">
              <w:rPr>
                <w:i/>
                <w:spacing w:val="-1"/>
                <w:sz w:val="24"/>
                <w:szCs w:val="24"/>
              </w:rPr>
              <w:t>с</w:t>
            </w:r>
            <w:r w:rsidRPr="00B42BF4">
              <w:rPr>
                <w:i/>
                <w:sz w:val="24"/>
                <w:szCs w:val="24"/>
              </w:rPr>
              <w:t xml:space="preserve">ту </w:t>
            </w:r>
          </w:p>
        </w:tc>
        <w:tc>
          <w:tcPr>
            <w:tcW w:w="2710" w:type="dxa"/>
            <w:vAlign w:val="center"/>
          </w:tcPr>
          <w:p w:rsidR="00FF6362" w:rsidRPr="003243ED" w:rsidRDefault="00B355C8" w:rsidP="001139BD">
            <w:pPr>
              <w:spacing w:before="69"/>
              <w:jc w:val="right"/>
              <w:rPr>
                <w:b/>
                <w:i/>
                <w:kern w:val="2"/>
                <w:sz w:val="24"/>
                <w:szCs w:val="24"/>
              </w:rPr>
            </w:pPr>
            <w:r>
              <w:rPr>
                <w:b/>
                <w:i/>
                <w:sz w:val="24"/>
                <w:szCs w:val="24"/>
              </w:rPr>
              <w:t>9.615.309,27</w:t>
            </w:r>
          </w:p>
        </w:tc>
      </w:tr>
      <w:tr w:rsidR="00FF6362" w:rsidRPr="00B42BF4" w:rsidTr="001139BD">
        <w:trPr>
          <w:trHeight w:hRule="exact" w:val="397"/>
        </w:trPr>
        <w:tc>
          <w:tcPr>
            <w:tcW w:w="6712" w:type="dxa"/>
            <w:vAlign w:val="center"/>
          </w:tcPr>
          <w:p w:rsidR="00FF6362" w:rsidRPr="00B42BF4" w:rsidRDefault="00FF6362" w:rsidP="001139BD">
            <w:pPr>
              <w:spacing w:before="7"/>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 xml:space="preserve">је </w:t>
            </w:r>
            <w:r w:rsidRPr="00B42BF4">
              <w:rPr>
                <w:i/>
                <w:spacing w:val="-1"/>
                <w:sz w:val="24"/>
                <w:szCs w:val="24"/>
              </w:rPr>
              <w:t>с</w:t>
            </w:r>
            <w:r w:rsidRPr="00B42BF4">
              <w:rPr>
                <w:i/>
                <w:spacing w:val="1"/>
                <w:sz w:val="24"/>
                <w:szCs w:val="24"/>
              </w:rPr>
              <w:t>п</w:t>
            </w:r>
            <w:r w:rsidRPr="00B42BF4">
              <w:rPr>
                <w:i/>
                <w:sz w:val="24"/>
                <w:szCs w:val="24"/>
              </w:rPr>
              <w:t>орт</w:t>
            </w:r>
            <w:r w:rsidRPr="00B42BF4">
              <w:rPr>
                <w:i/>
                <w:spacing w:val="-1"/>
                <w:sz w:val="24"/>
                <w:szCs w:val="24"/>
              </w:rPr>
              <w:t>с</w:t>
            </w:r>
            <w:r w:rsidRPr="00B42BF4">
              <w:rPr>
                <w:i/>
                <w:spacing w:val="1"/>
                <w:sz w:val="24"/>
                <w:szCs w:val="24"/>
              </w:rPr>
              <w:t>ки</w:t>
            </w:r>
            <w:r w:rsidRPr="00B42BF4">
              <w:rPr>
                <w:i/>
                <w:sz w:val="24"/>
                <w:szCs w:val="24"/>
              </w:rPr>
              <w:t>м</w:t>
            </w:r>
            <w:r w:rsidRPr="00B42BF4">
              <w:rPr>
                <w:i/>
                <w:spacing w:val="-1"/>
                <w:sz w:val="24"/>
                <w:szCs w:val="24"/>
              </w:rPr>
              <w:t xml:space="preserve"> к</w:t>
            </w:r>
            <w:r w:rsidRPr="00B42BF4">
              <w:rPr>
                <w:i/>
                <w:spacing w:val="-2"/>
                <w:sz w:val="24"/>
                <w:szCs w:val="24"/>
              </w:rPr>
              <w:t>л</w:t>
            </w:r>
            <w:r w:rsidRPr="00B42BF4">
              <w:rPr>
                <w:i/>
                <w:spacing w:val="-5"/>
                <w:sz w:val="24"/>
                <w:szCs w:val="24"/>
              </w:rPr>
              <w:t>у</w:t>
            </w:r>
            <w:r w:rsidRPr="00B42BF4">
              <w:rPr>
                <w:i/>
                <w:spacing w:val="2"/>
                <w:sz w:val="24"/>
                <w:szCs w:val="24"/>
              </w:rPr>
              <w:t>б</w:t>
            </w:r>
            <w:r w:rsidRPr="00B42BF4">
              <w:rPr>
                <w:i/>
                <w:sz w:val="24"/>
                <w:szCs w:val="24"/>
              </w:rPr>
              <w:t>ови</w:t>
            </w:r>
            <w:r w:rsidRPr="00B42BF4">
              <w:rPr>
                <w:i/>
                <w:spacing w:val="-1"/>
                <w:sz w:val="24"/>
                <w:szCs w:val="24"/>
              </w:rPr>
              <w:t>м</w:t>
            </w:r>
            <w:r w:rsidRPr="00B42BF4">
              <w:rPr>
                <w:i/>
                <w:sz w:val="24"/>
                <w:szCs w:val="24"/>
              </w:rPr>
              <w:t>а</w:t>
            </w:r>
          </w:p>
        </w:tc>
        <w:tc>
          <w:tcPr>
            <w:tcW w:w="2710" w:type="dxa"/>
            <w:vAlign w:val="center"/>
          </w:tcPr>
          <w:p w:rsidR="00FF6362" w:rsidRPr="003243ED" w:rsidRDefault="00B355C8" w:rsidP="001139BD">
            <w:pPr>
              <w:spacing w:before="7"/>
              <w:ind w:left="1231"/>
              <w:jc w:val="right"/>
              <w:rPr>
                <w:b/>
                <w:i/>
                <w:kern w:val="2"/>
                <w:sz w:val="24"/>
                <w:szCs w:val="24"/>
              </w:rPr>
            </w:pPr>
            <w:r>
              <w:rPr>
                <w:b/>
                <w:i/>
                <w:sz w:val="24"/>
                <w:szCs w:val="24"/>
              </w:rPr>
              <w:t>22.345.807,01</w:t>
            </w:r>
          </w:p>
        </w:tc>
      </w:tr>
      <w:tr w:rsidR="00FF6362" w:rsidRPr="00B42BF4" w:rsidTr="001139BD">
        <w:trPr>
          <w:trHeight w:hRule="exact" w:val="618"/>
        </w:trPr>
        <w:tc>
          <w:tcPr>
            <w:tcW w:w="6712" w:type="dxa"/>
            <w:vAlign w:val="center"/>
          </w:tcPr>
          <w:p w:rsidR="00FF6362" w:rsidRPr="00B42BF4" w:rsidRDefault="00FF6362" w:rsidP="001139BD">
            <w:pPr>
              <w:spacing w:before="7"/>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 xml:space="preserve">је </w:t>
            </w:r>
            <w:r w:rsidRPr="00B42BF4">
              <w:rPr>
                <w:i/>
                <w:spacing w:val="-1"/>
                <w:sz w:val="24"/>
                <w:szCs w:val="24"/>
              </w:rPr>
              <w:t>е</w:t>
            </w:r>
            <w:r w:rsidRPr="00B42BF4">
              <w:rPr>
                <w:i/>
                <w:sz w:val="24"/>
                <w:szCs w:val="24"/>
              </w:rPr>
              <w:t>т</w:t>
            </w:r>
            <w:r w:rsidRPr="00B42BF4">
              <w:rPr>
                <w:i/>
                <w:spacing w:val="1"/>
                <w:sz w:val="24"/>
                <w:szCs w:val="24"/>
              </w:rPr>
              <w:t>ни</w:t>
            </w:r>
            <w:r w:rsidRPr="00B42BF4">
              <w:rPr>
                <w:i/>
                <w:spacing w:val="-1"/>
                <w:sz w:val="24"/>
                <w:szCs w:val="24"/>
              </w:rPr>
              <w:t>чк</w:t>
            </w:r>
            <w:r w:rsidRPr="00B42BF4">
              <w:rPr>
                <w:i/>
                <w:spacing w:val="1"/>
                <w:sz w:val="24"/>
                <w:szCs w:val="24"/>
              </w:rPr>
              <w:t>и</w:t>
            </w:r>
            <w:r w:rsidRPr="00B42BF4">
              <w:rPr>
                <w:i/>
                <w:sz w:val="24"/>
                <w:szCs w:val="24"/>
              </w:rPr>
              <w:t>м</w:t>
            </w:r>
            <w:r w:rsidRPr="00B42BF4">
              <w:rPr>
                <w:i/>
                <w:spacing w:val="-1"/>
                <w:sz w:val="24"/>
                <w:szCs w:val="24"/>
              </w:rPr>
              <w:t xml:space="preserve"> </w:t>
            </w:r>
            <w:r w:rsidRPr="00B42BF4">
              <w:rPr>
                <w:i/>
                <w:spacing w:val="1"/>
                <w:sz w:val="24"/>
                <w:szCs w:val="24"/>
              </w:rPr>
              <w:t>з</w:t>
            </w:r>
            <w:r w:rsidRPr="00B42BF4">
              <w:rPr>
                <w:i/>
                <w:spacing w:val="-1"/>
                <w:sz w:val="24"/>
                <w:szCs w:val="24"/>
              </w:rPr>
              <w:t>а</w:t>
            </w:r>
            <w:r w:rsidRPr="00B42BF4">
              <w:rPr>
                <w:i/>
                <w:sz w:val="24"/>
                <w:szCs w:val="24"/>
              </w:rPr>
              <w:t>ј</w:t>
            </w:r>
            <w:r w:rsidRPr="00B42BF4">
              <w:rPr>
                <w:i/>
                <w:spacing w:val="-3"/>
                <w:sz w:val="24"/>
                <w:szCs w:val="24"/>
              </w:rPr>
              <w:t>е</w:t>
            </w:r>
            <w:r w:rsidRPr="00B42BF4">
              <w:rPr>
                <w:i/>
                <w:sz w:val="24"/>
                <w:szCs w:val="24"/>
              </w:rPr>
              <w:t>д</w:t>
            </w:r>
            <w:r w:rsidRPr="00B42BF4">
              <w:rPr>
                <w:i/>
                <w:spacing w:val="1"/>
                <w:sz w:val="24"/>
                <w:szCs w:val="24"/>
              </w:rPr>
              <w:t>н</w:t>
            </w:r>
            <w:r w:rsidRPr="00B42BF4">
              <w:rPr>
                <w:i/>
                <w:spacing w:val="-1"/>
                <w:sz w:val="24"/>
                <w:szCs w:val="24"/>
              </w:rPr>
              <w:t>и</w:t>
            </w:r>
            <w:r w:rsidRPr="00B42BF4">
              <w:rPr>
                <w:i/>
                <w:spacing w:val="1"/>
                <w:sz w:val="24"/>
                <w:szCs w:val="24"/>
              </w:rPr>
              <w:t>ц</w:t>
            </w:r>
            <w:r w:rsidRPr="00B42BF4">
              <w:rPr>
                <w:i/>
                <w:spacing w:val="-1"/>
                <w:sz w:val="24"/>
                <w:szCs w:val="24"/>
              </w:rPr>
              <w:t>ам</w:t>
            </w:r>
            <w:r w:rsidRPr="00B42BF4">
              <w:rPr>
                <w:i/>
                <w:sz w:val="24"/>
                <w:szCs w:val="24"/>
              </w:rPr>
              <w:t>а</w:t>
            </w:r>
            <w:r w:rsidRPr="00B42BF4">
              <w:rPr>
                <w:i/>
                <w:spacing w:val="-1"/>
                <w:sz w:val="24"/>
                <w:szCs w:val="24"/>
              </w:rPr>
              <w:t xml:space="preserve"> </w:t>
            </w:r>
            <w:r w:rsidRPr="00B42BF4">
              <w:rPr>
                <w:i/>
                <w:sz w:val="24"/>
                <w:szCs w:val="24"/>
              </w:rPr>
              <w:t>и</w:t>
            </w:r>
            <w:r w:rsidRPr="00B42BF4">
              <w:rPr>
                <w:i/>
                <w:spacing w:val="1"/>
                <w:sz w:val="24"/>
                <w:szCs w:val="24"/>
              </w:rPr>
              <w:t xml:space="preserve"> </w:t>
            </w:r>
            <w:r w:rsidRPr="00B42BF4">
              <w:rPr>
                <w:i/>
                <w:spacing w:val="-1"/>
                <w:sz w:val="24"/>
                <w:szCs w:val="24"/>
              </w:rPr>
              <w:t>ма</w:t>
            </w:r>
            <w:r w:rsidRPr="00B42BF4">
              <w:rPr>
                <w:i/>
                <w:sz w:val="24"/>
                <w:szCs w:val="24"/>
              </w:rPr>
              <w:t>њи</w:t>
            </w:r>
            <w:r w:rsidRPr="00B42BF4">
              <w:rPr>
                <w:i/>
                <w:spacing w:val="1"/>
                <w:sz w:val="24"/>
                <w:szCs w:val="24"/>
              </w:rPr>
              <w:t>н</w:t>
            </w:r>
            <w:r w:rsidRPr="00B42BF4">
              <w:rPr>
                <w:i/>
                <w:spacing w:val="-1"/>
                <w:sz w:val="24"/>
                <w:szCs w:val="24"/>
              </w:rPr>
              <w:t>ам</w:t>
            </w:r>
            <w:r w:rsidRPr="00B42BF4">
              <w:rPr>
                <w:i/>
                <w:sz w:val="24"/>
                <w:szCs w:val="24"/>
              </w:rPr>
              <w:t>а</w:t>
            </w:r>
            <w:r>
              <w:rPr>
                <w:i/>
                <w:sz w:val="24"/>
                <w:szCs w:val="24"/>
              </w:rPr>
              <w:t>-Национални савети</w:t>
            </w:r>
          </w:p>
        </w:tc>
        <w:tc>
          <w:tcPr>
            <w:tcW w:w="2710" w:type="dxa"/>
            <w:vAlign w:val="center"/>
          </w:tcPr>
          <w:p w:rsidR="00FF6362" w:rsidRPr="003243ED" w:rsidRDefault="00FF6362" w:rsidP="001139BD">
            <w:pPr>
              <w:spacing w:before="7"/>
              <w:ind w:left="1564"/>
              <w:jc w:val="right"/>
              <w:rPr>
                <w:b/>
                <w:i/>
                <w:kern w:val="2"/>
                <w:sz w:val="24"/>
                <w:szCs w:val="24"/>
              </w:rPr>
            </w:pPr>
            <w:r w:rsidRPr="003243ED">
              <w:rPr>
                <w:b/>
                <w:i/>
                <w:sz w:val="24"/>
                <w:szCs w:val="24"/>
              </w:rPr>
              <w:t>0.00</w:t>
            </w:r>
          </w:p>
        </w:tc>
      </w:tr>
      <w:tr w:rsidR="00FF6362" w:rsidRPr="00B42BF4" w:rsidTr="001139BD">
        <w:trPr>
          <w:trHeight w:hRule="exact" w:val="397"/>
        </w:trPr>
        <w:tc>
          <w:tcPr>
            <w:tcW w:w="6712" w:type="dxa"/>
            <w:vAlign w:val="center"/>
          </w:tcPr>
          <w:p w:rsidR="00FF6362" w:rsidRPr="00B42BF4" w:rsidRDefault="00FF6362" w:rsidP="001139BD">
            <w:pPr>
              <w:spacing w:before="7"/>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је в</w:t>
            </w:r>
            <w:r w:rsidRPr="00B42BF4">
              <w:rPr>
                <w:i/>
                <w:spacing w:val="-1"/>
                <w:sz w:val="24"/>
                <w:szCs w:val="24"/>
              </w:rPr>
              <w:t>е</w:t>
            </w:r>
            <w:r w:rsidRPr="00B42BF4">
              <w:rPr>
                <w:i/>
                <w:sz w:val="24"/>
                <w:szCs w:val="24"/>
              </w:rPr>
              <w:t>р</w:t>
            </w:r>
            <w:r w:rsidRPr="00B42BF4">
              <w:rPr>
                <w:i/>
                <w:spacing w:val="-1"/>
                <w:sz w:val="24"/>
                <w:szCs w:val="24"/>
              </w:rPr>
              <w:t>с</w:t>
            </w:r>
            <w:r w:rsidRPr="00B42BF4">
              <w:rPr>
                <w:i/>
                <w:spacing w:val="1"/>
                <w:sz w:val="24"/>
                <w:szCs w:val="24"/>
              </w:rPr>
              <w:t>ки</w:t>
            </w:r>
            <w:r w:rsidRPr="00B42BF4">
              <w:rPr>
                <w:i/>
                <w:sz w:val="24"/>
                <w:szCs w:val="24"/>
              </w:rPr>
              <w:t>м</w:t>
            </w:r>
            <w:r w:rsidRPr="00B42BF4">
              <w:rPr>
                <w:i/>
                <w:spacing w:val="-1"/>
                <w:sz w:val="24"/>
                <w:szCs w:val="24"/>
              </w:rPr>
              <w:t xml:space="preserve"> </w:t>
            </w:r>
            <w:r w:rsidRPr="00B42BF4">
              <w:rPr>
                <w:i/>
                <w:spacing w:val="1"/>
                <w:sz w:val="24"/>
                <w:szCs w:val="24"/>
              </w:rPr>
              <w:t>з</w:t>
            </w:r>
            <w:r w:rsidRPr="00B42BF4">
              <w:rPr>
                <w:i/>
                <w:spacing w:val="-1"/>
                <w:sz w:val="24"/>
                <w:szCs w:val="24"/>
              </w:rPr>
              <w:t>а</w:t>
            </w:r>
            <w:r w:rsidRPr="00B42BF4">
              <w:rPr>
                <w:i/>
                <w:sz w:val="24"/>
                <w:szCs w:val="24"/>
              </w:rPr>
              <w:t>јед</w:t>
            </w:r>
            <w:r w:rsidRPr="00B42BF4">
              <w:rPr>
                <w:i/>
                <w:spacing w:val="1"/>
                <w:sz w:val="24"/>
                <w:szCs w:val="24"/>
              </w:rPr>
              <w:t>ниц</w:t>
            </w:r>
            <w:r w:rsidRPr="00B42BF4">
              <w:rPr>
                <w:i/>
                <w:spacing w:val="-1"/>
                <w:sz w:val="24"/>
                <w:szCs w:val="24"/>
              </w:rPr>
              <w:t>ам</w:t>
            </w:r>
            <w:r w:rsidRPr="00B42BF4">
              <w:rPr>
                <w:i/>
                <w:sz w:val="24"/>
                <w:szCs w:val="24"/>
              </w:rPr>
              <w:t>а</w:t>
            </w:r>
          </w:p>
        </w:tc>
        <w:tc>
          <w:tcPr>
            <w:tcW w:w="2710" w:type="dxa"/>
            <w:vAlign w:val="center"/>
          </w:tcPr>
          <w:p w:rsidR="00FF6362" w:rsidRPr="003243ED" w:rsidRDefault="00FF6362" w:rsidP="00B355C8">
            <w:pPr>
              <w:spacing w:before="7"/>
              <w:ind w:left="1383"/>
              <w:jc w:val="right"/>
              <w:rPr>
                <w:b/>
                <w:i/>
                <w:kern w:val="2"/>
                <w:sz w:val="24"/>
                <w:szCs w:val="24"/>
              </w:rPr>
            </w:pPr>
            <w:r w:rsidRPr="003243ED">
              <w:rPr>
                <w:b/>
                <w:i/>
                <w:sz w:val="24"/>
                <w:szCs w:val="24"/>
              </w:rPr>
              <w:t>2.</w:t>
            </w:r>
            <w:r w:rsidR="00B355C8">
              <w:rPr>
                <w:b/>
                <w:i/>
                <w:sz w:val="24"/>
                <w:szCs w:val="24"/>
              </w:rPr>
              <w:t>830</w:t>
            </w:r>
            <w:r w:rsidRPr="003243ED">
              <w:rPr>
                <w:b/>
                <w:i/>
                <w:sz w:val="24"/>
                <w:szCs w:val="24"/>
              </w:rPr>
              <w:t>.000,00</w:t>
            </w:r>
          </w:p>
        </w:tc>
      </w:tr>
      <w:tr w:rsidR="00FF6362" w:rsidRPr="00B42BF4" w:rsidTr="001139BD">
        <w:trPr>
          <w:trHeight w:hRule="exact" w:val="397"/>
        </w:trPr>
        <w:tc>
          <w:tcPr>
            <w:tcW w:w="6712" w:type="dxa"/>
            <w:vAlign w:val="center"/>
          </w:tcPr>
          <w:p w:rsidR="00FF6362" w:rsidRPr="00B42BF4" w:rsidRDefault="00FF6362" w:rsidP="001139BD">
            <w:pPr>
              <w:spacing w:before="8"/>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је</w:t>
            </w:r>
            <w:r w:rsidRPr="00B42BF4">
              <w:rPr>
                <w:i/>
                <w:spacing w:val="2"/>
                <w:sz w:val="24"/>
                <w:szCs w:val="24"/>
              </w:rPr>
              <w:t xml:space="preserve"> </w:t>
            </w:r>
            <w:r w:rsidRPr="00B42BF4">
              <w:rPr>
                <w:i/>
                <w:spacing w:val="-7"/>
                <w:sz w:val="24"/>
                <w:szCs w:val="24"/>
              </w:rPr>
              <w:t>у</w:t>
            </w:r>
            <w:r w:rsidRPr="00B42BF4">
              <w:rPr>
                <w:i/>
                <w:sz w:val="24"/>
                <w:szCs w:val="24"/>
              </w:rPr>
              <w:t>д</w:t>
            </w:r>
            <w:r w:rsidRPr="00B42BF4">
              <w:rPr>
                <w:i/>
                <w:spacing w:val="5"/>
                <w:sz w:val="24"/>
                <w:szCs w:val="24"/>
              </w:rPr>
              <w:t>р</w:t>
            </w:r>
            <w:r w:rsidRPr="00B42BF4">
              <w:rPr>
                <w:i/>
                <w:spacing w:val="-5"/>
                <w:sz w:val="24"/>
                <w:szCs w:val="24"/>
              </w:rPr>
              <w:t>у</w:t>
            </w:r>
            <w:r w:rsidRPr="00B42BF4">
              <w:rPr>
                <w:i/>
                <w:spacing w:val="2"/>
                <w:sz w:val="24"/>
                <w:szCs w:val="24"/>
              </w:rPr>
              <w:t>ж</w:t>
            </w:r>
            <w:r w:rsidRPr="00B42BF4">
              <w:rPr>
                <w:i/>
                <w:spacing w:val="-1"/>
                <w:sz w:val="24"/>
                <w:szCs w:val="24"/>
              </w:rPr>
              <w:t>е</w:t>
            </w:r>
            <w:r w:rsidRPr="00B42BF4">
              <w:rPr>
                <w:i/>
                <w:sz w:val="24"/>
                <w:szCs w:val="24"/>
              </w:rPr>
              <w:t>њима</w:t>
            </w:r>
            <w:r w:rsidRPr="00B42BF4">
              <w:rPr>
                <w:i/>
                <w:spacing w:val="1"/>
                <w:sz w:val="24"/>
                <w:szCs w:val="24"/>
              </w:rPr>
              <w:t xml:space="preserve"> </w:t>
            </w:r>
            <w:r w:rsidRPr="00B42BF4">
              <w:rPr>
                <w:i/>
                <w:sz w:val="24"/>
                <w:szCs w:val="24"/>
              </w:rPr>
              <w:t>оболел</w:t>
            </w:r>
            <w:r w:rsidRPr="00B42BF4">
              <w:rPr>
                <w:i/>
                <w:spacing w:val="1"/>
                <w:sz w:val="24"/>
                <w:szCs w:val="24"/>
              </w:rPr>
              <w:t>и</w:t>
            </w:r>
            <w:r w:rsidRPr="00B42BF4">
              <w:rPr>
                <w:i/>
                <w:spacing w:val="-1"/>
                <w:sz w:val="24"/>
                <w:szCs w:val="24"/>
              </w:rPr>
              <w:t>м</w:t>
            </w:r>
            <w:r w:rsidRPr="00B42BF4">
              <w:rPr>
                <w:i/>
                <w:sz w:val="24"/>
                <w:szCs w:val="24"/>
              </w:rPr>
              <w:t>а</w:t>
            </w:r>
            <w:r w:rsidRPr="00B42BF4">
              <w:rPr>
                <w:i/>
                <w:spacing w:val="-1"/>
                <w:sz w:val="24"/>
                <w:szCs w:val="24"/>
              </w:rPr>
              <w:t xml:space="preserve"> </w:t>
            </w:r>
            <w:r w:rsidRPr="00B42BF4">
              <w:rPr>
                <w:i/>
                <w:sz w:val="24"/>
                <w:szCs w:val="24"/>
              </w:rPr>
              <w:t xml:space="preserve">од </w:t>
            </w:r>
            <w:r w:rsidRPr="00B42BF4">
              <w:rPr>
                <w:i/>
                <w:spacing w:val="1"/>
                <w:sz w:val="24"/>
                <w:szCs w:val="24"/>
              </w:rPr>
              <w:t>т</w:t>
            </w:r>
            <w:r w:rsidRPr="00B42BF4">
              <w:rPr>
                <w:i/>
                <w:spacing w:val="-1"/>
                <w:sz w:val="24"/>
                <w:szCs w:val="24"/>
              </w:rPr>
              <w:t>е</w:t>
            </w:r>
            <w:r w:rsidRPr="00B42BF4">
              <w:rPr>
                <w:i/>
                <w:sz w:val="24"/>
                <w:szCs w:val="24"/>
              </w:rPr>
              <w:t>ш</w:t>
            </w:r>
            <w:r w:rsidRPr="00B42BF4">
              <w:rPr>
                <w:i/>
                <w:spacing w:val="1"/>
                <w:sz w:val="24"/>
                <w:szCs w:val="24"/>
              </w:rPr>
              <w:t>к</w:t>
            </w:r>
            <w:r w:rsidRPr="00B42BF4">
              <w:rPr>
                <w:i/>
                <w:spacing w:val="-1"/>
                <w:sz w:val="24"/>
                <w:szCs w:val="24"/>
              </w:rPr>
              <w:t>и</w:t>
            </w:r>
            <w:r w:rsidRPr="00B42BF4">
              <w:rPr>
                <w:i/>
                <w:sz w:val="24"/>
                <w:szCs w:val="24"/>
              </w:rPr>
              <w:t>х</w:t>
            </w:r>
            <w:r w:rsidRPr="00B42BF4">
              <w:rPr>
                <w:i/>
                <w:spacing w:val="2"/>
                <w:sz w:val="24"/>
                <w:szCs w:val="24"/>
              </w:rPr>
              <w:t xml:space="preserve"> </w:t>
            </w:r>
            <w:r w:rsidRPr="00B42BF4">
              <w:rPr>
                <w:i/>
                <w:spacing w:val="-2"/>
                <w:sz w:val="24"/>
                <w:szCs w:val="24"/>
              </w:rPr>
              <w:t>б</w:t>
            </w:r>
            <w:r w:rsidRPr="00B42BF4">
              <w:rPr>
                <w:i/>
                <w:sz w:val="24"/>
                <w:szCs w:val="24"/>
              </w:rPr>
              <w:t>ол</w:t>
            </w:r>
            <w:r w:rsidRPr="00B42BF4">
              <w:rPr>
                <w:i/>
                <w:spacing w:val="-1"/>
                <w:sz w:val="24"/>
                <w:szCs w:val="24"/>
              </w:rPr>
              <w:t>ес</w:t>
            </w:r>
            <w:r w:rsidRPr="00B42BF4">
              <w:rPr>
                <w:i/>
                <w:sz w:val="24"/>
                <w:szCs w:val="24"/>
              </w:rPr>
              <w:t>ти</w:t>
            </w:r>
          </w:p>
        </w:tc>
        <w:tc>
          <w:tcPr>
            <w:tcW w:w="2710" w:type="dxa"/>
            <w:vAlign w:val="center"/>
          </w:tcPr>
          <w:p w:rsidR="00FF6362" w:rsidRPr="003243ED" w:rsidRDefault="00B355C8" w:rsidP="001139BD">
            <w:pPr>
              <w:spacing w:before="8"/>
              <w:ind w:left="1590"/>
              <w:jc w:val="right"/>
              <w:rPr>
                <w:b/>
                <w:i/>
                <w:kern w:val="2"/>
                <w:sz w:val="24"/>
                <w:szCs w:val="24"/>
              </w:rPr>
            </w:pPr>
            <w:r>
              <w:rPr>
                <w:b/>
                <w:i/>
                <w:sz w:val="24"/>
                <w:szCs w:val="24"/>
              </w:rPr>
              <w:t>793.997,00</w:t>
            </w:r>
          </w:p>
        </w:tc>
      </w:tr>
      <w:tr w:rsidR="00FF6362" w:rsidRPr="00C33703" w:rsidTr="001139BD">
        <w:trPr>
          <w:trHeight w:hRule="exact" w:val="397"/>
        </w:trPr>
        <w:tc>
          <w:tcPr>
            <w:tcW w:w="6712" w:type="dxa"/>
            <w:vAlign w:val="center"/>
          </w:tcPr>
          <w:p w:rsidR="00FF6362" w:rsidRPr="00C33703" w:rsidRDefault="00FF6362" w:rsidP="001139BD">
            <w:pPr>
              <w:spacing w:before="7"/>
              <w:ind w:left="40"/>
              <w:rPr>
                <w:i/>
                <w:kern w:val="2"/>
                <w:sz w:val="24"/>
                <w:szCs w:val="24"/>
              </w:rPr>
            </w:pPr>
            <w:r w:rsidRPr="00C33703">
              <w:rPr>
                <w:i/>
                <w:sz w:val="24"/>
                <w:szCs w:val="24"/>
              </w:rPr>
              <w:t>Дотац</w:t>
            </w:r>
            <w:r w:rsidRPr="00C33703">
              <w:rPr>
                <w:i/>
                <w:spacing w:val="1"/>
                <w:sz w:val="24"/>
                <w:szCs w:val="24"/>
              </w:rPr>
              <w:t>и</w:t>
            </w:r>
            <w:r w:rsidRPr="00C33703">
              <w:rPr>
                <w:i/>
                <w:sz w:val="24"/>
                <w:szCs w:val="24"/>
              </w:rPr>
              <w:t>је по</w:t>
            </w:r>
            <w:r w:rsidRPr="00C33703">
              <w:rPr>
                <w:i/>
                <w:spacing w:val="-2"/>
                <w:sz w:val="24"/>
                <w:szCs w:val="24"/>
              </w:rPr>
              <w:t>л</w:t>
            </w:r>
            <w:r w:rsidRPr="00C33703">
              <w:rPr>
                <w:i/>
                <w:spacing w:val="1"/>
                <w:sz w:val="24"/>
                <w:szCs w:val="24"/>
              </w:rPr>
              <w:t>и</w:t>
            </w:r>
            <w:r w:rsidRPr="00C33703">
              <w:rPr>
                <w:i/>
                <w:sz w:val="24"/>
                <w:szCs w:val="24"/>
              </w:rPr>
              <w:t>т</w:t>
            </w:r>
            <w:r w:rsidRPr="00C33703">
              <w:rPr>
                <w:i/>
                <w:spacing w:val="1"/>
                <w:sz w:val="24"/>
                <w:szCs w:val="24"/>
              </w:rPr>
              <w:t>и</w:t>
            </w:r>
            <w:r w:rsidRPr="00C33703">
              <w:rPr>
                <w:i/>
                <w:spacing w:val="-1"/>
                <w:sz w:val="24"/>
                <w:szCs w:val="24"/>
              </w:rPr>
              <w:t>чк</w:t>
            </w:r>
            <w:r w:rsidRPr="00C33703">
              <w:rPr>
                <w:i/>
                <w:spacing w:val="1"/>
                <w:sz w:val="24"/>
                <w:szCs w:val="24"/>
              </w:rPr>
              <w:t>и</w:t>
            </w:r>
            <w:r w:rsidRPr="00C33703">
              <w:rPr>
                <w:i/>
                <w:sz w:val="24"/>
                <w:szCs w:val="24"/>
              </w:rPr>
              <w:t>м</w:t>
            </w:r>
            <w:r w:rsidRPr="00C33703">
              <w:rPr>
                <w:i/>
                <w:spacing w:val="-1"/>
                <w:sz w:val="24"/>
                <w:szCs w:val="24"/>
              </w:rPr>
              <w:t xml:space="preserve"> па</w:t>
            </w:r>
            <w:r w:rsidRPr="00C33703">
              <w:rPr>
                <w:i/>
                <w:sz w:val="24"/>
                <w:szCs w:val="24"/>
              </w:rPr>
              <w:t>рт</w:t>
            </w:r>
            <w:r w:rsidRPr="00C33703">
              <w:rPr>
                <w:i/>
                <w:spacing w:val="2"/>
                <w:sz w:val="24"/>
                <w:szCs w:val="24"/>
              </w:rPr>
              <w:t>и</w:t>
            </w:r>
            <w:r w:rsidRPr="00C33703">
              <w:rPr>
                <w:i/>
                <w:sz w:val="24"/>
                <w:szCs w:val="24"/>
              </w:rPr>
              <w:t>ја</w:t>
            </w:r>
            <w:r w:rsidRPr="00C33703">
              <w:rPr>
                <w:i/>
                <w:spacing w:val="-1"/>
                <w:sz w:val="24"/>
                <w:szCs w:val="24"/>
              </w:rPr>
              <w:t>м</w:t>
            </w:r>
            <w:r w:rsidRPr="00C33703">
              <w:rPr>
                <w:i/>
                <w:sz w:val="24"/>
                <w:szCs w:val="24"/>
              </w:rPr>
              <w:t>а</w:t>
            </w:r>
          </w:p>
        </w:tc>
        <w:tc>
          <w:tcPr>
            <w:tcW w:w="2710" w:type="dxa"/>
            <w:vAlign w:val="center"/>
          </w:tcPr>
          <w:p w:rsidR="00FF6362" w:rsidRPr="003243ED" w:rsidRDefault="00B355C8" w:rsidP="001139BD">
            <w:pPr>
              <w:spacing w:before="7"/>
              <w:ind w:left="1383"/>
              <w:jc w:val="center"/>
              <w:rPr>
                <w:b/>
                <w:i/>
                <w:sz w:val="24"/>
                <w:szCs w:val="24"/>
              </w:rPr>
            </w:pPr>
            <w:r>
              <w:rPr>
                <w:b/>
                <w:i/>
                <w:sz w:val="24"/>
                <w:szCs w:val="24"/>
              </w:rPr>
              <w:t>499.612,82</w:t>
            </w:r>
          </w:p>
        </w:tc>
      </w:tr>
      <w:tr w:rsidR="00FF6362" w:rsidTr="001139BD">
        <w:trPr>
          <w:trHeight w:hRule="exact" w:val="397"/>
        </w:trPr>
        <w:tc>
          <w:tcPr>
            <w:tcW w:w="6712" w:type="dxa"/>
            <w:vAlign w:val="center"/>
          </w:tcPr>
          <w:p w:rsidR="00FF6362" w:rsidRDefault="00FF6362" w:rsidP="001139BD">
            <w:pPr>
              <w:ind w:left="40"/>
              <w:rPr>
                <w:kern w:val="2"/>
              </w:rPr>
            </w:pPr>
            <w:r>
              <w:rPr>
                <w:b/>
                <w:sz w:val="24"/>
                <w:szCs w:val="24"/>
              </w:rPr>
              <w:t>До</w:t>
            </w:r>
            <w:r>
              <w:rPr>
                <w:b/>
                <w:spacing w:val="2"/>
                <w:sz w:val="24"/>
                <w:szCs w:val="24"/>
              </w:rPr>
              <w:t>т</w:t>
            </w:r>
            <w:r>
              <w:rPr>
                <w:b/>
                <w:sz w:val="24"/>
                <w:szCs w:val="24"/>
              </w:rPr>
              <w:t>а</w:t>
            </w:r>
            <w:r>
              <w:rPr>
                <w:b/>
                <w:spacing w:val="-1"/>
                <w:sz w:val="24"/>
                <w:szCs w:val="24"/>
              </w:rPr>
              <w:t>ц</w:t>
            </w:r>
            <w:r>
              <w:rPr>
                <w:b/>
                <w:spacing w:val="1"/>
                <w:sz w:val="24"/>
                <w:szCs w:val="24"/>
              </w:rPr>
              <w:t>и</w:t>
            </w:r>
            <w:r>
              <w:rPr>
                <w:b/>
                <w:sz w:val="24"/>
                <w:szCs w:val="24"/>
              </w:rPr>
              <w:t>је</w:t>
            </w:r>
            <w:r>
              <w:rPr>
                <w:b/>
                <w:spacing w:val="-2"/>
                <w:sz w:val="24"/>
                <w:szCs w:val="24"/>
              </w:rPr>
              <w:t xml:space="preserve"> </w:t>
            </w:r>
            <w:r>
              <w:rPr>
                <w:b/>
                <w:sz w:val="24"/>
                <w:szCs w:val="24"/>
              </w:rPr>
              <w:t>о</w:t>
            </w:r>
            <w:r>
              <w:rPr>
                <w:b/>
                <w:spacing w:val="-1"/>
                <w:sz w:val="24"/>
                <w:szCs w:val="24"/>
              </w:rPr>
              <w:t>с</w:t>
            </w:r>
            <w:r>
              <w:rPr>
                <w:b/>
                <w:spacing w:val="2"/>
                <w:sz w:val="24"/>
                <w:szCs w:val="24"/>
              </w:rPr>
              <w:t>т</w:t>
            </w:r>
            <w:r>
              <w:rPr>
                <w:b/>
                <w:sz w:val="24"/>
                <w:szCs w:val="24"/>
              </w:rPr>
              <w:t>алим н</w:t>
            </w:r>
            <w:r>
              <w:rPr>
                <w:b/>
                <w:spacing w:val="-1"/>
                <w:sz w:val="24"/>
                <w:szCs w:val="24"/>
              </w:rPr>
              <w:t>еп</w:t>
            </w:r>
            <w:r>
              <w:rPr>
                <w:b/>
                <w:spacing w:val="1"/>
                <w:sz w:val="24"/>
                <w:szCs w:val="24"/>
              </w:rPr>
              <w:t>р</w:t>
            </w:r>
            <w:r>
              <w:rPr>
                <w:b/>
                <w:sz w:val="24"/>
                <w:szCs w:val="24"/>
              </w:rPr>
              <w:t>о</w:t>
            </w:r>
            <w:r>
              <w:rPr>
                <w:b/>
                <w:spacing w:val="-3"/>
                <w:sz w:val="24"/>
                <w:szCs w:val="24"/>
              </w:rPr>
              <w:t>ф</w:t>
            </w:r>
            <w:r>
              <w:rPr>
                <w:b/>
                <w:spacing w:val="1"/>
                <w:sz w:val="24"/>
                <w:szCs w:val="24"/>
              </w:rPr>
              <w:t>и</w:t>
            </w:r>
            <w:r>
              <w:rPr>
                <w:b/>
                <w:spacing w:val="2"/>
                <w:sz w:val="24"/>
                <w:szCs w:val="24"/>
              </w:rPr>
              <w:t>т</w:t>
            </w:r>
            <w:r>
              <w:rPr>
                <w:b/>
                <w:spacing w:val="1"/>
                <w:sz w:val="24"/>
                <w:szCs w:val="24"/>
              </w:rPr>
              <w:t>ни</w:t>
            </w:r>
            <w:r>
              <w:rPr>
                <w:b/>
                <w:sz w:val="24"/>
                <w:szCs w:val="24"/>
              </w:rPr>
              <w:t xml:space="preserve">м </w:t>
            </w:r>
            <w:r>
              <w:rPr>
                <w:b/>
                <w:spacing w:val="-2"/>
                <w:sz w:val="24"/>
                <w:szCs w:val="24"/>
              </w:rPr>
              <w:t>и</w:t>
            </w:r>
            <w:r>
              <w:rPr>
                <w:b/>
                <w:spacing w:val="1"/>
                <w:sz w:val="24"/>
                <w:szCs w:val="24"/>
              </w:rPr>
              <w:t>н</w:t>
            </w:r>
            <w:r>
              <w:rPr>
                <w:b/>
                <w:spacing w:val="-1"/>
                <w:sz w:val="24"/>
                <w:szCs w:val="24"/>
              </w:rPr>
              <w:t>с</w:t>
            </w:r>
            <w:r>
              <w:rPr>
                <w:b/>
                <w:sz w:val="24"/>
                <w:szCs w:val="24"/>
              </w:rPr>
              <w:t>т</w:t>
            </w:r>
            <w:r>
              <w:rPr>
                <w:b/>
                <w:spacing w:val="-2"/>
                <w:sz w:val="24"/>
                <w:szCs w:val="24"/>
              </w:rPr>
              <w:t>и</w:t>
            </w:r>
            <w:r>
              <w:rPr>
                <w:b/>
                <w:spacing w:val="2"/>
                <w:sz w:val="24"/>
                <w:szCs w:val="24"/>
              </w:rPr>
              <w:t>т</w:t>
            </w:r>
            <w:r>
              <w:rPr>
                <w:b/>
                <w:sz w:val="24"/>
                <w:szCs w:val="24"/>
              </w:rPr>
              <w:t>у</w:t>
            </w:r>
            <w:r>
              <w:rPr>
                <w:b/>
                <w:spacing w:val="1"/>
                <w:sz w:val="24"/>
                <w:szCs w:val="24"/>
              </w:rPr>
              <w:t>ци</w:t>
            </w:r>
            <w:r>
              <w:rPr>
                <w:b/>
                <w:spacing w:val="-3"/>
                <w:sz w:val="24"/>
                <w:szCs w:val="24"/>
              </w:rPr>
              <w:t>ј</w:t>
            </w:r>
            <w:r>
              <w:rPr>
                <w:b/>
                <w:sz w:val="24"/>
                <w:szCs w:val="24"/>
              </w:rPr>
              <w:t>ама</w:t>
            </w:r>
          </w:p>
        </w:tc>
        <w:tc>
          <w:tcPr>
            <w:tcW w:w="2710" w:type="dxa"/>
            <w:vAlign w:val="center"/>
          </w:tcPr>
          <w:p w:rsidR="00FF6362" w:rsidRPr="003243ED" w:rsidRDefault="00FF6362" w:rsidP="001139BD">
            <w:pPr>
              <w:rPr>
                <w:b/>
                <w:kern w:val="2"/>
              </w:rPr>
            </w:pPr>
          </w:p>
        </w:tc>
      </w:tr>
      <w:tr w:rsidR="00FF6362" w:rsidRPr="00C33703" w:rsidTr="001139BD">
        <w:trPr>
          <w:trHeight w:hRule="exact" w:val="397"/>
        </w:trPr>
        <w:tc>
          <w:tcPr>
            <w:tcW w:w="6712" w:type="dxa"/>
            <w:vAlign w:val="center"/>
          </w:tcPr>
          <w:p w:rsidR="00FF6362" w:rsidRPr="00C33703" w:rsidRDefault="00FF6362" w:rsidP="001139BD">
            <w:pPr>
              <w:spacing w:before="6" w:line="100" w:lineRule="exact"/>
              <w:rPr>
                <w:i/>
                <w:kern w:val="2"/>
                <w:sz w:val="10"/>
                <w:szCs w:val="10"/>
              </w:rPr>
            </w:pPr>
          </w:p>
          <w:p w:rsidR="00FF6362" w:rsidRPr="00C33703" w:rsidRDefault="00FF6362" w:rsidP="001139BD">
            <w:pPr>
              <w:spacing w:before="7"/>
              <w:ind w:left="40"/>
              <w:rPr>
                <w:i/>
                <w:spacing w:val="-5"/>
                <w:sz w:val="24"/>
                <w:szCs w:val="24"/>
              </w:rPr>
            </w:pPr>
            <w:r w:rsidRPr="00C33703">
              <w:rPr>
                <w:i/>
                <w:sz w:val="24"/>
                <w:szCs w:val="24"/>
              </w:rPr>
              <w:t>-</w:t>
            </w:r>
            <w:r>
              <w:rPr>
                <w:i/>
                <w:sz w:val="24"/>
                <w:szCs w:val="24"/>
              </w:rPr>
              <w:t>остала</w:t>
            </w:r>
            <w:r w:rsidRPr="00C33703">
              <w:rPr>
                <w:i/>
                <w:spacing w:val="2"/>
                <w:sz w:val="24"/>
                <w:szCs w:val="24"/>
              </w:rPr>
              <w:t xml:space="preserve"> </w:t>
            </w:r>
            <w:r w:rsidRPr="00C33703">
              <w:rPr>
                <w:i/>
                <w:spacing w:val="-5"/>
                <w:sz w:val="24"/>
                <w:szCs w:val="24"/>
              </w:rPr>
              <w:t>у</w:t>
            </w:r>
            <w:r w:rsidRPr="00C33703">
              <w:rPr>
                <w:i/>
                <w:sz w:val="24"/>
                <w:szCs w:val="24"/>
              </w:rPr>
              <w:t>д</w:t>
            </w:r>
            <w:r w:rsidRPr="00C33703">
              <w:rPr>
                <w:i/>
                <w:spacing w:val="5"/>
                <w:sz w:val="24"/>
                <w:szCs w:val="24"/>
              </w:rPr>
              <w:t>р</w:t>
            </w:r>
            <w:r w:rsidRPr="00C33703">
              <w:rPr>
                <w:i/>
                <w:spacing w:val="-5"/>
                <w:sz w:val="24"/>
                <w:szCs w:val="24"/>
              </w:rPr>
              <w:t>у</w:t>
            </w:r>
            <w:r w:rsidRPr="00C33703">
              <w:rPr>
                <w:i/>
                <w:spacing w:val="2"/>
                <w:sz w:val="24"/>
                <w:szCs w:val="24"/>
              </w:rPr>
              <w:t>ж</w:t>
            </w:r>
            <w:r w:rsidRPr="00C33703">
              <w:rPr>
                <w:i/>
                <w:spacing w:val="-1"/>
                <w:sz w:val="24"/>
                <w:szCs w:val="24"/>
              </w:rPr>
              <w:t>е</w:t>
            </w:r>
            <w:r w:rsidRPr="00C33703">
              <w:rPr>
                <w:i/>
                <w:sz w:val="24"/>
                <w:szCs w:val="24"/>
              </w:rPr>
              <w:t>ња</w:t>
            </w:r>
            <w:r w:rsidRPr="00C33703">
              <w:rPr>
                <w:i/>
                <w:spacing w:val="-2"/>
                <w:sz w:val="24"/>
                <w:szCs w:val="24"/>
              </w:rPr>
              <w:t xml:space="preserve"> </w:t>
            </w:r>
            <w:r w:rsidRPr="00C33703">
              <w:rPr>
                <w:i/>
                <w:sz w:val="24"/>
                <w:szCs w:val="24"/>
              </w:rPr>
              <w:t>г</w:t>
            </w:r>
            <w:r w:rsidRPr="00C33703">
              <w:rPr>
                <w:i/>
                <w:spacing w:val="2"/>
                <w:sz w:val="24"/>
                <w:szCs w:val="24"/>
              </w:rPr>
              <w:t>р</w:t>
            </w:r>
            <w:r w:rsidRPr="00C33703">
              <w:rPr>
                <w:i/>
                <w:spacing w:val="-1"/>
                <w:sz w:val="24"/>
                <w:szCs w:val="24"/>
              </w:rPr>
              <w:t>а</w:t>
            </w:r>
            <w:r w:rsidRPr="00C33703">
              <w:rPr>
                <w:i/>
                <w:sz w:val="24"/>
                <w:szCs w:val="24"/>
              </w:rPr>
              <w:t>ђ</w:t>
            </w:r>
            <w:r w:rsidRPr="00C33703">
              <w:rPr>
                <w:i/>
                <w:spacing w:val="-2"/>
                <w:sz w:val="24"/>
                <w:szCs w:val="24"/>
              </w:rPr>
              <w:t>а</w:t>
            </w:r>
            <w:r w:rsidRPr="00C33703">
              <w:rPr>
                <w:i/>
                <w:spacing w:val="1"/>
                <w:sz w:val="24"/>
                <w:szCs w:val="24"/>
              </w:rPr>
              <w:t>н</w:t>
            </w:r>
            <w:r w:rsidRPr="00C33703">
              <w:rPr>
                <w:i/>
                <w:sz w:val="24"/>
                <w:szCs w:val="24"/>
              </w:rPr>
              <w:t>а</w:t>
            </w:r>
          </w:p>
          <w:p w:rsidR="00FF6362" w:rsidRPr="00C33703" w:rsidRDefault="00FF6362" w:rsidP="001139BD">
            <w:pPr>
              <w:spacing w:before="41"/>
              <w:ind w:left="102"/>
              <w:rPr>
                <w:i/>
                <w:kern w:val="2"/>
              </w:rPr>
            </w:pPr>
            <w:r w:rsidRPr="00C33703">
              <w:rPr>
                <w:i/>
                <w:spacing w:val="-5"/>
                <w:sz w:val="24"/>
                <w:szCs w:val="24"/>
              </w:rPr>
              <w:t>у</w:t>
            </w:r>
            <w:r w:rsidRPr="00C33703">
              <w:rPr>
                <w:i/>
                <w:sz w:val="24"/>
                <w:szCs w:val="24"/>
              </w:rPr>
              <w:t>д</w:t>
            </w:r>
            <w:r w:rsidRPr="00C33703">
              <w:rPr>
                <w:i/>
                <w:spacing w:val="5"/>
                <w:sz w:val="24"/>
                <w:szCs w:val="24"/>
              </w:rPr>
              <w:t>р</w:t>
            </w:r>
            <w:r w:rsidRPr="00C33703">
              <w:rPr>
                <w:i/>
                <w:spacing w:val="-5"/>
                <w:sz w:val="24"/>
                <w:szCs w:val="24"/>
              </w:rPr>
              <w:t>у</w:t>
            </w:r>
            <w:r w:rsidRPr="00C33703">
              <w:rPr>
                <w:i/>
                <w:sz w:val="24"/>
                <w:szCs w:val="24"/>
              </w:rPr>
              <w:t>ж</w:t>
            </w:r>
            <w:r w:rsidRPr="00C33703">
              <w:rPr>
                <w:i/>
                <w:spacing w:val="1"/>
                <w:sz w:val="24"/>
                <w:szCs w:val="24"/>
              </w:rPr>
              <w:t>е</w:t>
            </w:r>
            <w:r w:rsidRPr="00C33703">
              <w:rPr>
                <w:i/>
                <w:sz w:val="24"/>
                <w:szCs w:val="24"/>
              </w:rPr>
              <w:t>ња</w:t>
            </w:r>
            <w:r w:rsidRPr="00C33703">
              <w:rPr>
                <w:i/>
                <w:spacing w:val="-2"/>
                <w:sz w:val="24"/>
                <w:szCs w:val="24"/>
              </w:rPr>
              <w:t xml:space="preserve"> </w:t>
            </w:r>
            <w:r w:rsidRPr="00C33703">
              <w:rPr>
                <w:i/>
                <w:spacing w:val="1"/>
                <w:sz w:val="24"/>
                <w:szCs w:val="24"/>
              </w:rPr>
              <w:t>п</w:t>
            </w:r>
            <w:r w:rsidRPr="00C33703">
              <w:rPr>
                <w:i/>
                <w:sz w:val="24"/>
                <w:szCs w:val="24"/>
              </w:rPr>
              <w:t>ољо</w:t>
            </w:r>
            <w:r w:rsidRPr="00C33703">
              <w:rPr>
                <w:i/>
                <w:spacing w:val="1"/>
                <w:sz w:val="24"/>
                <w:szCs w:val="24"/>
              </w:rPr>
              <w:t>п</w:t>
            </w:r>
            <w:r w:rsidRPr="00C33703">
              <w:rPr>
                <w:i/>
                <w:sz w:val="24"/>
                <w:szCs w:val="24"/>
              </w:rPr>
              <w:t>р</w:t>
            </w:r>
            <w:r w:rsidRPr="00C33703">
              <w:rPr>
                <w:i/>
                <w:spacing w:val="1"/>
                <w:sz w:val="24"/>
                <w:szCs w:val="24"/>
              </w:rPr>
              <w:t>и</w:t>
            </w:r>
            <w:r w:rsidRPr="00C33703">
              <w:rPr>
                <w:i/>
                <w:sz w:val="24"/>
                <w:szCs w:val="24"/>
              </w:rPr>
              <w:t>вр</w:t>
            </w:r>
            <w:r w:rsidRPr="00C33703">
              <w:rPr>
                <w:i/>
                <w:spacing w:val="-1"/>
                <w:sz w:val="24"/>
                <w:szCs w:val="24"/>
              </w:rPr>
              <w:t>е</w:t>
            </w:r>
            <w:r w:rsidRPr="00C33703">
              <w:rPr>
                <w:i/>
                <w:sz w:val="24"/>
                <w:szCs w:val="24"/>
              </w:rPr>
              <w:t>д</w:t>
            </w:r>
            <w:r w:rsidRPr="00C33703">
              <w:rPr>
                <w:i/>
                <w:spacing w:val="1"/>
                <w:sz w:val="24"/>
                <w:szCs w:val="24"/>
              </w:rPr>
              <w:t>н</w:t>
            </w:r>
            <w:r w:rsidRPr="00C33703">
              <w:rPr>
                <w:i/>
                <w:spacing w:val="-1"/>
                <w:sz w:val="24"/>
                <w:szCs w:val="24"/>
              </w:rPr>
              <w:t>и</w:t>
            </w:r>
            <w:r w:rsidRPr="00C33703">
              <w:rPr>
                <w:i/>
                <w:sz w:val="24"/>
                <w:szCs w:val="24"/>
              </w:rPr>
              <w:t xml:space="preserve">х </w:t>
            </w:r>
            <w:r w:rsidRPr="00C33703">
              <w:rPr>
                <w:i/>
                <w:spacing w:val="1"/>
                <w:sz w:val="24"/>
                <w:szCs w:val="24"/>
              </w:rPr>
              <w:t>п</w:t>
            </w:r>
            <w:r w:rsidRPr="00C33703">
              <w:rPr>
                <w:i/>
                <w:sz w:val="24"/>
                <w:szCs w:val="24"/>
              </w:rPr>
              <w:t>ро</w:t>
            </w:r>
            <w:r w:rsidRPr="00C33703">
              <w:rPr>
                <w:i/>
                <w:spacing w:val="-1"/>
                <w:sz w:val="24"/>
                <w:szCs w:val="24"/>
              </w:rPr>
              <w:t>и</w:t>
            </w:r>
            <w:r w:rsidRPr="00C33703">
              <w:rPr>
                <w:i/>
                <w:spacing w:val="1"/>
                <w:sz w:val="24"/>
                <w:szCs w:val="24"/>
              </w:rPr>
              <w:t>з</w:t>
            </w:r>
            <w:r w:rsidRPr="00C33703">
              <w:rPr>
                <w:i/>
                <w:sz w:val="24"/>
                <w:szCs w:val="24"/>
              </w:rPr>
              <w:t>во</w:t>
            </w:r>
            <w:r w:rsidRPr="00C33703">
              <w:rPr>
                <w:i/>
                <w:spacing w:val="-1"/>
                <w:sz w:val="24"/>
                <w:szCs w:val="24"/>
              </w:rPr>
              <w:t>ђач</w:t>
            </w:r>
            <w:r w:rsidRPr="00C33703">
              <w:rPr>
                <w:i/>
                <w:sz w:val="24"/>
                <w:szCs w:val="24"/>
              </w:rPr>
              <w:t>а</w:t>
            </w:r>
          </w:p>
        </w:tc>
        <w:tc>
          <w:tcPr>
            <w:tcW w:w="2710" w:type="dxa"/>
            <w:vAlign w:val="center"/>
          </w:tcPr>
          <w:p w:rsidR="00FF6362" w:rsidRPr="003243ED" w:rsidRDefault="00FF6362" w:rsidP="001139BD">
            <w:pPr>
              <w:spacing w:before="3" w:line="220" w:lineRule="exact"/>
              <w:jc w:val="right"/>
              <w:rPr>
                <w:b/>
                <w:i/>
                <w:sz w:val="24"/>
                <w:szCs w:val="24"/>
              </w:rPr>
            </w:pPr>
            <w:r w:rsidRPr="003243ED">
              <w:rPr>
                <w:b/>
                <w:i/>
                <w:sz w:val="24"/>
                <w:szCs w:val="24"/>
              </w:rPr>
              <w:t>3.</w:t>
            </w:r>
            <w:r w:rsidR="00B355C8">
              <w:rPr>
                <w:b/>
                <w:i/>
                <w:sz w:val="24"/>
                <w:szCs w:val="24"/>
              </w:rPr>
              <w:t>092.400</w:t>
            </w:r>
            <w:r w:rsidRPr="003243ED">
              <w:rPr>
                <w:b/>
                <w:i/>
                <w:sz w:val="24"/>
                <w:szCs w:val="24"/>
              </w:rPr>
              <w:t>,00</w:t>
            </w:r>
          </w:p>
          <w:p w:rsidR="00FF6362" w:rsidRPr="003243ED" w:rsidRDefault="00FF6362" w:rsidP="001139BD">
            <w:pPr>
              <w:ind w:left="1353"/>
              <w:jc w:val="right"/>
              <w:rPr>
                <w:b/>
                <w:i/>
                <w:sz w:val="24"/>
                <w:szCs w:val="24"/>
              </w:rPr>
            </w:pPr>
          </w:p>
        </w:tc>
      </w:tr>
      <w:tr w:rsidR="00FF6362" w:rsidRPr="00B42BF4" w:rsidTr="001139BD">
        <w:trPr>
          <w:trHeight w:hRule="exact" w:val="397"/>
        </w:trPr>
        <w:tc>
          <w:tcPr>
            <w:tcW w:w="6712" w:type="dxa"/>
            <w:vAlign w:val="center"/>
          </w:tcPr>
          <w:p w:rsidR="00FF6362" w:rsidRPr="00B42BF4" w:rsidRDefault="00FF6362" w:rsidP="001139BD">
            <w:pPr>
              <w:spacing w:before="8"/>
              <w:rPr>
                <w:i/>
                <w:kern w:val="2"/>
                <w:sz w:val="24"/>
                <w:szCs w:val="24"/>
              </w:rPr>
            </w:pPr>
            <w:r w:rsidRPr="00B42BF4">
              <w:rPr>
                <w:i/>
                <w:sz w:val="24"/>
                <w:szCs w:val="24"/>
              </w:rPr>
              <w:t>-</w:t>
            </w:r>
            <w:r w:rsidRPr="00B42BF4">
              <w:rPr>
                <w:i/>
                <w:spacing w:val="2"/>
                <w:sz w:val="24"/>
                <w:szCs w:val="24"/>
              </w:rPr>
              <w:t xml:space="preserve"> КУД-ови</w:t>
            </w:r>
          </w:p>
        </w:tc>
        <w:tc>
          <w:tcPr>
            <w:tcW w:w="2710" w:type="dxa"/>
            <w:vAlign w:val="center"/>
          </w:tcPr>
          <w:p w:rsidR="00FF6362" w:rsidRPr="003243ED" w:rsidRDefault="00FF6362" w:rsidP="00B355C8">
            <w:pPr>
              <w:spacing w:before="8"/>
              <w:ind w:left="1311"/>
              <w:jc w:val="right"/>
              <w:rPr>
                <w:b/>
                <w:i/>
                <w:kern w:val="2"/>
                <w:sz w:val="24"/>
                <w:szCs w:val="24"/>
              </w:rPr>
            </w:pPr>
            <w:r w:rsidRPr="003243ED">
              <w:rPr>
                <w:b/>
                <w:i/>
                <w:sz w:val="24"/>
                <w:szCs w:val="24"/>
              </w:rPr>
              <w:t>2.</w:t>
            </w:r>
            <w:r w:rsidR="00B355C8">
              <w:rPr>
                <w:b/>
                <w:i/>
                <w:sz w:val="24"/>
                <w:szCs w:val="24"/>
              </w:rPr>
              <w:t>428.847,25</w:t>
            </w:r>
          </w:p>
        </w:tc>
      </w:tr>
      <w:tr w:rsidR="00FF6362" w:rsidRPr="00B42BF4" w:rsidTr="001139BD">
        <w:trPr>
          <w:trHeight w:hRule="exact" w:val="397"/>
        </w:trPr>
        <w:tc>
          <w:tcPr>
            <w:tcW w:w="6712" w:type="dxa"/>
            <w:vAlign w:val="center"/>
          </w:tcPr>
          <w:p w:rsidR="00FF6362" w:rsidRPr="003243ED" w:rsidRDefault="00FF6362" w:rsidP="001139BD">
            <w:pPr>
              <w:spacing w:before="7"/>
              <w:rPr>
                <w:i/>
                <w:kern w:val="2"/>
                <w:sz w:val="24"/>
                <w:szCs w:val="24"/>
              </w:rPr>
            </w:pPr>
            <w:r>
              <w:rPr>
                <w:i/>
                <w:kern w:val="2"/>
                <w:sz w:val="24"/>
                <w:szCs w:val="24"/>
              </w:rPr>
              <w:t>-Књижевни клубови-област издаваштва</w:t>
            </w:r>
          </w:p>
        </w:tc>
        <w:tc>
          <w:tcPr>
            <w:tcW w:w="2710" w:type="dxa"/>
            <w:vAlign w:val="center"/>
          </w:tcPr>
          <w:p w:rsidR="00FF6362" w:rsidRPr="003243ED" w:rsidRDefault="00B355C8" w:rsidP="001139BD">
            <w:pPr>
              <w:spacing w:before="7"/>
              <w:ind w:left="1562"/>
              <w:jc w:val="right"/>
              <w:rPr>
                <w:b/>
                <w:i/>
                <w:sz w:val="24"/>
                <w:szCs w:val="24"/>
              </w:rPr>
            </w:pPr>
            <w:r>
              <w:rPr>
                <w:b/>
                <w:i/>
                <w:sz w:val="24"/>
                <w:szCs w:val="24"/>
              </w:rPr>
              <w:t>45</w:t>
            </w:r>
            <w:r w:rsidR="00FF6362" w:rsidRPr="003243ED">
              <w:rPr>
                <w:b/>
                <w:i/>
                <w:sz w:val="24"/>
                <w:szCs w:val="24"/>
              </w:rPr>
              <w:t>0.000,00</w:t>
            </w:r>
          </w:p>
        </w:tc>
      </w:tr>
      <w:tr w:rsidR="00FF6362" w:rsidRPr="00B42BF4" w:rsidTr="001139BD">
        <w:trPr>
          <w:trHeight w:hRule="exact" w:val="397"/>
        </w:trPr>
        <w:tc>
          <w:tcPr>
            <w:tcW w:w="6712" w:type="dxa"/>
            <w:vAlign w:val="center"/>
          </w:tcPr>
          <w:p w:rsidR="00FF6362" w:rsidRPr="00B42BF4" w:rsidRDefault="00FF6362" w:rsidP="001139BD">
            <w:pPr>
              <w:spacing w:before="7"/>
              <w:rPr>
                <w:i/>
                <w:kern w:val="2"/>
                <w:sz w:val="24"/>
                <w:szCs w:val="24"/>
              </w:rPr>
            </w:pPr>
            <w:r w:rsidRPr="00B42BF4">
              <w:rPr>
                <w:i/>
                <w:kern w:val="2"/>
                <w:sz w:val="24"/>
                <w:szCs w:val="24"/>
              </w:rPr>
              <w:t>- Удружења жена</w:t>
            </w:r>
          </w:p>
        </w:tc>
        <w:tc>
          <w:tcPr>
            <w:tcW w:w="2710" w:type="dxa"/>
            <w:vAlign w:val="center"/>
          </w:tcPr>
          <w:p w:rsidR="00FF6362" w:rsidRPr="003243ED" w:rsidRDefault="00B355C8" w:rsidP="00B355C8">
            <w:pPr>
              <w:spacing w:before="7"/>
              <w:rPr>
                <w:b/>
                <w:i/>
                <w:spacing w:val="-1"/>
                <w:kern w:val="2"/>
                <w:sz w:val="24"/>
                <w:szCs w:val="24"/>
              </w:rPr>
            </w:pPr>
            <w:r>
              <w:rPr>
                <w:b/>
                <w:i/>
                <w:sz w:val="24"/>
                <w:szCs w:val="24"/>
              </w:rPr>
              <w:t xml:space="preserve">                        1.000</w:t>
            </w:r>
            <w:r w:rsidR="00FF6362" w:rsidRPr="003243ED">
              <w:rPr>
                <w:b/>
                <w:i/>
                <w:sz w:val="24"/>
                <w:szCs w:val="24"/>
              </w:rPr>
              <w:t>.000,00</w:t>
            </w:r>
          </w:p>
        </w:tc>
      </w:tr>
      <w:tr w:rsidR="00FF6362" w:rsidRPr="00C33703" w:rsidTr="001139BD">
        <w:trPr>
          <w:trHeight w:hRule="exact" w:val="397"/>
        </w:trPr>
        <w:tc>
          <w:tcPr>
            <w:tcW w:w="6712" w:type="dxa"/>
            <w:vAlign w:val="center"/>
          </w:tcPr>
          <w:p w:rsidR="00FF6362" w:rsidRPr="00C33703" w:rsidRDefault="00FF6362" w:rsidP="001139BD">
            <w:pPr>
              <w:spacing w:before="7"/>
              <w:rPr>
                <w:i/>
                <w:spacing w:val="-1"/>
                <w:sz w:val="24"/>
                <w:szCs w:val="24"/>
              </w:rPr>
            </w:pPr>
            <w:r>
              <w:rPr>
                <w:i/>
                <w:sz w:val="24"/>
                <w:szCs w:val="24"/>
              </w:rPr>
              <w:t>-</w:t>
            </w:r>
            <w:r w:rsidRPr="00C33703">
              <w:rPr>
                <w:i/>
                <w:sz w:val="24"/>
                <w:szCs w:val="24"/>
              </w:rPr>
              <w:t>Општин</w:t>
            </w:r>
            <w:r w:rsidRPr="00C33703">
              <w:rPr>
                <w:i/>
                <w:spacing w:val="-1"/>
                <w:sz w:val="24"/>
                <w:szCs w:val="24"/>
              </w:rPr>
              <w:t>ск</w:t>
            </w:r>
            <w:r w:rsidRPr="00C33703">
              <w:rPr>
                <w:i/>
                <w:sz w:val="24"/>
                <w:szCs w:val="24"/>
              </w:rPr>
              <w:t>и в</w:t>
            </w:r>
            <w:r w:rsidRPr="00C33703">
              <w:rPr>
                <w:i/>
                <w:spacing w:val="-1"/>
                <w:sz w:val="24"/>
                <w:szCs w:val="24"/>
              </w:rPr>
              <w:t>а</w:t>
            </w:r>
            <w:r w:rsidRPr="00C33703">
              <w:rPr>
                <w:i/>
                <w:sz w:val="24"/>
                <w:szCs w:val="24"/>
              </w:rPr>
              <w:t>трог</w:t>
            </w:r>
            <w:r w:rsidRPr="00C33703">
              <w:rPr>
                <w:i/>
                <w:spacing w:val="-1"/>
                <w:sz w:val="24"/>
                <w:szCs w:val="24"/>
              </w:rPr>
              <w:t>ас</w:t>
            </w:r>
            <w:r w:rsidRPr="00C33703">
              <w:rPr>
                <w:i/>
                <w:sz w:val="24"/>
                <w:szCs w:val="24"/>
              </w:rPr>
              <w:t xml:space="preserve">ни </w:t>
            </w:r>
            <w:r w:rsidRPr="00C33703">
              <w:rPr>
                <w:i/>
                <w:spacing w:val="-1"/>
                <w:sz w:val="24"/>
                <w:szCs w:val="24"/>
              </w:rPr>
              <w:t>са</w:t>
            </w:r>
            <w:r w:rsidRPr="00C33703">
              <w:rPr>
                <w:i/>
                <w:sz w:val="24"/>
                <w:szCs w:val="24"/>
              </w:rPr>
              <w:t>в</w:t>
            </w:r>
            <w:r w:rsidRPr="00C33703">
              <w:rPr>
                <w:i/>
                <w:spacing w:val="-1"/>
                <w:sz w:val="24"/>
                <w:szCs w:val="24"/>
              </w:rPr>
              <w:t>е</w:t>
            </w:r>
            <w:r w:rsidRPr="00C33703">
              <w:rPr>
                <w:i/>
                <w:sz w:val="24"/>
                <w:szCs w:val="24"/>
              </w:rPr>
              <w:t xml:space="preserve">з                   </w:t>
            </w:r>
            <w:r w:rsidRPr="00C33703">
              <w:rPr>
                <w:i/>
                <w:spacing w:val="1"/>
                <w:sz w:val="24"/>
                <w:szCs w:val="24"/>
              </w:rPr>
              <w:t xml:space="preserve"> </w:t>
            </w:r>
          </w:p>
        </w:tc>
        <w:tc>
          <w:tcPr>
            <w:tcW w:w="2710" w:type="dxa"/>
            <w:vAlign w:val="center"/>
          </w:tcPr>
          <w:p w:rsidR="00FF6362" w:rsidRPr="003243ED" w:rsidRDefault="00B355C8" w:rsidP="001139BD">
            <w:pPr>
              <w:spacing w:before="7"/>
              <w:ind w:left="1393"/>
              <w:jc w:val="right"/>
              <w:rPr>
                <w:b/>
                <w:i/>
                <w:sz w:val="24"/>
                <w:szCs w:val="24"/>
              </w:rPr>
            </w:pPr>
            <w:r>
              <w:rPr>
                <w:b/>
                <w:i/>
                <w:sz w:val="24"/>
                <w:szCs w:val="24"/>
              </w:rPr>
              <w:t>900.000,00</w:t>
            </w:r>
          </w:p>
        </w:tc>
      </w:tr>
      <w:tr w:rsidR="00FF6362" w:rsidRPr="00C33703" w:rsidTr="001139BD">
        <w:trPr>
          <w:trHeight w:hRule="exact" w:val="397"/>
        </w:trPr>
        <w:tc>
          <w:tcPr>
            <w:tcW w:w="6712" w:type="dxa"/>
            <w:vAlign w:val="center"/>
          </w:tcPr>
          <w:p w:rsidR="00FF6362" w:rsidRPr="00B42BF4" w:rsidRDefault="00FF6362" w:rsidP="001139BD">
            <w:pPr>
              <w:spacing w:before="7"/>
              <w:rPr>
                <w:i/>
                <w:sz w:val="24"/>
                <w:szCs w:val="24"/>
              </w:rPr>
            </w:pPr>
            <w:r>
              <w:rPr>
                <w:i/>
                <w:sz w:val="24"/>
                <w:szCs w:val="24"/>
              </w:rPr>
              <w:t>-Удружења из области екологије</w:t>
            </w:r>
          </w:p>
        </w:tc>
        <w:tc>
          <w:tcPr>
            <w:tcW w:w="2710" w:type="dxa"/>
            <w:vAlign w:val="center"/>
          </w:tcPr>
          <w:p w:rsidR="00FF6362" w:rsidRPr="003243ED" w:rsidRDefault="00B355C8" w:rsidP="001139BD">
            <w:pPr>
              <w:spacing w:before="7"/>
              <w:ind w:left="1393"/>
              <w:jc w:val="right"/>
              <w:rPr>
                <w:b/>
                <w:i/>
                <w:sz w:val="24"/>
                <w:szCs w:val="24"/>
              </w:rPr>
            </w:pPr>
            <w:r>
              <w:rPr>
                <w:b/>
                <w:i/>
                <w:sz w:val="24"/>
                <w:szCs w:val="24"/>
              </w:rPr>
              <w:t>65</w:t>
            </w:r>
            <w:r w:rsidR="00FF6362" w:rsidRPr="003243ED">
              <w:rPr>
                <w:b/>
                <w:i/>
                <w:sz w:val="24"/>
                <w:szCs w:val="24"/>
              </w:rPr>
              <w:t>0.000,00</w:t>
            </w:r>
          </w:p>
        </w:tc>
      </w:tr>
      <w:tr w:rsidR="00FF6362" w:rsidRPr="00B46E84" w:rsidTr="001139BD">
        <w:trPr>
          <w:trHeight w:hRule="exact" w:val="397"/>
        </w:trPr>
        <w:tc>
          <w:tcPr>
            <w:tcW w:w="6712" w:type="dxa"/>
            <w:shd w:val="clear" w:color="auto" w:fill="E6E6E6"/>
            <w:vAlign w:val="center"/>
          </w:tcPr>
          <w:p w:rsidR="00FF6362" w:rsidRPr="00B46E84" w:rsidRDefault="00FF6362" w:rsidP="001139BD">
            <w:pPr>
              <w:spacing w:before="7"/>
              <w:rPr>
                <w:b/>
                <w:sz w:val="24"/>
                <w:szCs w:val="24"/>
              </w:rPr>
            </w:pPr>
            <w:r w:rsidRPr="00B46E84">
              <w:rPr>
                <w:b/>
                <w:spacing w:val="4"/>
                <w:sz w:val="24"/>
                <w:szCs w:val="24"/>
              </w:rPr>
              <w:t xml:space="preserve">Укупно                      </w:t>
            </w:r>
          </w:p>
        </w:tc>
        <w:tc>
          <w:tcPr>
            <w:tcW w:w="2710" w:type="dxa"/>
            <w:shd w:val="clear" w:color="auto" w:fill="E6E6E6"/>
            <w:vAlign w:val="center"/>
          </w:tcPr>
          <w:p w:rsidR="00FF6362" w:rsidRPr="003243ED" w:rsidRDefault="00B355C8" w:rsidP="00B355C8">
            <w:pPr>
              <w:spacing w:before="7"/>
              <w:jc w:val="right"/>
              <w:rPr>
                <w:b/>
                <w:sz w:val="24"/>
                <w:szCs w:val="24"/>
              </w:rPr>
            </w:pPr>
            <w:r>
              <w:rPr>
                <w:b/>
                <w:spacing w:val="4"/>
                <w:sz w:val="24"/>
                <w:szCs w:val="24"/>
              </w:rPr>
              <w:t xml:space="preserve">                  44</w:t>
            </w:r>
            <w:r w:rsidR="00FF6362" w:rsidRPr="003243ED">
              <w:rPr>
                <w:b/>
                <w:spacing w:val="4"/>
                <w:sz w:val="24"/>
                <w:szCs w:val="24"/>
              </w:rPr>
              <w:t>.</w:t>
            </w:r>
            <w:r>
              <w:rPr>
                <w:b/>
                <w:spacing w:val="4"/>
                <w:sz w:val="24"/>
                <w:szCs w:val="24"/>
              </w:rPr>
              <w:t>605.973,35</w:t>
            </w:r>
          </w:p>
        </w:tc>
      </w:tr>
    </w:tbl>
    <w:p w:rsidR="00997E9E" w:rsidRDefault="00997E9E" w:rsidP="00997E9E">
      <w:pPr>
        <w:pStyle w:val="Heading1"/>
        <w:ind w:left="0" w:firstLine="0"/>
      </w:pPr>
      <w:bookmarkStart w:id="92" w:name="_Toc482002124"/>
      <w:bookmarkStart w:id="93" w:name="_Toc482002595"/>
      <w:bookmarkStart w:id="94" w:name="_Toc521047435"/>
    </w:p>
    <w:p w:rsidR="00997E9E" w:rsidRDefault="00997E9E" w:rsidP="00997E9E">
      <w:pPr>
        <w:pStyle w:val="Heading1"/>
        <w:ind w:left="0" w:firstLine="0"/>
      </w:pPr>
    </w:p>
    <w:p w:rsidR="00997E9E" w:rsidRDefault="00997E9E" w:rsidP="00997E9E">
      <w:pPr>
        <w:pStyle w:val="Heading1"/>
        <w:ind w:left="0" w:firstLine="0"/>
      </w:pPr>
    </w:p>
    <w:p w:rsidR="00997E9E" w:rsidRPr="00997E9E" w:rsidRDefault="00997E9E" w:rsidP="00997E9E">
      <w:pPr>
        <w:pStyle w:val="Heading1"/>
        <w:ind w:left="0" w:firstLine="0"/>
      </w:pPr>
      <w:r w:rsidRPr="00997E9E">
        <w:t>16. ПОДАЦИ О ИСПЛАЋЕНИМ ПЛАТАМА, ЗАРАДАМА И ДРУГИМ       ПРИМАЊИМА</w:t>
      </w:r>
    </w:p>
    <w:p w:rsidR="00997E9E" w:rsidRPr="00997E9E" w:rsidRDefault="00997E9E" w:rsidP="00997E9E">
      <w:pPr>
        <w:pStyle w:val="BodyText"/>
        <w:jc w:val="both"/>
      </w:pPr>
    </w:p>
    <w:p w:rsidR="00997E9E" w:rsidRPr="00997E9E" w:rsidRDefault="00997E9E" w:rsidP="00997E9E">
      <w:pPr>
        <w:widowControl w:val="0"/>
        <w:autoSpaceDE w:val="0"/>
        <w:autoSpaceDN w:val="0"/>
        <w:adjustRightInd w:val="0"/>
        <w:spacing w:line="294" w:lineRule="exact"/>
        <w:jc w:val="both"/>
        <w:rPr>
          <w:b/>
          <w:bCs/>
          <w:sz w:val="24"/>
          <w:szCs w:val="24"/>
        </w:rPr>
      </w:pPr>
      <w:r w:rsidRPr="00997E9E">
        <w:rPr>
          <w:b/>
          <w:bCs/>
          <w:sz w:val="24"/>
          <w:szCs w:val="24"/>
        </w:rPr>
        <w:t xml:space="preserve"> МЕСЕЧНА ПЛАТА ИЗАБРАНИХ И ПОСТАВЉЕНИХ ЛИЦА ЗА 2019. ГОДИНУ</w:t>
      </w:r>
    </w:p>
    <w:p w:rsidR="00997E9E" w:rsidRPr="00997E9E" w:rsidRDefault="00997E9E" w:rsidP="00997E9E">
      <w:pPr>
        <w:widowControl w:val="0"/>
        <w:autoSpaceDE w:val="0"/>
        <w:autoSpaceDN w:val="0"/>
        <w:adjustRightInd w:val="0"/>
        <w:spacing w:line="294" w:lineRule="exact"/>
        <w:jc w:val="both"/>
        <w:rPr>
          <w:sz w:val="24"/>
          <w:szCs w:val="24"/>
        </w:rPr>
      </w:pPr>
    </w:p>
    <w:p w:rsidR="00997E9E" w:rsidRPr="00997E9E" w:rsidRDefault="00997E9E" w:rsidP="00997E9E">
      <w:pPr>
        <w:widowControl w:val="0"/>
        <w:autoSpaceDE w:val="0"/>
        <w:autoSpaceDN w:val="0"/>
        <w:adjustRightInd w:val="0"/>
        <w:spacing w:line="377" w:lineRule="exact"/>
        <w:jc w:val="both"/>
        <w:rPr>
          <w:sz w:val="24"/>
          <w:szCs w:val="24"/>
        </w:rPr>
      </w:pPr>
      <w:r w:rsidRPr="00997E9E">
        <w:rPr>
          <w:sz w:val="24"/>
          <w:szCs w:val="24"/>
        </w:rPr>
        <w:t xml:space="preserve">                      ФУНКЦИЈА                                                                ИЗНОС</w:t>
      </w:r>
    </w:p>
    <w:p w:rsidR="00997E9E" w:rsidRPr="00997E9E" w:rsidRDefault="00997E9E" w:rsidP="00997E9E">
      <w:pPr>
        <w:widowControl w:val="0"/>
        <w:autoSpaceDE w:val="0"/>
        <w:autoSpaceDN w:val="0"/>
        <w:adjustRightInd w:val="0"/>
        <w:spacing w:line="377" w:lineRule="exact"/>
        <w:jc w:val="both"/>
        <w:rPr>
          <w:sz w:val="24"/>
          <w:szCs w:val="24"/>
        </w:rPr>
      </w:pPr>
      <w:r w:rsidRPr="00997E9E">
        <w:rPr>
          <w:sz w:val="24"/>
          <w:szCs w:val="24"/>
        </w:rPr>
        <w:t>ПРЕДСЕДНИК ОПШТИНЕ                                                    91.186,48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ЗАМЕНИК ПРЕДСЕДНИКА ОПШТИНЕ                            88.359,00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ПОМОЋНИК ПРЕДСЕДНИКА ОПШТИНЕ                       69.393,89 ДИН</w:t>
      </w:r>
      <w:r w:rsidRPr="00795F8A">
        <w:rPr>
          <w:sz w:val="24"/>
          <w:szCs w:val="24"/>
        </w:rPr>
        <w:t xml:space="preserve">        </w:t>
      </w:r>
    </w:p>
    <w:p w:rsidR="00997E9E" w:rsidRDefault="00997E9E" w:rsidP="00997E9E">
      <w:pPr>
        <w:widowControl w:val="0"/>
        <w:autoSpaceDE w:val="0"/>
        <w:autoSpaceDN w:val="0"/>
        <w:adjustRightInd w:val="0"/>
        <w:spacing w:line="377" w:lineRule="exact"/>
        <w:jc w:val="both"/>
        <w:rPr>
          <w:sz w:val="24"/>
          <w:szCs w:val="24"/>
        </w:rPr>
      </w:pPr>
      <w:r>
        <w:rPr>
          <w:sz w:val="24"/>
          <w:szCs w:val="24"/>
        </w:rPr>
        <w:t>СЕКРЕТАР СКУПШТИНЕ ОПШТИНЕ                                78.622,75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ПРАВОБРАНИЛАЦ                                                                  77.456,47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НАЧЕЛНИК ОПШТИНСКЕ УПРАВЕ                                   78.622,75 ДИН</w:t>
      </w:r>
    </w:p>
    <w:p w:rsidR="00997E9E" w:rsidRPr="00DA6CE3" w:rsidRDefault="00997E9E" w:rsidP="00997E9E">
      <w:pPr>
        <w:widowControl w:val="0"/>
        <w:autoSpaceDE w:val="0"/>
        <w:autoSpaceDN w:val="0"/>
        <w:adjustRightInd w:val="0"/>
        <w:spacing w:line="377" w:lineRule="exact"/>
        <w:jc w:val="both"/>
        <w:rPr>
          <w:sz w:val="24"/>
          <w:szCs w:val="24"/>
        </w:rPr>
      </w:pPr>
    </w:p>
    <w:p w:rsidR="00997E9E" w:rsidRPr="00043EA0" w:rsidRDefault="00997E9E" w:rsidP="00997E9E">
      <w:pPr>
        <w:widowControl w:val="0"/>
        <w:autoSpaceDE w:val="0"/>
        <w:autoSpaceDN w:val="0"/>
        <w:adjustRightInd w:val="0"/>
        <w:spacing w:line="294" w:lineRule="exact"/>
        <w:jc w:val="both"/>
        <w:rPr>
          <w:b/>
          <w:bCs/>
          <w:sz w:val="24"/>
          <w:szCs w:val="24"/>
        </w:rPr>
      </w:pPr>
      <w:r w:rsidRPr="00F743A6">
        <w:rPr>
          <w:b/>
          <w:bCs/>
          <w:sz w:val="24"/>
          <w:szCs w:val="24"/>
        </w:rPr>
        <w:t xml:space="preserve">ПРОСЕЧНА ПЛАТА ПОЈЕДИНИХ КАТЕГОРИЈА ЗАПОСЛЕНИХ У  ОПШТИНСКОЈ УПРАВИ ЗА </w:t>
      </w:r>
      <w:r>
        <w:rPr>
          <w:b/>
          <w:bCs/>
          <w:sz w:val="24"/>
          <w:szCs w:val="24"/>
        </w:rPr>
        <w:t>2019</w:t>
      </w:r>
      <w:r w:rsidRPr="00F743A6">
        <w:rPr>
          <w:b/>
          <w:bCs/>
          <w:sz w:val="24"/>
          <w:szCs w:val="24"/>
        </w:rPr>
        <w:t>.</w:t>
      </w:r>
      <w:r>
        <w:rPr>
          <w:b/>
          <w:bCs/>
          <w:sz w:val="24"/>
          <w:szCs w:val="24"/>
        </w:rPr>
        <w:t xml:space="preserve"> ГОДИНУ</w:t>
      </w:r>
    </w:p>
    <w:p w:rsidR="00997E9E" w:rsidRPr="00DA6CE3" w:rsidRDefault="00997E9E" w:rsidP="00997E9E">
      <w:pPr>
        <w:widowControl w:val="0"/>
        <w:autoSpaceDE w:val="0"/>
        <w:autoSpaceDN w:val="0"/>
        <w:adjustRightInd w:val="0"/>
        <w:ind w:left="4080"/>
        <w:jc w:val="both"/>
        <w:rPr>
          <w:sz w:val="24"/>
          <w:szCs w:val="24"/>
        </w:rPr>
      </w:pPr>
    </w:p>
    <w:p w:rsidR="00997E9E" w:rsidRPr="00C41396" w:rsidRDefault="00997E9E" w:rsidP="00997E9E">
      <w:pPr>
        <w:widowControl w:val="0"/>
        <w:autoSpaceDE w:val="0"/>
        <w:autoSpaceDN w:val="0"/>
        <w:adjustRightInd w:val="0"/>
        <w:spacing w:line="265" w:lineRule="exact"/>
        <w:jc w:val="both"/>
        <w:rPr>
          <w:sz w:val="24"/>
          <w:szCs w:val="24"/>
        </w:rPr>
      </w:pPr>
    </w:p>
    <w:tbl>
      <w:tblPr>
        <w:tblpPr w:leftFromText="180" w:rightFromText="180" w:vertAnchor="text" w:horzAnchor="margin" w:tblpY="1"/>
        <w:tblOverlap w:val="never"/>
        <w:tblW w:w="0" w:type="auto"/>
        <w:tblLayout w:type="fixed"/>
        <w:tblCellMar>
          <w:left w:w="0" w:type="dxa"/>
          <w:right w:w="0" w:type="dxa"/>
        </w:tblCellMar>
        <w:tblLook w:val="0000"/>
      </w:tblPr>
      <w:tblGrid>
        <w:gridCol w:w="4395"/>
        <w:gridCol w:w="1800"/>
      </w:tblGrid>
      <w:tr w:rsidR="00997E9E" w:rsidRPr="00C41396" w:rsidTr="00E96B12">
        <w:trPr>
          <w:trHeight w:val="269"/>
        </w:trPr>
        <w:tc>
          <w:tcPr>
            <w:tcW w:w="4395" w:type="dxa"/>
            <w:tcBorders>
              <w:top w:val="nil"/>
              <w:left w:val="nil"/>
              <w:bottom w:val="nil"/>
              <w:right w:val="nil"/>
            </w:tcBorders>
            <w:vAlign w:val="bottom"/>
          </w:tcPr>
          <w:p w:rsidR="00997E9E" w:rsidRPr="00B44C94" w:rsidRDefault="00997E9E" w:rsidP="00E96B12">
            <w:pPr>
              <w:widowControl w:val="0"/>
              <w:autoSpaceDE w:val="0"/>
              <w:autoSpaceDN w:val="0"/>
              <w:adjustRightInd w:val="0"/>
              <w:jc w:val="both"/>
              <w:rPr>
                <w:sz w:val="24"/>
                <w:szCs w:val="24"/>
              </w:rPr>
            </w:pPr>
            <w:r>
              <w:rPr>
                <w:sz w:val="24"/>
                <w:szCs w:val="24"/>
              </w:rPr>
              <w:t>РУКОВОДИЛАЦ ОДЕЉЕЊА</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7"/>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spacing w:line="266" w:lineRule="exact"/>
              <w:ind w:right="-328"/>
              <w:jc w:val="both"/>
              <w:rPr>
                <w:sz w:val="24"/>
                <w:szCs w:val="24"/>
              </w:rPr>
            </w:pPr>
            <w:r>
              <w:rPr>
                <w:sz w:val="24"/>
                <w:szCs w:val="24"/>
              </w:rPr>
              <w:t>САМОСТАЛНИ САВЕТНИК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spacing w:line="266" w:lineRule="exact"/>
              <w:ind w:left="380"/>
              <w:jc w:val="both"/>
              <w:rPr>
                <w:sz w:val="24"/>
                <w:szCs w:val="24"/>
              </w:rPr>
            </w:pPr>
            <w:r>
              <w:rPr>
                <w:sz w:val="24"/>
                <w:szCs w:val="24"/>
              </w:rPr>
              <w:t xml:space="preserve">ПРОСЕК          </w:t>
            </w:r>
          </w:p>
        </w:tc>
      </w:tr>
      <w:tr w:rsidR="00997E9E" w:rsidRPr="00C41396" w:rsidTr="00E96B12">
        <w:trPr>
          <w:trHeight w:val="269"/>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jc w:val="both"/>
              <w:rPr>
                <w:sz w:val="24"/>
                <w:szCs w:val="24"/>
              </w:rPr>
            </w:pPr>
            <w:r>
              <w:rPr>
                <w:sz w:val="24"/>
                <w:szCs w:val="24"/>
              </w:rPr>
              <w:t>САВЕТНИК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9"/>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jc w:val="both"/>
              <w:rPr>
                <w:sz w:val="24"/>
                <w:szCs w:val="24"/>
              </w:rPr>
            </w:pPr>
            <w:r>
              <w:rPr>
                <w:sz w:val="24"/>
                <w:szCs w:val="24"/>
              </w:rPr>
              <w:t>МЛАЂИ САВЕТНИК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9"/>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jc w:val="both"/>
              <w:rPr>
                <w:sz w:val="24"/>
                <w:szCs w:val="24"/>
              </w:rPr>
            </w:pPr>
            <w:r>
              <w:rPr>
                <w:sz w:val="24"/>
                <w:szCs w:val="24"/>
              </w:rPr>
              <w:t>САРАДНИК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9"/>
        </w:trPr>
        <w:tc>
          <w:tcPr>
            <w:tcW w:w="4395" w:type="dxa"/>
            <w:tcBorders>
              <w:top w:val="nil"/>
              <w:left w:val="nil"/>
              <w:bottom w:val="nil"/>
              <w:right w:val="nil"/>
            </w:tcBorders>
            <w:vAlign w:val="bottom"/>
          </w:tcPr>
          <w:p w:rsidR="00997E9E" w:rsidRPr="00620798" w:rsidRDefault="00997E9E" w:rsidP="00E96B12">
            <w:pPr>
              <w:widowControl w:val="0"/>
              <w:autoSpaceDE w:val="0"/>
              <w:autoSpaceDN w:val="0"/>
              <w:adjustRightInd w:val="0"/>
              <w:jc w:val="both"/>
              <w:rPr>
                <w:sz w:val="24"/>
                <w:szCs w:val="24"/>
              </w:rPr>
            </w:pPr>
            <w:r>
              <w:rPr>
                <w:sz w:val="24"/>
                <w:szCs w:val="24"/>
              </w:rPr>
              <w:t xml:space="preserve">ВИШИ РЕФЕРЕНТ                       ПРОСЕК                                                      </w:t>
            </w:r>
          </w:p>
          <w:p w:rsidR="00997E9E" w:rsidRPr="00620798" w:rsidRDefault="00997E9E" w:rsidP="00E96B12">
            <w:pPr>
              <w:widowControl w:val="0"/>
              <w:autoSpaceDE w:val="0"/>
              <w:autoSpaceDN w:val="0"/>
              <w:adjustRightInd w:val="0"/>
              <w:jc w:val="both"/>
              <w:rPr>
                <w:sz w:val="24"/>
                <w:szCs w:val="24"/>
              </w:rPr>
            </w:pPr>
            <w:r>
              <w:rPr>
                <w:sz w:val="24"/>
                <w:szCs w:val="24"/>
              </w:rPr>
              <w:t>НАМЕШТЕНИК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jc w:val="both"/>
              <w:rPr>
                <w:sz w:val="24"/>
                <w:szCs w:val="24"/>
              </w:rPr>
            </w:pPr>
            <w:r>
              <w:rPr>
                <w:sz w:val="24"/>
                <w:szCs w:val="24"/>
              </w:rPr>
              <w:t xml:space="preserve">       ПРОСЕК</w:t>
            </w:r>
          </w:p>
        </w:tc>
      </w:tr>
      <w:tr w:rsidR="00997E9E" w:rsidRPr="00C41396" w:rsidTr="00E96B12">
        <w:trPr>
          <w:trHeight w:val="279"/>
        </w:trPr>
        <w:tc>
          <w:tcPr>
            <w:tcW w:w="4395" w:type="dxa"/>
            <w:tcBorders>
              <w:top w:val="nil"/>
              <w:left w:val="nil"/>
              <w:bottom w:val="nil"/>
              <w:right w:val="nil"/>
            </w:tcBorders>
            <w:vAlign w:val="bottom"/>
          </w:tcPr>
          <w:p w:rsidR="00997E9E" w:rsidRPr="00B44C94" w:rsidRDefault="00997E9E" w:rsidP="00E96B12">
            <w:pPr>
              <w:widowControl w:val="0"/>
              <w:autoSpaceDE w:val="0"/>
              <w:autoSpaceDN w:val="0"/>
              <w:adjustRightInd w:val="0"/>
              <w:jc w:val="both"/>
              <w:rPr>
                <w:sz w:val="24"/>
                <w:szCs w:val="24"/>
              </w:rPr>
            </w:pPr>
            <w:r>
              <w:rPr>
                <w:sz w:val="24"/>
                <w:szCs w:val="24"/>
              </w:rPr>
              <w:t>НЕКВАЛИФИКОВАНИ РАДНИК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400"/>
              <w:jc w:val="both"/>
              <w:rPr>
                <w:sz w:val="24"/>
                <w:szCs w:val="24"/>
              </w:rPr>
            </w:pPr>
            <w:r>
              <w:rPr>
                <w:sz w:val="24"/>
                <w:szCs w:val="24"/>
              </w:rPr>
              <w:t>ПРОСЕК</w:t>
            </w:r>
          </w:p>
        </w:tc>
      </w:tr>
    </w:tbl>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58.762,91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51.316,17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48.514,42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42.468,55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39.219,81 ДИН</w:t>
      </w:r>
    </w:p>
    <w:p w:rsidR="00997E9E" w:rsidRPr="00620798" w:rsidRDefault="00997E9E" w:rsidP="00997E9E">
      <w:pPr>
        <w:widowControl w:val="0"/>
        <w:autoSpaceDE w:val="0"/>
        <w:autoSpaceDN w:val="0"/>
        <w:adjustRightInd w:val="0"/>
        <w:spacing w:line="262" w:lineRule="exact"/>
        <w:ind w:firstLine="720"/>
        <w:jc w:val="both"/>
        <w:rPr>
          <w:sz w:val="24"/>
          <w:szCs w:val="24"/>
        </w:rPr>
      </w:pPr>
      <w:r>
        <w:rPr>
          <w:sz w:val="24"/>
          <w:szCs w:val="24"/>
        </w:rPr>
        <w:t xml:space="preserve">33.601,65 ДИН </w:t>
      </w:r>
    </w:p>
    <w:p w:rsidR="00997E9E" w:rsidRPr="00620798" w:rsidRDefault="00997E9E" w:rsidP="00997E9E">
      <w:pPr>
        <w:widowControl w:val="0"/>
        <w:autoSpaceDE w:val="0"/>
        <w:autoSpaceDN w:val="0"/>
        <w:adjustRightInd w:val="0"/>
        <w:spacing w:line="262" w:lineRule="exact"/>
        <w:jc w:val="both"/>
        <w:rPr>
          <w:sz w:val="24"/>
          <w:szCs w:val="24"/>
        </w:rPr>
      </w:pPr>
      <w:r>
        <w:rPr>
          <w:sz w:val="24"/>
          <w:szCs w:val="24"/>
        </w:rPr>
        <w:t xml:space="preserve">            29.410,04 ДИН</w:t>
      </w:r>
    </w:p>
    <w:p w:rsidR="00997E9E" w:rsidRPr="00C41396" w:rsidRDefault="00997E9E" w:rsidP="00997E9E">
      <w:pPr>
        <w:widowControl w:val="0"/>
        <w:autoSpaceDE w:val="0"/>
        <w:autoSpaceDN w:val="0"/>
        <w:adjustRightInd w:val="0"/>
        <w:spacing w:line="262" w:lineRule="exact"/>
        <w:jc w:val="both"/>
        <w:rPr>
          <w:sz w:val="24"/>
          <w:szCs w:val="24"/>
        </w:rPr>
      </w:pPr>
      <w:r>
        <w:rPr>
          <w:sz w:val="24"/>
          <w:szCs w:val="24"/>
        </w:rPr>
        <w:t xml:space="preserve">         МИНИМАЛНА ЗАРАДА</w:t>
      </w:r>
      <w:r>
        <w:rPr>
          <w:sz w:val="24"/>
          <w:szCs w:val="24"/>
        </w:rPr>
        <w:br w:type="textWrapping" w:clear="all"/>
      </w:r>
    </w:p>
    <w:p w:rsidR="005F514B" w:rsidRDefault="00997E9E" w:rsidP="005F514B">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Износ месечних плата одређује се тако што се основица за обрачун множи са коефицијентом,који је за свако радно место посебан, а прописан је Уредбом о коефицијентима за обрачун и исплату плата именованих, постављених лица и запослених у државним органима, додатком за минули рад.</w:t>
      </w:r>
      <w:bookmarkStart w:id="95" w:name="_Toc482002125"/>
      <w:bookmarkStart w:id="96" w:name="_Toc482002596"/>
      <w:bookmarkStart w:id="97" w:name="_Toc521047436"/>
      <w:bookmarkEnd w:id="92"/>
      <w:bookmarkEnd w:id="93"/>
      <w:bookmarkEnd w:id="94"/>
    </w:p>
    <w:p w:rsidR="005F514B" w:rsidRDefault="005F514B" w:rsidP="005F514B">
      <w:pPr>
        <w:pStyle w:val="1tekst"/>
        <w:ind w:left="0" w:firstLine="375"/>
        <w:rPr>
          <w:rFonts w:ascii="Times New Roman" w:hAnsi="Times New Roman" w:cs="Times New Roman"/>
          <w:sz w:val="24"/>
          <w:szCs w:val="24"/>
        </w:rPr>
      </w:pPr>
    </w:p>
    <w:p w:rsidR="00895A25" w:rsidRPr="005F514B" w:rsidRDefault="00895A25" w:rsidP="005F514B">
      <w:pPr>
        <w:pStyle w:val="1tekst"/>
        <w:ind w:left="0" w:firstLine="375"/>
        <w:rPr>
          <w:rFonts w:ascii="Times New Roman" w:hAnsi="Times New Roman" w:cs="Times New Roman"/>
          <w:b/>
          <w:sz w:val="24"/>
          <w:szCs w:val="24"/>
        </w:rPr>
      </w:pPr>
      <w:r w:rsidRPr="005F514B">
        <w:rPr>
          <w:b/>
          <w:sz w:val="24"/>
          <w:szCs w:val="24"/>
        </w:rPr>
        <w:t>17. ПОДАЦИ О СРЕДСТВИМА РАДА</w:t>
      </w:r>
      <w:bookmarkEnd w:id="95"/>
      <w:bookmarkEnd w:id="96"/>
      <w:bookmarkEnd w:id="97"/>
      <w:r w:rsidRPr="005F514B">
        <w:rPr>
          <w:b/>
          <w:sz w:val="24"/>
          <w:szCs w:val="24"/>
        </w:rPr>
        <w:t xml:space="preserve"> </w:t>
      </w:r>
    </w:p>
    <w:p w:rsidR="00895A25" w:rsidRDefault="00895A25" w:rsidP="007347BC">
      <w:pPr>
        <w:pStyle w:val="BodyText"/>
        <w:jc w:val="both"/>
      </w:pPr>
    </w:p>
    <w:p w:rsidR="00895A25" w:rsidRPr="00C8019F" w:rsidRDefault="00895A25" w:rsidP="00F743A6">
      <w:pPr>
        <w:pStyle w:val="1tekst"/>
        <w:ind w:left="0" w:firstLine="375"/>
        <w:rPr>
          <w:rFonts w:ascii="Times New Roman" w:hAnsi="Times New Roman" w:cs="Times New Roman"/>
          <w:sz w:val="24"/>
          <w:szCs w:val="24"/>
        </w:rPr>
      </w:pPr>
      <w:r w:rsidRPr="00C8019F">
        <w:rPr>
          <w:rFonts w:ascii="Times New Roman" w:hAnsi="Times New Roman" w:cs="Times New Roman"/>
          <w:sz w:val="24"/>
          <w:szCs w:val="24"/>
        </w:rPr>
        <w:t xml:space="preserve">Према попису, стање на дан </w:t>
      </w:r>
      <w:r w:rsidR="002068CF">
        <w:rPr>
          <w:rFonts w:ascii="Times New Roman" w:hAnsi="Times New Roman" w:cs="Times New Roman"/>
          <w:sz w:val="24"/>
          <w:szCs w:val="24"/>
        </w:rPr>
        <w:t>20.03.2020</w:t>
      </w:r>
      <w:r w:rsidR="0006645E">
        <w:rPr>
          <w:rFonts w:ascii="Times New Roman" w:hAnsi="Times New Roman" w:cs="Times New Roman"/>
          <w:sz w:val="24"/>
          <w:szCs w:val="24"/>
        </w:rPr>
        <w:t>.</w:t>
      </w:r>
      <w:r w:rsidRPr="00C8019F">
        <w:rPr>
          <w:rFonts w:ascii="Times New Roman" w:hAnsi="Times New Roman" w:cs="Times New Roman"/>
          <w:sz w:val="24"/>
          <w:szCs w:val="24"/>
        </w:rPr>
        <w:t>. године, подаци су следећи:</w:t>
      </w:r>
    </w:p>
    <w:p w:rsidR="00895A25" w:rsidRPr="00C8019F" w:rsidRDefault="00895A25" w:rsidP="007347BC">
      <w:pPr>
        <w:ind w:left="102" w:firstLine="709"/>
        <w:jc w:val="both"/>
        <w:rPr>
          <w:sz w:val="24"/>
          <w:szCs w:val="24"/>
        </w:rPr>
      </w:pPr>
    </w:p>
    <w:tbl>
      <w:tblPr>
        <w:tblW w:w="0" w:type="auto"/>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2001"/>
      </w:tblGrid>
      <w:tr w:rsidR="00895A25" w:rsidRPr="00C8019F" w:rsidTr="00F743A6">
        <w:tc>
          <w:tcPr>
            <w:tcW w:w="1929" w:type="dxa"/>
            <w:vAlign w:val="center"/>
          </w:tcPr>
          <w:p w:rsidR="00895A25" w:rsidRPr="00C8019F" w:rsidRDefault="00895A25" w:rsidP="007347BC">
            <w:pPr>
              <w:jc w:val="both"/>
              <w:rPr>
                <w:b/>
                <w:spacing w:val="-3"/>
                <w:sz w:val="24"/>
                <w:szCs w:val="24"/>
              </w:rPr>
            </w:pPr>
            <w:r w:rsidRPr="00C8019F">
              <w:rPr>
                <w:b/>
                <w:spacing w:val="-3"/>
                <w:sz w:val="24"/>
                <w:szCs w:val="24"/>
              </w:rPr>
              <w:t>Врста</w:t>
            </w:r>
          </w:p>
        </w:tc>
        <w:tc>
          <w:tcPr>
            <w:tcW w:w="2001" w:type="dxa"/>
            <w:vAlign w:val="center"/>
          </w:tcPr>
          <w:p w:rsidR="00895A25" w:rsidRPr="00C8019F" w:rsidRDefault="00895A25" w:rsidP="007347BC">
            <w:pPr>
              <w:jc w:val="both"/>
              <w:rPr>
                <w:b/>
                <w:sz w:val="24"/>
                <w:szCs w:val="24"/>
              </w:rPr>
            </w:pPr>
            <w:r w:rsidRPr="00C8019F">
              <w:rPr>
                <w:b/>
                <w:sz w:val="24"/>
                <w:szCs w:val="24"/>
              </w:rPr>
              <w:t>Количина (ком)</w:t>
            </w:r>
          </w:p>
        </w:tc>
      </w:tr>
      <w:tr w:rsidR="00895A25" w:rsidRPr="00C8019F" w:rsidTr="00F743A6">
        <w:tc>
          <w:tcPr>
            <w:tcW w:w="1929" w:type="dxa"/>
          </w:tcPr>
          <w:p w:rsidR="00895A25" w:rsidRPr="00C8019F" w:rsidRDefault="00895A25" w:rsidP="007347BC">
            <w:pPr>
              <w:jc w:val="both"/>
            </w:pPr>
            <w:r w:rsidRPr="00C8019F">
              <w:rPr>
                <w:spacing w:val="-3"/>
                <w:sz w:val="24"/>
                <w:szCs w:val="24"/>
              </w:rPr>
              <w:t>Р</w:t>
            </w:r>
            <w:r w:rsidRPr="00C8019F">
              <w:rPr>
                <w:spacing w:val="-10"/>
                <w:sz w:val="24"/>
                <w:szCs w:val="24"/>
              </w:rPr>
              <w:t>а</w:t>
            </w:r>
            <w:r w:rsidRPr="00C8019F">
              <w:rPr>
                <w:spacing w:val="-1"/>
                <w:sz w:val="24"/>
                <w:szCs w:val="24"/>
              </w:rPr>
              <w:t>ч</w:t>
            </w:r>
            <w:r w:rsidRPr="00C8019F">
              <w:rPr>
                <w:sz w:val="24"/>
                <w:szCs w:val="24"/>
              </w:rPr>
              <w:t>у</w:t>
            </w:r>
            <w:r w:rsidRPr="00C8019F">
              <w:rPr>
                <w:spacing w:val="1"/>
                <w:sz w:val="24"/>
                <w:szCs w:val="24"/>
              </w:rPr>
              <w:t>н</w:t>
            </w:r>
            <w:r w:rsidRPr="00C8019F">
              <w:rPr>
                <w:sz w:val="24"/>
                <w:szCs w:val="24"/>
              </w:rPr>
              <w:t>а</w:t>
            </w:r>
            <w:r w:rsidRPr="00C8019F">
              <w:rPr>
                <w:spacing w:val="1"/>
                <w:sz w:val="24"/>
                <w:szCs w:val="24"/>
              </w:rPr>
              <w:t>р</w:t>
            </w:r>
            <w:r w:rsidRPr="00C8019F">
              <w:rPr>
                <w:sz w:val="24"/>
                <w:szCs w:val="24"/>
              </w:rPr>
              <w:t>и</w:t>
            </w:r>
          </w:p>
        </w:tc>
        <w:tc>
          <w:tcPr>
            <w:tcW w:w="2001" w:type="dxa"/>
          </w:tcPr>
          <w:p w:rsidR="00895A25" w:rsidRPr="00C8019F" w:rsidRDefault="00C8019F" w:rsidP="007347BC">
            <w:pPr>
              <w:jc w:val="both"/>
            </w:pPr>
            <w:r>
              <w:rPr>
                <w:sz w:val="24"/>
                <w:szCs w:val="24"/>
              </w:rPr>
              <w:t>105</w:t>
            </w:r>
          </w:p>
        </w:tc>
      </w:tr>
      <w:tr w:rsidR="00895A25" w:rsidRPr="00C8019F" w:rsidTr="00F743A6">
        <w:tc>
          <w:tcPr>
            <w:tcW w:w="1929" w:type="dxa"/>
          </w:tcPr>
          <w:p w:rsidR="00895A25" w:rsidRPr="00C8019F" w:rsidRDefault="00895A25" w:rsidP="007347BC">
            <w:pPr>
              <w:jc w:val="both"/>
            </w:pPr>
            <w:r w:rsidRPr="00C8019F">
              <w:rPr>
                <w:sz w:val="24"/>
                <w:szCs w:val="24"/>
              </w:rPr>
              <w:t>Ш</w:t>
            </w:r>
            <w:r w:rsidRPr="00C8019F">
              <w:rPr>
                <w:spacing w:val="5"/>
                <w:sz w:val="24"/>
                <w:szCs w:val="24"/>
              </w:rPr>
              <w:t>т</w:t>
            </w:r>
            <w:r w:rsidRPr="00C8019F">
              <w:rPr>
                <w:sz w:val="24"/>
                <w:szCs w:val="24"/>
              </w:rPr>
              <w:t>амп</w:t>
            </w:r>
            <w:r w:rsidRPr="00C8019F">
              <w:rPr>
                <w:spacing w:val="-10"/>
                <w:sz w:val="24"/>
                <w:szCs w:val="24"/>
              </w:rPr>
              <w:t>а</w:t>
            </w:r>
            <w:r w:rsidRPr="00C8019F">
              <w:rPr>
                <w:spacing w:val="-1"/>
                <w:sz w:val="24"/>
                <w:szCs w:val="24"/>
              </w:rPr>
              <w:t>ч</w:t>
            </w:r>
            <w:r w:rsidRPr="00C8019F">
              <w:rPr>
                <w:sz w:val="24"/>
                <w:szCs w:val="24"/>
              </w:rPr>
              <w:t>и</w:t>
            </w:r>
          </w:p>
        </w:tc>
        <w:tc>
          <w:tcPr>
            <w:tcW w:w="2001" w:type="dxa"/>
          </w:tcPr>
          <w:p w:rsidR="00895A25" w:rsidRPr="0006645E" w:rsidRDefault="00C8019F" w:rsidP="007347BC">
            <w:pPr>
              <w:jc w:val="both"/>
            </w:pPr>
            <w:r>
              <w:rPr>
                <w:sz w:val="24"/>
                <w:szCs w:val="24"/>
              </w:rPr>
              <w:t>8</w:t>
            </w:r>
            <w:r w:rsidR="0006645E">
              <w:rPr>
                <w:sz w:val="24"/>
                <w:szCs w:val="24"/>
              </w:rPr>
              <w:t>1</w:t>
            </w:r>
          </w:p>
        </w:tc>
      </w:tr>
      <w:tr w:rsidR="00895A25" w:rsidRPr="00C8019F" w:rsidTr="00F743A6">
        <w:tc>
          <w:tcPr>
            <w:tcW w:w="1929" w:type="dxa"/>
          </w:tcPr>
          <w:p w:rsidR="00895A25" w:rsidRPr="00C8019F" w:rsidRDefault="00895A25" w:rsidP="007347BC">
            <w:pPr>
              <w:jc w:val="both"/>
            </w:pPr>
            <w:r w:rsidRPr="00C8019F">
              <w:rPr>
                <w:sz w:val="24"/>
                <w:szCs w:val="24"/>
              </w:rPr>
              <w:t>С</w:t>
            </w:r>
            <w:r w:rsidRPr="00C8019F">
              <w:rPr>
                <w:spacing w:val="-4"/>
                <w:sz w:val="24"/>
                <w:szCs w:val="24"/>
              </w:rPr>
              <w:t>к</w:t>
            </w:r>
            <w:r w:rsidRPr="00C8019F">
              <w:rPr>
                <w:spacing w:val="-1"/>
                <w:sz w:val="24"/>
                <w:szCs w:val="24"/>
              </w:rPr>
              <w:t>е</w:t>
            </w:r>
            <w:r w:rsidRPr="00C8019F">
              <w:rPr>
                <w:spacing w:val="1"/>
                <w:sz w:val="24"/>
                <w:szCs w:val="24"/>
              </w:rPr>
              <w:t>н</w:t>
            </w:r>
            <w:r w:rsidRPr="00C8019F">
              <w:rPr>
                <w:spacing w:val="-1"/>
                <w:sz w:val="24"/>
                <w:szCs w:val="24"/>
              </w:rPr>
              <w:t>е</w:t>
            </w:r>
            <w:r w:rsidRPr="00C8019F">
              <w:rPr>
                <w:spacing w:val="1"/>
                <w:sz w:val="24"/>
                <w:szCs w:val="24"/>
              </w:rPr>
              <w:t>р</w:t>
            </w:r>
            <w:r w:rsidRPr="00C8019F">
              <w:rPr>
                <w:sz w:val="24"/>
                <w:szCs w:val="24"/>
              </w:rPr>
              <w:t>и</w:t>
            </w:r>
          </w:p>
        </w:tc>
        <w:tc>
          <w:tcPr>
            <w:tcW w:w="2001" w:type="dxa"/>
          </w:tcPr>
          <w:p w:rsidR="00895A25" w:rsidRPr="0006645E" w:rsidRDefault="00C8019F" w:rsidP="007347BC">
            <w:pPr>
              <w:jc w:val="both"/>
            </w:pPr>
            <w:r>
              <w:rPr>
                <w:sz w:val="24"/>
                <w:szCs w:val="24"/>
              </w:rPr>
              <w:t>2</w:t>
            </w:r>
            <w:r w:rsidR="0006645E">
              <w:rPr>
                <w:sz w:val="24"/>
                <w:szCs w:val="24"/>
              </w:rPr>
              <w:t>0</w:t>
            </w:r>
          </w:p>
        </w:tc>
      </w:tr>
      <w:tr w:rsidR="00895A25" w:rsidRPr="00C8019F" w:rsidTr="00F743A6">
        <w:tc>
          <w:tcPr>
            <w:tcW w:w="1929" w:type="dxa"/>
          </w:tcPr>
          <w:p w:rsidR="00895A25" w:rsidRPr="00C8019F" w:rsidRDefault="00895A25" w:rsidP="007347BC">
            <w:pPr>
              <w:jc w:val="both"/>
            </w:pPr>
            <w:r w:rsidRPr="00C8019F">
              <w:rPr>
                <w:spacing w:val="1"/>
                <w:sz w:val="24"/>
                <w:szCs w:val="24"/>
              </w:rPr>
              <w:t>Л</w:t>
            </w:r>
            <w:r w:rsidRPr="00C8019F">
              <w:rPr>
                <w:spacing w:val="-2"/>
                <w:sz w:val="24"/>
                <w:szCs w:val="24"/>
              </w:rPr>
              <w:t>а</w:t>
            </w:r>
            <w:r w:rsidRPr="00C8019F">
              <w:rPr>
                <w:sz w:val="24"/>
                <w:szCs w:val="24"/>
              </w:rPr>
              <w:t>п</w:t>
            </w:r>
            <w:r w:rsidRPr="00C8019F">
              <w:rPr>
                <w:spacing w:val="-2"/>
                <w:sz w:val="24"/>
                <w:szCs w:val="24"/>
              </w:rPr>
              <w:t xml:space="preserve"> </w:t>
            </w:r>
            <w:r w:rsidRPr="00C8019F">
              <w:rPr>
                <w:sz w:val="24"/>
                <w:szCs w:val="24"/>
              </w:rPr>
              <w:t>т</w:t>
            </w:r>
            <w:r w:rsidRPr="00C8019F">
              <w:rPr>
                <w:spacing w:val="-3"/>
                <w:sz w:val="24"/>
                <w:szCs w:val="24"/>
              </w:rPr>
              <w:t>о</w:t>
            </w:r>
            <w:r w:rsidRPr="00C8019F">
              <w:rPr>
                <w:sz w:val="24"/>
                <w:szCs w:val="24"/>
              </w:rPr>
              <w:t>п</w:t>
            </w:r>
          </w:p>
        </w:tc>
        <w:tc>
          <w:tcPr>
            <w:tcW w:w="2001" w:type="dxa"/>
          </w:tcPr>
          <w:p w:rsidR="00895A25" w:rsidRPr="0006645E" w:rsidRDefault="0006645E" w:rsidP="007347BC">
            <w:pPr>
              <w:jc w:val="both"/>
            </w:pPr>
            <w:r>
              <w:rPr>
                <w:sz w:val="24"/>
                <w:szCs w:val="24"/>
              </w:rPr>
              <w:t>37</w:t>
            </w:r>
          </w:p>
        </w:tc>
      </w:tr>
      <w:tr w:rsidR="00895A25" w:rsidRPr="00C8019F" w:rsidTr="00F743A6">
        <w:tc>
          <w:tcPr>
            <w:tcW w:w="1929" w:type="dxa"/>
          </w:tcPr>
          <w:p w:rsidR="00895A25" w:rsidRPr="00C8019F" w:rsidRDefault="00895A25" w:rsidP="007347BC">
            <w:pPr>
              <w:jc w:val="both"/>
            </w:pPr>
            <w:r w:rsidRPr="00C8019F">
              <w:rPr>
                <w:spacing w:val="1"/>
                <w:sz w:val="24"/>
                <w:szCs w:val="24"/>
              </w:rPr>
              <w:t>К</w:t>
            </w:r>
            <w:r w:rsidRPr="00C8019F">
              <w:rPr>
                <w:sz w:val="24"/>
                <w:szCs w:val="24"/>
              </w:rPr>
              <w:t>ли</w:t>
            </w:r>
            <w:r w:rsidRPr="00C8019F">
              <w:rPr>
                <w:spacing w:val="-3"/>
                <w:sz w:val="24"/>
                <w:szCs w:val="24"/>
              </w:rPr>
              <w:t>м</w:t>
            </w:r>
            <w:r w:rsidRPr="00C8019F">
              <w:rPr>
                <w:sz w:val="24"/>
                <w:szCs w:val="24"/>
              </w:rPr>
              <w:t>а у</w:t>
            </w:r>
            <w:r w:rsidRPr="00C8019F">
              <w:rPr>
                <w:spacing w:val="1"/>
                <w:sz w:val="24"/>
                <w:szCs w:val="24"/>
              </w:rPr>
              <w:t>р</w:t>
            </w:r>
            <w:r w:rsidRPr="00C8019F">
              <w:rPr>
                <w:spacing w:val="-1"/>
                <w:sz w:val="24"/>
                <w:szCs w:val="24"/>
              </w:rPr>
              <w:t>е</w:t>
            </w:r>
            <w:r w:rsidRPr="00C8019F">
              <w:rPr>
                <w:sz w:val="24"/>
                <w:szCs w:val="24"/>
              </w:rPr>
              <w:t>ђа</w:t>
            </w:r>
            <w:r w:rsidRPr="00C8019F">
              <w:rPr>
                <w:spacing w:val="-1"/>
                <w:sz w:val="24"/>
                <w:szCs w:val="24"/>
              </w:rPr>
              <w:t>ј</w:t>
            </w:r>
            <w:r w:rsidRPr="00C8019F">
              <w:rPr>
                <w:sz w:val="24"/>
                <w:szCs w:val="24"/>
              </w:rPr>
              <w:t>и</w:t>
            </w:r>
          </w:p>
        </w:tc>
        <w:tc>
          <w:tcPr>
            <w:tcW w:w="2001" w:type="dxa"/>
          </w:tcPr>
          <w:p w:rsidR="00895A25" w:rsidRPr="00C8019F" w:rsidRDefault="00C8019F" w:rsidP="007347BC">
            <w:pPr>
              <w:jc w:val="both"/>
            </w:pPr>
            <w:r>
              <w:rPr>
                <w:sz w:val="24"/>
                <w:szCs w:val="24"/>
              </w:rPr>
              <w:t>14</w:t>
            </w:r>
          </w:p>
        </w:tc>
      </w:tr>
    </w:tbl>
    <w:p w:rsidR="00AA00CE" w:rsidRDefault="00AA00CE" w:rsidP="007347BC">
      <w:pPr>
        <w:ind w:left="102" w:firstLine="709"/>
        <w:jc w:val="both"/>
        <w:rPr>
          <w:sz w:val="24"/>
          <w:szCs w:val="24"/>
        </w:rPr>
      </w:pPr>
    </w:p>
    <w:p w:rsidR="00CA5C48" w:rsidRPr="00A751EE" w:rsidRDefault="00CA5C48" w:rsidP="00A751EE">
      <w:pPr>
        <w:pStyle w:val="Heading1"/>
      </w:pPr>
      <w:bookmarkStart w:id="98" w:name="_Toc482002126"/>
      <w:bookmarkStart w:id="99" w:name="_Toc482002597"/>
      <w:bookmarkStart w:id="100" w:name="_Toc521047437"/>
      <w:r w:rsidRPr="00A751EE">
        <w:t>18. ЧУВАЊЕ НОСАЧА ИНФОРМАЦИЈА</w:t>
      </w:r>
      <w:bookmarkEnd w:id="98"/>
      <w:bookmarkEnd w:id="99"/>
      <w:bookmarkEnd w:id="100"/>
    </w:p>
    <w:p w:rsidR="00CA5C48" w:rsidRDefault="00CA5C48" w:rsidP="007347BC">
      <w:pPr>
        <w:pStyle w:val="BodyText"/>
        <w:jc w:val="both"/>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Место и начин чувања информација у општини Шид регулисано је Уредбом о канцеларијском пословању органа државне управе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Сл. гласник РС</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 xml:space="preserve"> број 80/92) и Упутством о канцеларијском пословању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Сл. гласник РС</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 xml:space="preserve"> број 10/93). Информације се заводе у пријемној канцеларији. Решени предмети се одлажу у архиву писарнице.</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Решени и пасивизирани предмети могу се изузетно задржати у органу управе, на основу реверса, али најдуже до истека наредне године.</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По истеку наведеног рока могу се задржати они предмети који представљају документацију од трајног интереса за рад органа државне управе. Који се предмети имају сматрати документацијом из става 2. ове тачке, утврђује функционер који руководи органом управе. За ову врсту предмета даје се потврда која се уместо предмета предаје архивском депоу на чување.</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Пре стављања у архиву треба проверити да ли је предмет завршен да ли се у предмету налазе неки прилози или документи који треба вратити странкама, да ли уз њих грешком нису припојени неки други предмети или њихови делови итд.</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Завршени предмети и други регистраторски материјал чувају се у архиви у регистраторским јединицама према редним бројевима из архивске књиге.</w:t>
      </w:r>
    </w:p>
    <w:p w:rsidR="00CA5C48" w:rsidRDefault="00CA5C48" w:rsidP="007347BC">
      <w:pPr>
        <w:ind w:left="102" w:firstLine="709"/>
        <w:jc w:val="both"/>
        <w:rPr>
          <w:sz w:val="24"/>
          <w:szCs w:val="24"/>
        </w:rPr>
      </w:pPr>
    </w:p>
    <w:p w:rsidR="00410D67" w:rsidRPr="005106F2" w:rsidRDefault="00410D67" w:rsidP="00A751EE">
      <w:pPr>
        <w:pStyle w:val="Heading1"/>
      </w:pPr>
      <w:bookmarkStart w:id="101" w:name="_Toc482002127"/>
      <w:bookmarkStart w:id="102" w:name="_Toc482002598"/>
      <w:bookmarkStart w:id="103" w:name="_Toc521047438"/>
      <w:r w:rsidRPr="005106F2">
        <w:t xml:space="preserve">19. </w:t>
      </w:r>
      <w:r w:rsidR="00351B4C" w:rsidRPr="005106F2">
        <w:t>ПОДАЦИ О ВРСТАМА ИНФОРМАЦИЈА У</w:t>
      </w:r>
      <w:r w:rsidRPr="005106F2">
        <w:t xml:space="preserve"> ПОСЕД</w:t>
      </w:r>
      <w:r w:rsidR="008F1A31" w:rsidRPr="005106F2">
        <w:t>У</w:t>
      </w:r>
      <w:bookmarkEnd w:id="101"/>
      <w:bookmarkEnd w:id="102"/>
      <w:bookmarkEnd w:id="103"/>
    </w:p>
    <w:p w:rsidR="00FF3AE5" w:rsidRPr="005106F2" w:rsidRDefault="00FF3AE5" w:rsidP="007347BC">
      <w:pPr>
        <w:pStyle w:val="BodyText"/>
        <w:jc w:val="both"/>
        <w:rPr>
          <w:sz w:val="24"/>
          <w:szCs w:val="24"/>
        </w:rPr>
      </w:pPr>
    </w:p>
    <w:p w:rsidR="00FA0675" w:rsidRPr="00F743A6" w:rsidRDefault="00FA0675"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Списак информација које су настале у раду Општинске управе: Издата решења по захтевима странака по областима из различитих надлежности по класификационим знаковима одређеним Законом о канцеларијском пословању, записници са седница комисија и радних тела Скупштине и Већа, одлуке, жалбе, закључени уговори, понуде у предметима јавниј набавки, јавни позиви, документација о извршеним плаћањима, документа запослених, документација о спроведеним конкурсима. Број докумената одређене врсте је регистрован у архивској књизи</w:t>
      </w:r>
      <w:r w:rsidR="00B51AF9" w:rsidRPr="00F743A6">
        <w:rPr>
          <w:rFonts w:ascii="Times New Roman" w:hAnsi="Times New Roman" w:cs="Times New Roman"/>
          <w:sz w:val="24"/>
          <w:szCs w:val="24"/>
        </w:rPr>
        <w:t>.</w:t>
      </w:r>
    </w:p>
    <w:p w:rsidR="00FA0675" w:rsidRPr="00FA0675" w:rsidRDefault="00FA0675" w:rsidP="007347BC">
      <w:pPr>
        <w:shd w:val="clear" w:color="auto" w:fill="F1F1F1"/>
        <w:suppressAutoHyphens w:val="0"/>
        <w:spacing w:line="90" w:lineRule="atLeast"/>
        <w:jc w:val="both"/>
        <w:rPr>
          <w:rFonts w:ascii="Arial" w:hAnsi="Arial" w:cs="Arial"/>
          <w:color w:val="222222"/>
          <w:kern w:val="0"/>
          <w:sz w:val="19"/>
          <w:szCs w:val="19"/>
          <w:lang w:eastAsia="en-US"/>
        </w:rPr>
      </w:pPr>
      <w:r>
        <w:rPr>
          <w:rFonts w:ascii="Arial" w:hAnsi="Arial" w:cs="Arial"/>
          <w:noProof/>
          <w:color w:val="222222"/>
          <w:kern w:val="0"/>
          <w:sz w:val="19"/>
          <w:szCs w:val="19"/>
          <w:lang w:eastAsia="en-US"/>
        </w:rPr>
        <w:drawing>
          <wp:inline distT="0" distB="0" distL="0" distR="0">
            <wp:extent cx="9525" cy="9525"/>
            <wp:effectExtent l="0" t="0" r="0" b="0"/>
            <wp:docPr id="2" name="Pictur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6B52F5" w:rsidRPr="005106F2" w:rsidRDefault="006B52F5" w:rsidP="00915A72">
      <w:pPr>
        <w:pStyle w:val="Heading1"/>
        <w:ind w:left="0" w:firstLine="0"/>
      </w:pPr>
      <w:bookmarkStart w:id="104" w:name="_Toc482002128"/>
      <w:bookmarkStart w:id="105" w:name="_Toc482002599"/>
      <w:bookmarkStart w:id="106" w:name="_Toc521047439"/>
      <w:r w:rsidRPr="005106F2">
        <w:t>20. ВРСТЕ ИНФОРМАЦИЈА КОЈИМА ДРЖАВНИ ОРГАН ОМОГУЋАВА ПРИСТУП</w:t>
      </w:r>
      <w:bookmarkEnd w:id="104"/>
      <w:bookmarkEnd w:id="105"/>
      <w:bookmarkEnd w:id="106"/>
      <w:r w:rsidRPr="005106F2">
        <w:t xml:space="preserve"> </w:t>
      </w:r>
    </w:p>
    <w:p w:rsidR="00F743A6" w:rsidRPr="005106F2" w:rsidRDefault="00F743A6" w:rsidP="00F743A6">
      <w:pPr>
        <w:pStyle w:val="1tekst"/>
        <w:ind w:left="0" w:firstLine="375"/>
        <w:rPr>
          <w:rFonts w:ascii="Times New Roman" w:hAnsi="Times New Roman" w:cs="Times New Roman"/>
          <w:sz w:val="24"/>
          <w:szCs w:val="24"/>
        </w:rPr>
      </w:pPr>
    </w:p>
    <w:p w:rsidR="006B52F5" w:rsidRPr="00F743A6" w:rsidRDefault="006B52F5"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Општина Шид поседује све информације које се односе на рад општинских органа, а као што су:</w:t>
      </w:r>
    </w:p>
    <w:p w:rsidR="006B52F5" w:rsidRDefault="006B52F5" w:rsidP="007347BC">
      <w:pPr>
        <w:spacing w:before="17" w:line="260" w:lineRule="exact"/>
        <w:jc w:val="both"/>
        <w:rPr>
          <w:sz w:val="26"/>
          <w:szCs w:val="26"/>
        </w:rPr>
      </w:pPr>
    </w:p>
    <w:p w:rsidR="006B52F5" w:rsidRDefault="006B52F5" w:rsidP="00473D6B">
      <w:pPr>
        <w:numPr>
          <w:ilvl w:val="1"/>
          <w:numId w:val="7"/>
        </w:numPr>
        <w:jc w:val="both"/>
        <w:rPr>
          <w:sz w:val="24"/>
          <w:szCs w:val="24"/>
        </w:rPr>
      </w:pPr>
      <w:r>
        <w:rPr>
          <w:spacing w:val="1"/>
          <w:sz w:val="24"/>
          <w:szCs w:val="24"/>
        </w:rPr>
        <w:t>з</w:t>
      </w:r>
      <w:r>
        <w:rPr>
          <w:sz w:val="24"/>
          <w:szCs w:val="24"/>
        </w:rPr>
        <w:t>б</w:t>
      </w:r>
      <w:r>
        <w:rPr>
          <w:spacing w:val="1"/>
          <w:sz w:val="24"/>
          <w:szCs w:val="24"/>
        </w:rPr>
        <w:t>и</w:t>
      </w:r>
      <w:r>
        <w:rPr>
          <w:spacing w:val="-2"/>
          <w:sz w:val="24"/>
          <w:szCs w:val="24"/>
        </w:rPr>
        <w:t>р</w:t>
      </w:r>
      <w:r>
        <w:rPr>
          <w:spacing w:val="-4"/>
          <w:sz w:val="24"/>
          <w:szCs w:val="24"/>
        </w:rPr>
        <w:t>к</w:t>
      </w:r>
      <w:r>
        <w:rPr>
          <w:sz w:val="24"/>
          <w:szCs w:val="24"/>
        </w:rPr>
        <w:t>е</w:t>
      </w:r>
      <w:r>
        <w:rPr>
          <w:spacing w:val="-1"/>
          <w:sz w:val="24"/>
          <w:szCs w:val="24"/>
        </w:rPr>
        <w:t xml:space="preserve"> </w:t>
      </w:r>
      <w:r>
        <w:rPr>
          <w:spacing w:val="1"/>
          <w:sz w:val="24"/>
          <w:szCs w:val="24"/>
        </w:rPr>
        <w:t>п</w:t>
      </w:r>
      <w:r>
        <w:rPr>
          <w:sz w:val="24"/>
          <w:szCs w:val="24"/>
        </w:rPr>
        <w:t>р</w:t>
      </w:r>
      <w:r>
        <w:rPr>
          <w:spacing w:val="-2"/>
          <w:sz w:val="24"/>
          <w:szCs w:val="24"/>
        </w:rPr>
        <w:t>о</w:t>
      </w:r>
      <w:r>
        <w:rPr>
          <w:spacing w:val="1"/>
          <w:sz w:val="24"/>
          <w:szCs w:val="24"/>
        </w:rPr>
        <w:t>пис</w:t>
      </w:r>
      <w:r>
        <w:rPr>
          <w:spacing w:val="-1"/>
          <w:sz w:val="24"/>
          <w:szCs w:val="24"/>
        </w:rPr>
        <w:t>а</w:t>
      </w:r>
      <w:r>
        <w:rPr>
          <w:sz w:val="24"/>
          <w:szCs w:val="24"/>
        </w:rPr>
        <w:t xml:space="preserve">, </w:t>
      </w:r>
      <w:r>
        <w:rPr>
          <w:spacing w:val="-11"/>
          <w:sz w:val="24"/>
          <w:szCs w:val="24"/>
        </w:rPr>
        <w:t>к</w:t>
      </w:r>
      <w:r>
        <w:rPr>
          <w:sz w:val="24"/>
          <w:szCs w:val="24"/>
        </w:rPr>
        <w:t>оји</w:t>
      </w:r>
      <w:r>
        <w:rPr>
          <w:spacing w:val="1"/>
          <w:sz w:val="24"/>
          <w:szCs w:val="24"/>
        </w:rPr>
        <w:t xml:space="preserve"> с</w:t>
      </w:r>
      <w:r>
        <w:rPr>
          <w:sz w:val="24"/>
          <w:szCs w:val="24"/>
        </w:rPr>
        <w:t>е</w:t>
      </w:r>
      <w:r>
        <w:rPr>
          <w:spacing w:val="-1"/>
          <w:sz w:val="24"/>
          <w:szCs w:val="24"/>
        </w:rPr>
        <w:t xml:space="preserve"> </w:t>
      </w:r>
      <w:r>
        <w:rPr>
          <w:spacing w:val="-11"/>
          <w:sz w:val="24"/>
          <w:szCs w:val="24"/>
        </w:rPr>
        <w:t>к</w:t>
      </w:r>
      <w:r>
        <w:rPr>
          <w:sz w:val="24"/>
          <w:szCs w:val="24"/>
        </w:rPr>
        <w:t>ор</w:t>
      </w:r>
      <w:r>
        <w:rPr>
          <w:spacing w:val="1"/>
          <w:sz w:val="24"/>
          <w:szCs w:val="24"/>
        </w:rPr>
        <w:t>и</w:t>
      </w:r>
      <w:r>
        <w:rPr>
          <w:spacing w:val="-1"/>
          <w:sz w:val="24"/>
          <w:szCs w:val="24"/>
        </w:rPr>
        <w:t>с</w:t>
      </w:r>
      <w:r>
        <w:rPr>
          <w:sz w:val="24"/>
          <w:szCs w:val="24"/>
        </w:rPr>
        <w:t>те</w:t>
      </w:r>
      <w:r>
        <w:rPr>
          <w:spacing w:val="1"/>
          <w:sz w:val="24"/>
          <w:szCs w:val="24"/>
        </w:rPr>
        <w:t xml:space="preserve"> </w:t>
      </w:r>
      <w:r>
        <w:rPr>
          <w:sz w:val="24"/>
          <w:szCs w:val="24"/>
        </w:rPr>
        <w:t>у</w:t>
      </w:r>
      <w:r>
        <w:rPr>
          <w:spacing w:val="-5"/>
          <w:sz w:val="24"/>
          <w:szCs w:val="24"/>
        </w:rPr>
        <w:t xml:space="preserve"> </w:t>
      </w:r>
      <w:r>
        <w:rPr>
          <w:sz w:val="24"/>
          <w:szCs w:val="24"/>
        </w:rPr>
        <w:t>р</w:t>
      </w:r>
      <w:r>
        <w:rPr>
          <w:spacing w:val="-1"/>
          <w:sz w:val="24"/>
          <w:szCs w:val="24"/>
        </w:rPr>
        <w:t>а</w:t>
      </w:r>
      <w:r>
        <w:rPr>
          <w:spacing w:val="5"/>
          <w:sz w:val="24"/>
          <w:szCs w:val="24"/>
        </w:rPr>
        <w:t>д</w:t>
      </w:r>
      <w:r>
        <w:rPr>
          <w:spacing w:val="-29"/>
          <w:sz w:val="24"/>
          <w:szCs w:val="24"/>
        </w:rPr>
        <w:t>у</w:t>
      </w:r>
      <w:r>
        <w:rPr>
          <w:sz w:val="24"/>
          <w:szCs w:val="24"/>
        </w:rPr>
        <w:t>,</w:t>
      </w:r>
    </w:p>
    <w:p w:rsidR="006B52F5" w:rsidRPr="006B52F5" w:rsidRDefault="006B52F5" w:rsidP="00473D6B">
      <w:pPr>
        <w:numPr>
          <w:ilvl w:val="1"/>
          <w:numId w:val="7"/>
        </w:numPr>
        <w:jc w:val="both"/>
        <w:rPr>
          <w:spacing w:val="-4"/>
          <w:sz w:val="24"/>
          <w:szCs w:val="24"/>
        </w:rPr>
      </w:pPr>
      <w:r w:rsidRPr="006B52F5">
        <w:rPr>
          <w:spacing w:val="-4"/>
          <w:sz w:val="24"/>
          <w:szCs w:val="24"/>
        </w:rPr>
        <w:t>записни</w:t>
      </w:r>
      <w:r>
        <w:rPr>
          <w:spacing w:val="-4"/>
          <w:sz w:val="24"/>
          <w:szCs w:val="24"/>
        </w:rPr>
        <w:t>к</w:t>
      </w:r>
      <w:r w:rsidRPr="006B52F5">
        <w:rPr>
          <w:spacing w:val="-4"/>
          <w:sz w:val="24"/>
          <w:szCs w:val="24"/>
        </w:rPr>
        <w:t>е са седница органа и њихових радних тела,</w:t>
      </w:r>
    </w:p>
    <w:p w:rsidR="006B52F5" w:rsidRPr="006B52F5" w:rsidRDefault="006B52F5" w:rsidP="00473D6B">
      <w:pPr>
        <w:numPr>
          <w:ilvl w:val="1"/>
          <w:numId w:val="7"/>
        </w:numPr>
        <w:jc w:val="both"/>
        <w:rPr>
          <w:spacing w:val="-4"/>
          <w:sz w:val="24"/>
          <w:szCs w:val="24"/>
        </w:rPr>
      </w:pPr>
      <w:r w:rsidRPr="006B52F5">
        <w:rPr>
          <w:spacing w:val="-4"/>
          <w:sz w:val="24"/>
          <w:szCs w:val="24"/>
        </w:rPr>
        <w:t>одлу</w:t>
      </w:r>
      <w:r>
        <w:rPr>
          <w:spacing w:val="-4"/>
          <w:sz w:val="24"/>
          <w:szCs w:val="24"/>
        </w:rPr>
        <w:t>к</w:t>
      </w:r>
      <w:r w:rsidRPr="006B52F5">
        <w:rPr>
          <w:spacing w:val="-4"/>
          <w:sz w:val="24"/>
          <w:szCs w:val="24"/>
        </w:rPr>
        <w:t>е, решења, закључ</w:t>
      </w:r>
      <w:r>
        <w:rPr>
          <w:spacing w:val="-4"/>
          <w:sz w:val="24"/>
          <w:szCs w:val="24"/>
        </w:rPr>
        <w:t>к</w:t>
      </w:r>
      <w:r w:rsidRPr="006B52F5">
        <w:rPr>
          <w:spacing w:val="-4"/>
          <w:sz w:val="24"/>
          <w:szCs w:val="24"/>
        </w:rPr>
        <w:t>е и друга акта њених органа,</w:t>
      </w:r>
    </w:p>
    <w:p w:rsidR="006B52F5" w:rsidRPr="006B52F5" w:rsidRDefault="006B52F5" w:rsidP="00473D6B">
      <w:pPr>
        <w:numPr>
          <w:ilvl w:val="1"/>
          <w:numId w:val="7"/>
        </w:numPr>
        <w:jc w:val="both"/>
        <w:rPr>
          <w:spacing w:val="-4"/>
          <w:sz w:val="24"/>
          <w:szCs w:val="24"/>
        </w:rPr>
      </w:pPr>
      <w:r w:rsidRPr="006B52F5">
        <w:rPr>
          <w:spacing w:val="-4"/>
          <w:sz w:val="24"/>
          <w:szCs w:val="24"/>
        </w:rPr>
        <w:t>жалбе, приговоре и тужбе ради вођења Управног поступка против а</w:t>
      </w:r>
      <w:r>
        <w:rPr>
          <w:spacing w:val="-4"/>
          <w:sz w:val="24"/>
          <w:szCs w:val="24"/>
        </w:rPr>
        <w:t>к</w:t>
      </w:r>
      <w:r w:rsidRPr="006B52F5">
        <w:rPr>
          <w:spacing w:val="-4"/>
          <w:sz w:val="24"/>
          <w:szCs w:val="24"/>
        </w:rPr>
        <w:t>ата органа општине,</w:t>
      </w:r>
    </w:p>
    <w:p w:rsidR="006B52F5" w:rsidRPr="006B52F5" w:rsidRDefault="006B52F5" w:rsidP="00473D6B">
      <w:pPr>
        <w:numPr>
          <w:ilvl w:val="1"/>
          <w:numId w:val="7"/>
        </w:numPr>
        <w:jc w:val="both"/>
        <w:rPr>
          <w:spacing w:val="-4"/>
          <w:sz w:val="24"/>
          <w:szCs w:val="24"/>
        </w:rPr>
      </w:pPr>
      <w:r w:rsidRPr="006B52F5">
        <w:rPr>
          <w:spacing w:val="-4"/>
          <w:sz w:val="24"/>
          <w:szCs w:val="24"/>
        </w:rPr>
        <w:t>закључене уговоре,</w:t>
      </w:r>
    </w:p>
    <w:p w:rsidR="006B52F5" w:rsidRPr="006B52F5" w:rsidRDefault="006B52F5" w:rsidP="00473D6B">
      <w:pPr>
        <w:numPr>
          <w:ilvl w:val="1"/>
          <w:numId w:val="7"/>
        </w:numPr>
        <w:jc w:val="both"/>
        <w:rPr>
          <w:spacing w:val="-4"/>
          <w:sz w:val="24"/>
          <w:szCs w:val="24"/>
        </w:rPr>
      </w:pPr>
      <w:r w:rsidRPr="006B52F5">
        <w:rPr>
          <w:spacing w:val="-4"/>
          <w:sz w:val="24"/>
          <w:szCs w:val="24"/>
        </w:rPr>
        <w:t>тонске записе са седница Скупштине општине и Општинског већа.</w:t>
      </w:r>
    </w:p>
    <w:p w:rsidR="001148EA" w:rsidRPr="00963F42" w:rsidRDefault="001148EA" w:rsidP="00915A72">
      <w:pPr>
        <w:pStyle w:val="Heading1"/>
        <w:ind w:left="0" w:firstLine="0"/>
      </w:pPr>
      <w:bookmarkStart w:id="107" w:name="_Toc482002129"/>
      <w:bookmarkStart w:id="108" w:name="_Toc482002600"/>
      <w:bookmarkStart w:id="109" w:name="_Toc521047440"/>
      <w:r w:rsidRPr="00963F42">
        <w:lastRenderedPageBreak/>
        <w:t>21. ИНФОРМАЦИЈЕ О ПОДНОШЕЊУ ЗАХТЕВА ПРИСТУП ИНФОРМАЦИЈАМА</w:t>
      </w:r>
      <w:bookmarkEnd w:id="107"/>
      <w:bookmarkEnd w:id="108"/>
      <w:bookmarkEnd w:id="109"/>
      <w:r w:rsidRPr="00963F42">
        <w:t xml:space="preserve"> </w:t>
      </w:r>
    </w:p>
    <w:p w:rsidR="006B52F5" w:rsidRPr="00963F42" w:rsidRDefault="006B52F5" w:rsidP="007347BC">
      <w:pPr>
        <w:pStyle w:val="Heading1"/>
        <w:jc w:val="both"/>
        <w:rPr>
          <w:sz w:val="28"/>
          <w:szCs w:val="28"/>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 xml:space="preserve">Закон о слободном приступу информацијама од јавног значаја(„Сл. гласник РС“ број: 120/04, 54/07, 104/09 и 36/10), објављен је 05. новембра 2004. Године.Овим Законом уређују се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док је информација од јавног значаја у смислу истог Закона у смислу члана 2. истог закона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.Сходно истом Закону -члан 5. свако има право да му се информација од јавног значаја учини доступном, тако што ће му се омогућити увид у докуменат који садржи информацију од јавног значаја, такође има право на копију тог документа, као и право да му се копија документа упути поштом, факсом, електронском поштом, или на други начин.Права из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(члан 6. Закона).</w:t>
      </w:r>
    </w:p>
    <w:p w:rsidR="001148EA" w:rsidRPr="001148EA" w:rsidRDefault="001148EA" w:rsidP="007347BC">
      <w:pPr>
        <w:ind w:left="102" w:firstLine="709"/>
        <w:jc w:val="both"/>
        <w:rPr>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Орган власти не сме ставити у бољи положај ниједног новинара или јавно гласило, тако што ће само њему омогућити приступ информацијама, већ подједнако, свима који су упутили захтев за остваривање права на приступ информацијама од јавног значаја (члан 7.).Чланом 8., права из овог Закона која он прописује могу се изузетно подврћи ограничењима прописаним истим, ако је то неопходно у демократском друштву ради заштите од озбиљне повреде претежнијег интереса заснованог на Уставу или Закону,.а такође ниједна одредба овог Закона не сме се тумачити на начин који би довео до укидања неког права које исти признаје, или до његовог ограничења у већој мери од оне која је прописана.</w:t>
      </w:r>
    </w:p>
    <w:p w:rsidR="001148EA" w:rsidRPr="00F743A6" w:rsidRDefault="001148EA" w:rsidP="00F743A6">
      <w:pPr>
        <w:pStyle w:val="1tekst"/>
        <w:ind w:left="0" w:firstLine="375"/>
        <w:rPr>
          <w:rFonts w:ascii="Times New Roman" w:hAnsi="Times New Roman" w:cs="Times New Roman"/>
          <w:sz w:val="24"/>
          <w:szCs w:val="24"/>
        </w:rPr>
      </w:pPr>
    </w:p>
    <w:p w:rsidR="001148EA"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Општински органи након пријема захтева странака доносе акте и решења по тим захтевима. Корисник односно тражилац информације може бити сваки грађанин и правно лице.</w:t>
      </w:r>
    </w:p>
    <w:p w:rsidR="00F743A6" w:rsidRPr="00F743A6" w:rsidRDefault="00F743A6" w:rsidP="00F743A6">
      <w:pPr>
        <w:pStyle w:val="1tekst"/>
        <w:ind w:left="0" w:firstLine="375"/>
        <w:rPr>
          <w:rFonts w:ascii="Times New Roman" w:hAnsi="Times New Roman" w:cs="Times New Roman"/>
          <w:sz w:val="24"/>
          <w:szCs w:val="24"/>
        </w:rPr>
      </w:pPr>
    </w:p>
    <w:p w:rsidR="001148EA" w:rsidRDefault="001148EA" w:rsidP="007347BC">
      <w:pPr>
        <w:spacing w:before="5"/>
        <w:ind w:left="820"/>
        <w:jc w:val="both"/>
        <w:rPr>
          <w:sz w:val="26"/>
          <w:szCs w:val="26"/>
        </w:rPr>
      </w:pPr>
      <w:r>
        <w:rPr>
          <w:b/>
          <w:sz w:val="24"/>
          <w:szCs w:val="24"/>
        </w:rPr>
        <w:t>1. Пос</w:t>
      </w:r>
      <w:r>
        <w:rPr>
          <w:b/>
          <w:spacing w:val="-1"/>
          <w:sz w:val="24"/>
          <w:szCs w:val="24"/>
        </w:rPr>
        <w:t>т</w:t>
      </w:r>
      <w:r>
        <w:rPr>
          <w:b/>
          <w:sz w:val="24"/>
          <w:szCs w:val="24"/>
        </w:rPr>
        <w:t>у</w:t>
      </w:r>
      <w:r>
        <w:rPr>
          <w:b/>
          <w:spacing w:val="1"/>
          <w:sz w:val="24"/>
          <w:szCs w:val="24"/>
        </w:rPr>
        <w:t>п</w:t>
      </w:r>
      <w:r>
        <w:rPr>
          <w:b/>
          <w:spacing w:val="-2"/>
          <w:sz w:val="24"/>
          <w:szCs w:val="24"/>
        </w:rPr>
        <w:t>а</w:t>
      </w:r>
      <w:r>
        <w:rPr>
          <w:b/>
          <w:spacing w:val="1"/>
          <w:sz w:val="24"/>
          <w:szCs w:val="24"/>
        </w:rPr>
        <w:t>к</w:t>
      </w:r>
      <w:r>
        <w:rPr>
          <w:b/>
          <w:sz w:val="24"/>
          <w:szCs w:val="24"/>
        </w:rPr>
        <w:t>:</w:t>
      </w:r>
    </w:p>
    <w:p w:rsidR="001148EA" w:rsidRDefault="001148EA" w:rsidP="007347BC">
      <w:pPr>
        <w:spacing w:before="11" w:line="260" w:lineRule="exact"/>
        <w:jc w:val="both"/>
        <w:rPr>
          <w:sz w:val="26"/>
          <w:szCs w:val="26"/>
        </w:rPr>
      </w:pPr>
    </w:p>
    <w:p w:rsidR="001148EA"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Захтев за остваривање права на приступ информацијама од јавног значаја тражилац информације може поднети писменим путем или га може саопштити усмено.</w:t>
      </w:r>
    </w:p>
    <w:p w:rsidR="00A27AF8" w:rsidRDefault="00A27AF8" w:rsidP="00F743A6">
      <w:pPr>
        <w:pStyle w:val="1tekst"/>
        <w:ind w:left="0" w:firstLine="375"/>
        <w:rPr>
          <w:rFonts w:ascii="Times New Roman" w:hAnsi="Times New Roman" w:cs="Times New Roman"/>
          <w:sz w:val="24"/>
          <w:szCs w:val="24"/>
        </w:rPr>
      </w:pPr>
    </w:p>
    <w:p w:rsidR="00962D72" w:rsidRPr="00962D72" w:rsidRDefault="00A27AF8" w:rsidP="00F743A6">
      <w:pPr>
        <w:pStyle w:val="1tekst"/>
        <w:ind w:left="0" w:firstLine="375"/>
        <w:rPr>
          <w:rFonts w:ascii="Times New Roman" w:hAnsi="Times New Roman" w:cs="Times New Roman"/>
          <w:sz w:val="24"/>
          <w:szCs w:val="24"/>
        </w:rPr>
      </w:pPr>
      <w:r w:rsidRPr="00962D72">
        <w:rPr>
          <w:rFonts w:ascii="Times New Roman" w:hAnsi="Times New Roman" w:cs="Times New Roman"/>
          <w:sz w:val="24"/>
          <w:szCs w:val="24"/>
        </w:rPr>
        <w:t>Писмени захтев може се поднети лично у Услужном центру Општинске управе општине Шид (Цара Лазара бр. 7), на образцу следеће садржине:</w:t>
      </w:r>
    </w:p>
    <w:p w:rsidR="00962D72" w:rsidRDefault="00962D72" w:rsidP="00F743A6">
      <w:pPr>
        <w:pStyle w:val="1tekst"/>
        <w:ind w:left="0" w:firstLine="375"/>
      </w:pPr>
    </w:p>
    <w:p w:rsidR="00962D72" w:rsidRDefault="00962D72" w:rsidP="00F743A6">
      <w:pPr>
        <w:pStyle w:val="1tekst"/>
        <w:ind w:left="0" w:firstLine="375"/>
      </w:pPr>
    </w:p>
    <w:p w:rsidR="00962D72" w:rsidRDefault="00962D72" w:rsidP="00F743A6">
      <w:pPr>
        <w:pStyle w:val="1tekst"/>
        <w:ind w:left="0" w:firstLine="375"/>
      </w:pPr>
    </w:p>
    <w:p w:rsidR="00A27AF8" w:rsidRDefault="00A27AF8" w:rsidP="00F743A6">
      <w:pPr>
        <w:pStyle w:val="1tekst"/>
        <w:ind w:left="0" w:firstLine="375"/>
        <w:rPr>
          <w:rFonts w:ascii="Times New Roman" w:hAnsi="Times New Roman" w:cs="Times New Roman"/>
          <w:sz w:val="24"/>
          <w:szCs w:val="24"/>
        </w:rPr>
      </w:pPr>
      <w:r>
        <w:t xml:space="preserve"> _________________________________________ (назив и седиште органа коме се захтев упућује) З А Х Т Е В за приступ информацијама од јавног значаја На основу члана 15. став 1. Закона о слободном приступу информацијама од јавног значаја («Сл. гласник РС» број: 120/04, 54/07, 104/09 и 36/10), од горе именованог органа захтевам*. обавештење да ли поседује тражену информацију увид у документ који садржи тражену информацију копију документа који садржи тражену информацију достављање копије докуметна који садржи тражену информацију**. поштом електронском поштом факсом на други начин***:_______________________________ Овај захтев се односи на следеће информације: ___________________________________________________________________________________</w:t>
      </w:r>
      <w:r>
        <w:lastRenderedPageBreak/>
        <w:t>____ ________________________________________________________________________________________________ ___________________________________________________________________ (навести што прецизније опис информације која се тражи и друге податке који олакшавају проналажење тражене информације) 4 У________________________ __________________________________ Тражилац информације/име и презиме дана______200__. __________________________________ адреса _________________________________ други подаци о тражиоцу _________________________________ потпис * У кућици означити која законска права на приступ информацијама желите. ** У кућици означити начин достављања копије документа. *** Када захтевате други начин достављања, обавезно уписати који начин желите. Тражилац се може обратити и усменим захтевом који се саопштава у записник који води овлашћено лице органа власти у Услужном центру. Тражилац од органа јавне власти може да захтева: - обавештење да ли поседује тражену информацију, - да му омогући увид у докуменат који садржи тражену информацију, - да му изда копију тог документа, - да му достави копију документа поштом или на други начин.</w:t>
      </w:r>
    </w:p>
    <w:p w:rsidR="00A27AF8" w:rsidRDefault="00A27AF8" w:rsidP="00F743A6">
      <w:pPr>
        <w:pStyle w:val="1tekst"/>
        <w:ind w:left="0" w:firstLine="375"/>
        <w:rPr>
          <w:rFonts w:ascii="Times New Roman" w:hAnsi="Times New Roman" w:cs="Times New Roman"/>
          <w:sz w:val="24"/>
          <w:szCs w:val="24"/>
        </w:rPr>
      </w:pPr>
    </w:p>
    <w:p w:rsidR="00A27AF8" w:rsidRDefault="00A27AF8" w:rsidP="00F743A6">
      <w:pPr>
        <w:pStyle w:val="1tekst"/>
        <w:ind w:left="0" w:firstLine="375"/>
        <w:rPr>
          <w:rFonts w:ascii="Times New Roman" w:hAnsi="Times New Roman" w:cs="Times New Roman"/>
          <w:sz w:val="24"/>
          <w:szCs w:val="24"/>
        </w:rPr>
      </w:pPr>
    </w:p>
    <w:p w:rsidR="001148EA" w:rsidRPr="005F514B" w:rsidRDefault="005F514B" w:rsidP="00915A72">
      <w:pPr>
        <w:spacing w:before="5"/>
        <w:jc w:val="both"/>
        <w:rPr>
          <w:rFonts w:eastAsiaTheme="minorEastAsia"/>
          <w:kern w:val="0"/>
          <w:sz w:val="24"/>
          <w:szCs w:val="24"/>
          <w:lang w:eastAsia="en-US"/>
        </w:rPr>
      </w:pPr>
      <w:r>
        <w:rPr>
          <w:rFonts w:eastAsiaTheme="minorEastAsia"/>
          <w:kern w:val="0"/>
          <w:sz w:val="24"/>
          <w:szCs w:val="24"/>
          <w:lang w:eastAsia="en-US"/>
        </w:rPr>
        <w:t xml:space="preserve">         </w:t>
      </w:r>
      <w:r w:rsidR="001148EA">
        <w:rPr>
          <w:b/>
          <w:spacing w:val="1"/>
          <w:sz w:val="24"/>
          <w:szCs w:val="24"/>
        </w:rPr>
        <w:t>2. Одлучивање по захтеву</w:t>
      </w:r>
    </w:p>
    <w:p w:rsidR="001148EA" w:rsidRDefault="001148EA" w:rsidP="007347BC">
      <w:pPr>
        <w:spacing w:before="12" w:line="260" w:lineRule="exact"/>
        <w:jc w:val="both"/>
        <w:rPr>
          <w:sz w:val="26"/>
          <w:szCs w:val="26"/>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Орган власти дужан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орган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Ако орган власти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документа, дужан је да о томе одмах обавести тражиоца и одреди накнадни рок, који не може бити дужи од 40 дана, од дана пријема захтева, у коме ће тражиоца</w:t>
      </w:r>
      <w:r w:rsidR="003D396B" w:rsidRPr="00F743A6">
        <w:rPr>
          <w:rFonts w:ascii="Times New Roman" w:hAnsi="Times New Roman" w:cs="Times New Roman"/>
          <w:sz w:val="24"/>
          <w:szCs w:val="24"/>
        </w:rPr>
        <w:t xml:space="preserve"> </w:t>
      </w:r>
      <w:r w:rsidRPr="00F743A6">
        <w:rPr>
          <w:rFonts w:ascii="Times New Roman" w:hAnsi="Times New Roman" w:cs="Times New Roman"/>
          <w:sz w:val="24"/>
          <w:szCs w:val="24"/>
        </w:rPr>
        <w:t>обавестити о поседовању информације, ставити му на увид документ који садржи тражену информацију, издати му, односно упутити му копију тог документа.</w:t>
      </w:r>
    </w:p>
    <w:p w:rsidR="001148EA" w:rsidRDefault="001148EA" w:rsidP="007347BC">
      <w:pPr>
        <w:ind w:left="2229"/>
        <w:jc w:val="both"/>
      </w:pPr>
    </w:p>
    <w:p w:rsidR="001148EA" w:rsidRDefault="001148EA" w:rsidP="007347BC">
      <w:pPr>
        <w:spacing w:before="5"/>
        <w:ind w:left="820"/>
        <w:jc w:val="both"/>
        <w:rPr>
          <w:b/>
          <w:spacing w:val="1"/>
          <w:sz w:val="24"/>
          <w:szCs w:val="24"/>
        </w:rPr>
      </w:pPr>
      <w:r>
        <w:rPr>
          <w:b/>
          <w:spacing w:val="1"/>
          <w:sz w:val="24"/>
          <w:szCs w:val="24"/>
        </w:rPr>
        <w:t>3. Накнада</w:t>
      </w:r>
    </w:p>
    <w:p w:rsidR="001148EA" w:rsidRDefault="001148EA" w:rsidP="007347BC">
      <w:pPr>
        <w:spacing w:before="5"/>
        <w:ind w:left="820"/>
        <w:jc w:val="both"/>
        <w:rPr>
          <w:b/>
          <w:spacing w:val="1"/>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Увид који садржи тражену инфомацију је бесплатан.Издавање копије докумената који садржи тражену информацију издаје се уз обавезу тражиоца да плати накнаду нужних трошкова израде копије.Трошковник којим се уређује висина нужних трошкова за издавање копије докумената на којима се налазе информације од јавног значаја, саставни је део Уредбе о висини накнаде нужних трошкова за издавање копије докумената на којима се налазе информације од јавног значаја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Сл. гласник РС</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 xml:space="preserve"> број: 8/06).</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Сходно наведеном трошковнику висина нужних трошкова за издавање копије докумената је следећа:</w:t>
      </w:r>
    </w:p>
    <w:p w:rsidR="001148EA" w:rsidRPr="001148EA" w:rsidRDefault="001148EA" w:rsidP="007347BC">
      <w:pPr>
        <w:ind w:left="102" w:firstLine="709"/>
        <w:jc w:val="both"/>
        <w:rPr>
          <w:sz w:val="24"/>
          <w:szCs w:val="24"/>
        </w:rPr>
      </w:pPr>
    </w:p>
    <w:p w:rsidR="001148EA" w:rsidRDefault="003D396B" w:rsidP="007347BC">
      <w:pPr>
        <w:ind w:right="75"/>
        <w:jc w:val="both"/>
        <w:rPr>
          <w:b/>
          <w:spacing w:val="3"/>
          <w:sz w:val="24"/>
          <w:szCs w:val="24"/>
        </w:rPr>
      </w:pPr>
      <w:r>
        <w:rPr>
          <w:b/>
          <w:spacing w:val="3"/>
          <w:sz w:val="24"/>
          <w:szCs w:val="24"/>
        </w:rPr>
        <w:t xml:space="preserve"> </w:t>
      </w:r>
      <w:r w:rsidR="001148EA">
        <w:rPr>
          <w:b/>
          <w:spacing w:val="3"/>
          <w:sz w:val="24"/>
          <w:szCs w:val="24"/>
        </w:rPr>
        <w:t xml:space="preserve"> Копија докумената по страни:</w:t>
      </w:r>
    </w:p>
    <w:p w:rsidR="001148EA" w:rsidRDefault="001148EA" w:rsidP="007347BC">
      <w:pPr>
        <w:spacing w:line="260" w:lineRule="exact"/>
        <w:ind w:left="100" w:right="2175"/>
        <w:jc w:val="both"/>
        <w:rPr>
          <w:sz w:val="24"/>
          <w:szCs w:val="24"/>
        </w:rPr>
      </w:pPr>
      <w:r>
        <w:rPr>
          <w:sz w:val="24"/>
          <w:szCs w:val="24"/>
        </w:rPr>
        <w:t>-</w:t>
      </w:r>
      <w:r w:rsidRPr="001148EA">
        <w:rPr>
          <w:sz w:val="24"/>
          <w:szCs w:val="24"/>
        </w:rPr>
        <w:t xml:space="preserve"> н</w:t>
      </w:r>
      <w:r>
        <w:rPr>
          <w:sz w:val="24"/>
          <w:szCs w:val="24"/>
        </w:rPr>
        <w:t>а</w:t>
      </w:r>
      <w:r w:rsidRPr="001148EA">
        <w:rPr>
          <w:sz w:val="24"/>
          <w:szCs w:val="24"/>
        </w:rPr>
        <w:t xml:space="preserve"> </w:t>
      </w:r>
      <w:r>
        <w:rPr>
          <w:sz w:val="24"/>
          <w:szCs w:val="24"/>
        </w:rPr>
        <w:t>фо</w:t>
      </w:r>
      <w:r w:rsidRPr="001148EA">
        <w:rPr>
          <w:sz w:val="24"/>
          <w:szCs w:val="24"/>
        </w:rPr>
        <w:t>рма</w:t>
      </w:r>
      <w:r>
        <w:rPr>
          <w:sz w:val="24"/>
          <w:szCs w:val="24"/>
        </w:rPr>
        <w:t>ту</w:t>
      </w:r>
      <w:r w:rsidRPr="001148EA">
        <w:rPr>
          <w:sz w:val="24"/>
          <w:szCs w:val="24"/>
        </w:rPr>
        <w:t xml:space="preserve"> </w:t>
      </w:r>
      <w:r>
        <w:rPr>
          <w:sz w:val="24"/>
          <w:szCs w:val="24"/>
        </w:rPr>
        <w:t>А3</w:t>
      </w:r>
      <w:r w:rsidR="003D396B">
        <w:rPr>
          <w:sz w:val="24"/>
          <w:szCs w:val="24"/>
        </w:rPr>
        <w:t xml:space="preserve"> </w:t>
      </w:r>
      <w:r>
        <w:rPr>
          <w:sz w:val="24"/>
          <w:szCs w:val="24"/>
        </w:rPr>
        <w:t>6,00 д</w:t>
      </w:r>
      <w:r w:rsidRPr="001148EA">
        <w:rPr>
          <w:sz w:val="24"/>
          <w:szCs w:val="24"/>
        </w:rPr>
        <w:t>ина</w:t>
      </w:r>
      <w:r>
        <w:rPr>
          <w:sz w:val="24"/>
          <w:szCs w:val="24"/>
        </w:rPr>
        <w:t>ра -</w:t>
      </w:r>
      <w:r w:rsidRPr="001148EA">
        <w:rPr>
          <w:sz w:val="24"/>
          <w:szCs w:val="24"/>
        </w:rPr>
        <w:t xml:space="preserve"> н</w:t>
      </w:r>
      <w:r>
        <w:rPr>
          <w:sz w:val="24"/>
          <w:szCs w:val="24"/>
        </w:rPr>
        <w:t>а</w:t>
      </w:r>
      <w:r w:rsidRPr="001148EA">
        <w:rPr>
          <w:sz w:val="24"/>
          <w:szCs w:val="24"/>
        </w:rPr>
        <w:t xml:space="preserve"> </w:t>
      </w:r>
      <w:r>
        <w:rPr>
          <w:sz w:val="24"/>
          <w:szCs w:val="24"/>
        </w:rPr>
        <w:t>фо</w:t>
      </w:r>
      <w:r w:rsidRPr="001148EA">
        <w:rPr>
          <w:sz w:val="24"/>
          <w:szCs w:val="24"/>
        </w:rPr>
        <w:t>рмат</w:t>
      </w:r>
      <w:r>
        <w:rPr>
          <w:sz w:val="24"/>
          <w:szCs w:val="24"/>
        </w:rPr>
        <w:t>у</w:t>
      </w:r>
      <w:r w:rsidRPr="001148EA">
        <w:rPr>
          <w:sz w:val="24"/>
          <w:szCs w:val="24"/>
        </w:rPr>
        <w:t xml:space="preserve"> </w:t>
      </w:r>
      <w:r>
        <w:rPr>
          <w:sz w:val="24"/>
          <w:szCs w:val="24"/>
        </w:rPr>
        <w:t>А4 3,00 д</w:t>
      </w:r>
      <w:r w:rsidRPr="001148EA">
        <w:rPr>
          <w:sz w:val="24"/>
          <w:szCs w:val="24"/>
        </w:rPr>
        <w:t>ина</w:t>
      </w:r>
      <w:r>
        <w:rPr>
          <w:sz w:val="24"/>
          <w:szCs w:val="24"/>
        </w:rPr>
        <w:t>ра</w:t>
      </w:r>
    </w:p>
    <w:p w:rsidR="001148EA" w:rsidRDefault="001148EA" w:rsidP="007347BC">
      <w:pPr>
        <w:spacing w:line="260" w:lineRule="exact"/>
        <w:ind w:left="100" w:right="3709"/>
        <w:jc w:val="both"/>
        <w:rPr>
          <w:sz w:val="28"/>
          <w:szCs w:val="28"/>
        </w:rPr>
      </w:pPr>
    </w:p>
    <w:p w:rsidR="001148EA" w:rsidRDefault="003D396B" w:rsidP="007347BC">
      <w:pPr>
        <w:ind w:right="75"/>
        <w:jc w:val="both"/>
        <w:rPr>
          <w:b/>
          <w:spacing w:val="3"/>
          <w:sz w:val="24"/>
          <w:szCs w:val="24"/>
        </w:rPr>
      </w:pPr>
      <w:r>
        <w:rPr>
          <w:b/>
          <w:spacing w:val="3"/>
          <w:sz w:val="24"/>
          <w:szCs w:val="24"/>
        </w:rPr>
        <w:t xml:space="preserve"> </w:t>
      </w:r>
      <w:r w:rsidR="001148EA">
        <w:rPr>
          <w:b/>
          <w:spacing w:val="3"/>
          <w:sz w:val="24"/>
          <w:szCs w:val="24"/>
        </w:rPr>
        <w:t xml:space="preserve"> Копија докумената у електронском запису:</w:t>
      </w:r>
    </w:p>
    <w:p w:rsidR="001148EA" w:rsidRDefault="001148EA" w:rsidP="007347BC">
      <w:pPr>
        <w:spacing w:line="260" w:lineRule="exact"/>
        <w:ind w:left="100" w:right="2175"/>
        <w:jc w:val="both"/>
        <w:rPr>
          <w:sz w:val="26"/>
          <w:szCs w:val="26"/>
        </w:rPr>
      </w:pPr>
      <w:r>
        <w:rPr>
          <w:spacing w:val="-1"/>
          <w:sz w:val="24"/>
          <w:szCs w:val="24"/>
        </w:rPr>
        <w:t>-</w:t>
      </w:r>
      <w:r>
        <w:rPr>
          <w:sz w:val="24"/>
          <w:szCs w:val="24"/>
        </w:rPr>
        <w:t>-</w:t>
      </w:r>
      <w:r>
        <w:rPr>
          <w:spacing w:val="-1"/>
          <w:sz w:val="24"/>
          <w:szCs w:val="24"/>
        </w:rPr>
        <w:t xml:space="preserve"> </w:t>
      </w:r>
      <w:r>
        <w:rPr>
          <w:spacing w:val="1"/>
          <w:sz w:val="24"/>
          <w:szCs w:val="24"/>
        </w:rPr>
        <w:t>C</w:t>
      </w:r>
      <w:r>
        <w:rPr>
          <w:sz w:val="24"/>
          <w:szCs w:val="24"/>
        </w:rPr>
        <w:t>D 35,00 д</w:t>
      </w:r>
      <w:r>
        <w:rPr>
          <w:spacing w:val="1"/>
          <w:sz w:val="24"/>
          <w:szCs w:val="24"/>
        </w:rPr>
        <w:t>ин</w:t>
      </w:r>
      <w:r>
        <w:rPr>
          <w:spacing w:val="-1"/>
          <w:sz w:val="24"/>
          <w:szCs w:val="24"/>
        </w:rPr>
        <w:t>а</w:t>
      </w:r>
      <w:r>
        <w:rPr>
          <w:sz w:val="24"/>
          <w:szCs w:val="24"/>
        </w:rPr>
        <w:t>ра</w:t>
      </w:r>
      <w:r w:rsidR="003D396B">
        <w:rPr>
          <w:sz w:val="24"/>
          <w:szCs w:val="24"/>
        </w:rPr>
        <w:t xml:space="preserve"> </w:t>
      </w:r>
      <w:r>
        <w:rPr>
          <w:sz w:val="24"/>
          <w:szCs w:val="24"/>
        </w:rPr>
        <w:t>-</w:t>
      </w:r>
      <w:r>
        <w:rPr>
          <w:spacing w:val="-1"/>
          <w:sz w:val="24"/>
          <w:szCs w:val="24"/>
        </w:rPr>
        <w:t xml:space="preserve"> </w:t>
      </w:r>
      <w:r>
        <w:rPr>
          <w:sz w:val="24"/>
          <w:szCs w:val="24"/>
        </w:rPr>
        <w:t>DVD</w:t>
      </w:r>
      <w:r w:rsidR="003D396B">
        <w:rPr>
          <w:sz w:val="24"/>
          <w:szCs w:val="24"/>
        </w:rPr>
        <w:t xml:space="preserve"> </w:t>
      </w:r>
      <w:r>
        <w:rPr>
          <w:spacing w:val="14"/>
          <w:sz w:val="24"/>
          <w:szCs w:val="24"/>
        </w:rPr>
        <w:t xml:space="preserve"> </w:t>
      </w:r>
      <w:r>
        <w:rPr>
          <w:sz w:val="24"/>
          <w:szCs w:val="24"/>
        </w:rPr>
        <w:t>40,00 д</w:t>
      </w:r>
      <w:r>
        <w:rPr>
          <w:spacing w:val="1"/>
          <w:sz w:val="24"/>
          <w:szCs w:val="24"/>
        </w:rPr>
        <w:t>ин</w:t>
      </w:r>
      <w:r>
        <w:rPr>
          <w:spacing w:val="-1"/>
          <w:sz w:val="24"/>
          <w:szCs w:val="24"/>
        </w:rPr>
        <w:t>а</w:t>
      </w:r>
      <w:r>
        <w:rPr>
          <w:sz w:val="24"/>
          <w:szCs w:val="24"/>
        </w:rPr>
        <w:t>ра</w:t>
      </w:r>
    </w:p>
    <w:p w:rsidR="001148EA" w:rsidRDefault="001148EA" w:rsidP="007347BC">
      <w:pPr>
        <w:ind w:left="100" w:right="5220"/>
        <w:jc w:val="both"/>
        <w:rPr>
          <w:b/>
          <w:spacing w:val="3"/>
          <w:sz w:val="24"/>
          <w:szCs w:val="24"/>
        </w:rPr>
      </w:pPr>
    </w:p>
    <w:p w:rsidR="001148EA" w:rsidRPr="001148EA" w:rsidRDefault="001148EA" w:rsidP="007347BC">
      <w:pPr>
        <w:ind w:left="100" w:right="5220"/>
        <w:jc w:val="both"/>
        <w:rPr>
          <w:sz w:val="24"/>
          <w:szCs w:val="24"/>
        </w:rPr>
      </w:pPr>
      <w:r>
        <w:rPr>
          <w:b/>
          <w:spacing w:val="3"/>
          <w:sz w:val="24"/>
          <w:szCs w:val="24"/>
        </w:rPr>
        <w:lastRenderedPageBreak/>
        <w:t>Копија докумената на аудио касети</w:t>
      </w:r>
      <w:r>
        <w:rPr>
          <w:b/>
          <w:spacing w:val="4"/>
          <w:sz w:val="24"/>
          <w:szCs w:val="24"/>
        </w:rPr>
        <w:t xml:space="preserve"> </w:t>
      </w:r>
      <w:r>
        <w:rPr>
          <w:sz w:val="24"/>
          <w:szCs w:val="24"/>
        </w:rPr>
        <w:t xml:space="preserve">150,00 </w:t>
      </w:r>
      <w:r w:rsidRPr="001148EA">
        <w:rPr>
          <w:sz w:val="24"/>
          <w:szCs w:val="24"/>
        </w:rPr>
        <w:t>дина</w:t>
      </w:r>
      <w:r>
        <w:rPr>
          <w:sz w:val="24"/>
          <w:szCs w:val="24"/>
        </w:rPr>
        <w:t>ра</w:t>
      </w:r>
    </w:p>
    <w:p w:rsidR="001148EA" w:rsidRDefault="001148EA" w:rsidP="007347BC">
      <w:pPr>
        <w:ind w:left="100" w:right="4647"/>
        <w:jc w:val="both"/>
        <w:rPr>
          <w:b/>
          <w:spacing w:val="3"/>
          <w:sz w:val="24"/>
          <w:szCs w:val="24"/>
        </w:rPr>
      </w:pPr>
    </w:p>
    <w:p w:rsidR="001148EA" w:rsidRDefault="001148EA" w:rsidP="007347BC">
      <w:pPr>
        <w:ind w:left="100" w:right="4647"/>
        <w:jc w:val="both"/>
        <w:rPr>
          <w:b/>
          <w:sz w:val="24"/>
          <w:szCs w:val="24"/>
        </w:rPr>
      </w:pPr>
      <w:r>
        <w:rPr>
          <w:b/>
          <w:spacing w:val="3"/>
          <w:sz w:val="24"/>
          <w:szCs w:val="24"/>
        </w:rPr>
        <w:t>Копија докумената н аудио-видео касети</w:t>
      </w:r>
      <w:r>
        <w:rPr>
          <w:b/>
          <w:spacing w:val="2"/>
          <w:sz w:val="24"/>
          <w:szCs w:val="24"/>
        </w:rPr>
        <w:t xml:space="preserve"> </w:t>
      </w:r>
      <w:r>
        <w:rPr>
          <w:sz w:val="24"/>
          <w:szCs w:val="24"/>
        </w:rPr>
        <w:t>300,00 д</w:t>
      </w:r>
      <w:r>
        <w:rPr>
          <w:spacing w:val="1"/>
          <w:sz w:val="24"/>
          <w:szCs w:val="24"/>
        </w:rPr>
        <w:t>ин</w:t>
      </w:r>
      <w:r>
        <w:rPr>
          <w:spacing w:val="-1"/>
          <w:sz w:val="24"/>
          <w:szCs w:val="24"/>
        </w:rPr>
        <w:t>а</w:t>
      </w:r>
      <w:r>
        <w:rPr>
          <w:sz w:val="24"/>
          <w:szCs w:val="24"/>
        </w:rPr>
        <w:t>ра</w:t>
      </w:r>
    </w:p>
    <w:p w:rsidR="001148EA" w:rsidRDefault="001148EA" w:rsidP="007347BC">
      <w:pPr>
        <w:ind w:left="100" w:right="1400"/>
        <w:jc w:val="both"/>
        <w:rPr>
          <w:b/>
          <w:spacing w:val="3"/>
          <w:sz w:val="24"/>
          <w:szCs w:val="24"/>
        </w:rPr>
      </w:pPr>
    </w:p>
    <w:p w:rsidR="001148EA" w:rsidRDefault="001148EA" w:rsidP="007347BC">
      <w:pPr>
        <w:ind w:left="100" w:right="1400"/>
        <w:jc w:val="both"/>
        <w:rPr>
          <w:sz w:val="26"/>
          <w:szCs w:val="26"/>
        </w:rPr>
      </w:pPr>
      <w:r>
        <w:rPr>
          <w:b/>
          <w:spacing w:val="3"/>
          <w:sz w:val="24"/>
          <w:szCs w:val="24"/>
        </w:rPr>
        <w:t>Претварање једне стране докумената из физичког у електронски облик</w:t>
      </w:r>
      <w:r>
        <w:rPr>
          <w:b/>
          <w:spacing w:val="7"/>
          <w:sz w:val="24"/>
          <w:szCs w:val="24"/>
        </w:rPr>
        <w:t xml:space="preserve"> </w:t>
      </w:r>
      <w:r>
        <w:rPr>
          <w:sz w:val="24"/>
          <w:szCs w:val="24"/>
        </w:rPr>
        <w:t xml:space="preserve">30,00 </w:t>
      </w:r>
      <w:r>
        <w:rPr>
          <w:spacing w:val="-2"/>
          <w:sz w:val="24"/>
          <w:szCs w:val="24"/>
        </w:rPr>
        <w:t>д</w:t>
      </w:r>
      <w:r>
        <w:rPr>
          <w:spacing w:val="1"/>
          <w:sz w:val="24"/>
          <w:szCs w:val="24"/>
        </w:rPr>
        <w:t>ин</w:t>
      </w:r>
      <w:r>
        <w:rPr>
          <w:spacing w:val="-1"/>
          <w:sz w:val="24"/>
          <w:szCs w:val="24"/>
        </w:rPr>
        <w:t>а</w:t>
      </w:r>
      <w:r>
        <w:rPr>
          <w:sz w:val="24"/>
          <w:szCs w:val="24"/>
        </w:rPr>
        <w:t>ра</w:t>
      </w:r>
    </w:p>
    <w:p w:rsidR="001148EA" w:rsidRDefault="001148EA" w:rsidP="007347BC">
      <w:pPr>
        <w:spacing w:before="16" w:line="260" w:lineRule="exact"/>
        <w:jc w:val="both"/>
        <w:rPr>
          <w:sz w:val="26"/>
          <w:szCs w:val="26"/>
        </w:rPr>
      </w:pPr>
    </w:p>
    <w:p w:rsidR="001148EA" w:rsidRDefault="001148EA" w:rsidP="007347BC">
      <w:pPr>
        <w:ind w:left="102" w:firstLine="709"/>
        <w:jc w:val="both"/>
        <w:rPr>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Код упућивања копије документа наплаћују се трошкови упућивања, а у складу са ценовником поштанских услуга.</w:t>
      </w:r>
    </w:p>
    <w:p w:rsidR="001148EA" w:rsidRDefault="001148EA" w:rsidP="007347BC">
      <w:pPr>
        <w:ind w:left="102" w:firstLine="709"/>
        <w:jc w:val="both"/>
        <w:rPr>
          <w:sz w:val="24"/>
          <w:szCs w:val="24"/>
        </w:rPr>
      </w:pPr>
    </w:p>
    <w:p w:rsidR="001148EA" w:rsidRDefault="001148EA" w:rsidP="007347BC">
      <w:pPr>
        <w:spacing w:before="5"/>
        <w:ind w:left="100" w:right="87" w:firstLine="706"/>
        <w:jc w:val="both"/>
        <w:rPr>
          <w:b/>
          <w:sz w:val="24"/>
          <w:szCs w:val="24"/>
        </w:rPr>
      </w:pPr>
      <w:r>
        <w:rPr>
          <w:b/>
          <w:sz w:val="24"/>
          <w:szCs w:val="24"/>
        </w:rPr>
        <w:t>Ос</w:t>
      </w:r>
      <w:r>
        <w:rPr>
          <w:b/>
          <w:spacing w:val="-1"/>
          <w:sz w:val="24"/>
          <w:szCs w:val="24"/>
        </w:rPr>
        <w:t>л</w:t>
      </w:r>
      <w:r>
        <w:rPr>
          <w:b/>
          <w:sz w:val="24"/>
          <w:szCs w:val="24"/>
        </w:rPr>
        <w:t>о</w:t>
      </w:r>
      <w:r>
        <w:rPr>
          <w:b/>
          <w:spacing w:val="-2"/>
          <w:sz w:val="24"/>
          <w:szCs w:val="24"/>
        </w:rPr>
        <w:t>б</w:t>
      </w:r>
      <w:r>
        <w:rPr>
          <w:b/>
          <w:sz w:val="24"/>
          <w:szCs w:val="24"/>
        </w:rPr>
        <w:t>ођ</w:t>
      </w:r>
      <w:r>
        <w:rPr>
          <w:b/>
          <w:spacing w:val="-1"/>
          <w:sz w:val="24"/>
          <w:szCs w:val="24"/>
        </w:rPr>
        <w:t>е</w:t>
      </w:r>
      <w:r>
        <w:rPr>
          <w:b/>
          <w:spacing w:val="1"/>
          <w:sz w:val="24"/>
          <w:szCs w:val="24"/>
        </w:rPr>
        <w:t>н</w:t>
      </w:r>
      <w:r>
        <w:rPr>
          <w:b/>
          <w:sz w:val="24"/>
          <w:szCs w:val="24"/>
        </w:rPr>
        <w:t>и</w:t>
      </w:r>
      <w:r>
        <w:rPr>
          <w:b/>
          <w:spacing w:val="3"/>
          <w:sz w:val="24"/>
          <w:szCs w:val="24"/>
        </w:rPr>
        <w:t xml:space="preserve"> </w:t>
      </w:r>
      <w:r>
        <w:rPr>
          <w:b/>
          <w:spacing w:val="-7"/>
          <w:sz w:val="24"/>
          <w:szCs w:val="24"/>
        </w:rPr>
        <w:t>о</w:t>
      </w:r>
      <w:r>
        <w:rPr>
          <w:b/>
          <w:sz w:val="24"/>
          <w:szCs w:val="24"/>
        </w:rPr>
        <w:t>д</w:t>
      </w:r>
      <w:r>
        <w:rPr>
          <w:b/>
          <w:spacing w:val="3"/>
          <w:sz w:val="24"/>
          <w:szCs w:val="24"/>
        </w:rPr>
        <w:t xml:space="preserve"> </w:t>
      </w:r>
      <w:r>
        <w:rPr>
          <w:b/>
          <w:sz w:val="24"/>
          <w:szCs w:val="24"/>
        </w:rPr>
        <w:t>обав</w:t>
      </w:r>
      <w:r>
        <w:rPr>
          <w:b/>
          <w:spacing w:val="-1"/>
          <w:sz w:val="24"/>
          <w:szCs w:val="24"/>
        </w:rPr>
        <w:t>е</w:t>
      </w:r>
      <w:r>
        <w:rPr>
          <w:b/>
          <w:sz w:val="24"/>
          <w:szCs w:val="24"/>
        </w:rPr>
        <w:t>зе</w:t>
      </w:r>
      <w:r>
        <w:rPr>
          <w:b/>
          <w:spacing w:val="1"/>
          <w:sz w:val="24"/>
          <w:szCs w:val="24"/>
        </w:rPr>
        <w:t xml:space="preserve"> п</w:t>
      </w:r>
      <w:r>
        <w:rPr>
          <w:b/>
          <w:sz w:val="24"/>
          <w:szCs w:val="24"/>
        </w:rPr>
        <w:t>лаћа</w:t>
      </w:r>
      <w:r>
        <w:rPr>
          <w:b/>
          <w:spacing w:val="1"/>
          <w:sz w:val="24"/>
          <w:szCs w:val="24"/>
        </w:rPr>
        <w:t>њ</w:t>
      </w:r>
      <w:r>
        <w:rPr>
          <w:b/>
          <w:sz w:val="24"/>
          <w:szCs w:val="24"/>
        </w:rPr>
        <w:t>а</w:t>
      </w:r>
      <w:r>
        <w:rPr>
          <w:b/>
          <w:spacing w:val="2"/>
          <w:sz w:val="24"/>
          <w:szCs w:val="24"/>
        </w:rPr>
        <w:t xml:space="preserve"> </w:t>
      </w:r>
      <w:r>
        <w:rPr>
          <w:b/>
          <w:spacing w:val="1"/>
          <w:sz w:val="24"/>
          <w:szCs w:val="24"/>
        </w:rPr>
        <w:t>н</w:t>
      </w:r>
      <w:r>
        <w:rPr>
          <w:b/>
          <w:sz w:val="24"/>
          <w:szCs w:val="24"/>
        </w:rPr>
        <w:t>а</w:t>
      </w:r>
      <w:r>
        <w:rPr>
          <w:b/>
          <w:spacing w:val="1"/>
          <w:sz w:val="24"/>
          <w:szCs w:val="24"/>
        </w:rPr>
        <w:t>кн</w:t>
      </w:r>
      <w:r>
        <w:rPr>
          <w:b/>
          <w:spacing w:val="-2"/>
          <w:sz w:val="24"/>
          <w:szCs w:val="24"/>
        </w:rPr>
        <w:t>а</w:t>
      </w:r>
      <w:r>
        <w:rPr>
          <w:b/>
          <w:spacing w:val="1"/>
          <w:sz w:val="24"/>
          <w:szCs w:val="24"/>
        </w:rPr>
        <w:t>д</w:t>
      </w:r>
      <w:r>
        <w:rPr>
          <w:b/>
          <w:sz w:val="24"/>
          <w:szCs w:val="24"/>
        </w:rPr>
        <w:t>е</w:t>
      </w:r>
      <w:r>
        <w:rPr>
          <w:b/>
          <w:spacing w:val="1"/>
          <w:sz w:val="24"/>
          <w:szCs w:val="24"/>
        </w:rPr>
        <w:t xml:space="preserve"> </w:t>
      </w:r>
      <w:r>
        <w:rPr>
          <w:b/>
          <w:sz w:val="24"/>
          <w:szCs w:val="24"/>
        </w:rPr>
        <w:t>за</w:t>
      </w:r>
      <w:r>
        <w:rPr>
          <w:b/>
          <w:spacing w:val="2"/>
          <w:sz w:val="24"/>
          <w:szCs w:val="24"/>
        </w:rPr>
        <w:t xml:space="preserve"> </w:t>
      </w:r>
      <w:r>
        <w:rPr>
          <w:b/>
          <w:spacing w:val="1"/>
          <w:sz w:val="24"/>
          <w:szCs w:val="24"/>
        </w:rPr>
        <w:t>и</w:t>
      </w:r>
      <w:r>
        <w:rPr>
          <w:b/>
          <w:spacing w:val="-5"/>
          <w:sz w:val="24"/>
          <w:szCs w:val="24"/>
        </w:rPr>
        <w:t>з</w:t>
      </w:r>
      <w:r>
        <w:rPr>
          <w:b/>
          <w:spacing w:val="1"/>
          <w:sz w:val="24"/>
          <w:szCs w:val="24"/>
        </w:rPr>
        <w:t>д</w:t>
      </w:r>
      <w:r>
        <w:rPr>
          <w:b/>
          <w:sz w:val="24"/>
          <w:szCs w:val="24"/>
        </w:rPr>
        <w:t>авање</w:t>
      </w:r>
      <w:r>
        <w:rPr>
          <w:b/>
          <w:spacing w:val="1"/>
          <w:sz w:val="24"/>
          <w:szCs w:val="24"/>
        </w:rPr>
        <w:t xml:space="preserve"> </w:t>
      </w:r>
      <w:r>
        <w:rPr>
          <w:b/>
          <w:spacing w:val="-1"/>
          <w:sz w:val="24"/>
          <w:szCs w:val="24"/>
        </w:rPr>
        <w:t>к</w:t>
      </w:r>
      <w:r>
        <w:rPr>
          <w:b/>
          <w:sz w:val="24"/>
          <w:szCs w:val="24"/>
        </w:rPr>
        <w:t>о</w:t>
      </w:r>
      <w:r>
        <w:rPr>
          <w:b/>
          <w:spacing w:val="1"/>
          <w:sz w:val="24"/>
          <w:szCs w:val="24"/>
        </w:rPr>
        <w:t>пи</w:t>
      </w:r>
      <w:r>
        <w:rPr>
          <w:b/>
          <w:sz w:val="24"/>
          <w:szCs w:val="24"/>
        </w:rPr>
        <w:t xml:space="preserve">је </w:t>
      </w:r>
      <w:r>
        <w:rPr>
          <w:b/>
          <w:spacing w:val="1"/>
          <w:sz w:val="24"/>
          <w:szCs w:val="24"/>
        </w:rPr>
        <w:t>д</w:t>
      </w:r>
      <w:r>
        <w:rPr>
          <w:b/>
          <w:spacing w:val="-2"/>
          <w:sz w:val="24"/>
          <w:szCs w:val="24"/>
        </w:rPr>
        <w:t>о</w:t>
      </w:r>
      <w:r>
        <w:rPr>
          <w:b/>
          <w:spacing w:val="-1"/>
          <w:sz w:val="24"/>
          <w:szCs w:val="24"/>
        </w:rPr>
        <w:t>к</w:t>
      </w:r>
      <w:r>
        <w:rPr>
          <w:b/>
          <w:spacing w:val="-2"/>
          <w:sz w:val="24"/>
          <w:szCs w:val="24"/>
        </w:rPr>
        <w:t>у</w:t>
      </w:r>
      <w:r>
        <w:rPr>
          <w:b/>
          <w:sz w:val="24"/>
          <w:szCs w:val="24"/>
        </w:rPr>
        <w:t>м</w:t>
      </w:r>
      <w:r>
        <w:rPr>
          <w:b/>
          <w:spacing w:val="-1"/>
          <w:sz w:val="24"/>
          <w:szCs w:val="24"/>
        </w:rPr>
        <w:t>е</w:t>
      </w:r>
      <w:r>
        <w:rPr>
          <w:b/>
          <w:spacing w:val="1"/>
          <w:sz w:val="24"/>
          <w:szCs w:val="24"/>
        </w:rPr>
        <w:t>н</w:t>
      </w:r>
      <w:r>
        <w:rPr>
          <w:b/>
          <w:spacing w:val="-7"/>
          <w:sz w:val="24"/>
          <w:szCs w:val="24"/>
        </w:rPr>
        <w:t>а</w:t>
      </w:r>
      <w:r>
        <w:rPr>
          <w:b/>
          <w:spacing w:val="4"/>
          <w:sz w:val="24"/>
          <w:szCs w:val="24"/>
        </w:rPr>
        <w:t>т</w:t>
      </w:r>
      <w:r>
        <w:rPr>
          <w:b/>
          <w:sz w:val="24"/>
          <w:szCs w:val="24"/>
        </w:rPr>
        <w:t xml:space="preserve">а </w:t>
      </w:r>
      <w:r>
        <w:rPr>
          <w:b/>
          <w:spacing w:val="-1"/>
          <w:sz w:val="24"/>
          <w:szCs w:val="24"/>
        </w:rPr>
        <w:t>к</w:t>
      </w:r>
      <w:r>
        <w:rPr>
          <w:b/>
          <w:sz w:val="24"/>
          <w:szCs w:val="24"/>
        </w:rPr>
        <w:t>о</w:t>
      </w:r>
      <w:r>
        <w:rPr>
          <w:b/>
          <w:spacing w:val="-1"/>
          <w:sz w:val="24"/>
          <w:szCs w:val="24"/>
        </w:rPr>
        <w:t>ј</w:t>
      </w:r>
      <w:r>
        <w:rPr>
          <w:b/>
          <w:sz w:val="24"/>
          <w:szCs w:val="24"/>
        </w:rPr>
        <w:t>и</w:t>
      </w:r>
      <w:r>
        <w:rPr>
          <w:b/>
          <w:spacing w:val="3"/>
          <w:sz w:val="24"/>
          <w:szCs w:val="24"/>
        </w:rPr>
        <w:t xml:space="preserve"> </w:t>
      </w:r>
      <w:r>
        <w:rPr>
          <w:b/>
          <w:spacing w:val="1"/>
          <w:sz w:val="24"/>
          <w:szCs w:val="24"/>
        </w:rPr>
        <w:t>с</w:t>
      </w:r>
      <w:r>
        <w:rPr>
          <w:b/>
          <w:sz w:val="24"/>
          <w:szCs w:val="24"/>
        </w:rPr>
        <w:t>а</w:t>
      </w:r>
      <w:r>
        <w:rPr>
          <w:b/>
          <w:spacing w:val="1"/>
          <w:sz w:val="24"/>
          <w:szCs w:val="24"/>
        </w:rPr>
        <w:t>др</w:t>
      </w:r>
      <w:r>
        <w:rPr>
          <w:b/>
          <w:spacing w:val="-1"/>
          <w:sz w:val="24"/>
          <w:szCs w:val="24"/>
        </w:rPr>
        <w:t>ж</w:t>
      </w:r>
      <w:r>
        <w:rPr>
          <w:b/>
          <w:sz w:val="24"/>
          <w:szCs w:val="24"/>
        </w:rPr>
        <w:t xml:space="preserve">и </w:t>
      </w:r>
      <w:r>
        <w:rPr>
          <w:b/>
          <w:spacing w:val="4"/>
          <w:sz w:val="24"/>
          <w:szCs w:val="24"/>
        </w:rPr>
        <w:t>т</w:t>
      </w:r>
      <w:r>
        <w:rPr>
          <w:b/>
          <w:spacing w:val="1"/>
          <w:sz w:val="24"/>
          <w:szCs w:val="24"/>
        </w:rPr>
        <w:t>р</w:t>
      </w:r>
      <w:r>
        <w:rPr>
          <w:b/>
          <w:sz w:val="24"/>
          <w:szCs w:val="24"/>
        </w:rPr>
        <w:t>а</w:t>
      </w:r>
      <w:r>
        <w:rPr>
          <w:b/>
          <w:spacing w:val="-6"/>
          <w:sz w:val="24"/>
          <w:szCs w:val="24"/>
        </w:rPr>
        <w:t>ж</w:t>
      </w:r>
      <w:r>
        <w:rPr>
          <w:b/>
          <w:spacing w:val="-1"/>
          <w:sz w:val="24"/>
          <w:szCs w:val="24"/>
        </w:rPr>
        <w:t>е</w:t>
      </w:r>
      <w:r>
        <w:rPr>
          <w:b/>
          <w:spacing w:val="1"/>
          <w:sz w:val="24"/>
          <w:szCs w:val="24"/>
        </w:rPr>
        <w:t>н</w:t>
      </w:r>
      <w:r>
        <w:rPr>
          <w:b/>
          <w:sz w:val="24"/>
          <w:szCs w:val="24"/>
        </w:rPr>
        <w:t xml:space="preserve">у </w:t>
      </w:r>
      <w:r>
        <w:rPr>
          <w:b/>
          <w:spacing w:val="1"/>
          <w:sz w:val="24"/>
          <w:szCs w:val="24"/>
        </w:rPr>
        <w:t>ин</w:t>
      </w:r>
      <w:r>
        <w:rPr>
          <w:b/>
          <w:spacing w:val="-3"/>
          <w:sz w:val="24"/>
          <w:szCs w:val="24"/>
        </w:rPr>
        <w:t>ф</w:t>
      </w:r>
      <w:r>
        <w:rPr>
          <w:b/>
          <w:sz w:val="24"/>
          <w:szCs w:val="24"/>
        </w:rPr>
        <w:t>о</w:t>
      </w:r>
      <w:r>
        <w:rPr>
          <w:b/>
          <w:spacing w:val="-4"/>
          <w:sz w:val="24"/>
          <w:szCs w:val="24"/>
        </w:rPr>
        <w:t>р</w:t>
      </w:r>
      <w:r>
        <w:rPr>
          <w:b/>
          <w:spacing w:val="-3"/>
          <w:sz w:val="24"/>
          <w:szCs w:val="24"/>
        </w:rPr>
        <w:t>м</w:t>
      </w:r>
      <w:r>
        <w:rPr>
          <w:b/>
          <w:sz w:val="24"/>
          <w:szCs w:val="24"/>
        </w:rPr>
        <w:t>а</w:t>
      </w:r>
      <w:r>
        <w:rPr>
          <w:b/>
          <w:spacing w:val="1"/>
          <w:sz w:val="24"/>
          <w:szCs w:val="24"/>
        </w:rPr>
        <w:t>ци</w:t>
      </w:r>
      <w:r>
        <w:rPr>
          <w:b/>
          <w:sz w:val="24"/>
          <w:szCs w:val="24"/>
        </w:rPr>
        <w:t>ју</w:t>
      </w:r>
      <w:r>
        <w:rPr>
          <w:b/>
          <w:spacing w:val="1"/>
          <w:sz w:val="24"/>
          <w:szCs w:val="24"/>
        </w:rPr>
        <w:t xml:space="preserve"> </w:t>
      </w:r>
      <w:r>
        <w:rPr>
          <w:b/>
          <w:spacing w:val="-3"/>
          <w:sz w:val="24"/>
          <w:szCs w:val="24"/>
        </w:rPr>
        <w:t>с</w:t>
      </w:r>
      <w:r>
        <w:rPr>
          <w:b/>
          <w:spacing w:val="-2"/>
          <w:sz w:val="24"/>
          <w:szCs w:val="24"/>
        </w:rPr>
        <w:t>у</w:t>
      </w:r>
      <w:r>
        <w:rPr>
          <w:b/>
          <w:sz w:val="24"/>
          <w:szCs w:val="24"/>
        </w:rPr>
        <w:t>:</w:t>
      </w:r>
    </w:p>
    <w:p w:rsidR="001148EA" w:rsidRDefault="001148EA" w:rsidP="007347BC">
      <w:pPr>
        <w:spacing w:before="5"/>
        <w:ind w:left="100" w:right="87" w:firstLine="706"/>
        <w:jc w:val="both"/>
        <w:rPr>
          <w:sz w:val="24"/>
          <w:szCs w:val="24"/>
        </w:rPr>
      </w:pPr>
    </w:p>
    <w:p w:rsidR="001148EA" w:rsidRDefault="001148EA" w:rsidP="00473D6B">
      <w:pPr>
        <w:numPr>
          <w:ilvl w:val="0"/>
          <w:numId w:val="8"/>
        </w:numPr>
        <w:spacing w:line="260" w:lineRule="exact"/>
        <w:jc w:val="both"/>
        <w:rPr>
          <w:sz w:val="24"/>
          <w:szCs w:val="24"/>
        </w:rPr>
      </w:pPr>
      <w:r>
        <w:rPr>
          <w:spacing w:val="1"/>
          <w:sz w:val="24"/>
          <w:szCs w:val="24"/>
        </w:rPr>
        <w:t>н</w:t>
      </w:r>
      <w:r>
        <w:rPr>
          <w:sz w:val="24"/>
          <w:szCs w:val="24"/>
        </w:rPr>
        <w:t>ови</w:t>
      </w:r>
      <w:r>
        <w:rPr>
          <w:spacing w:val="1"/>
          <w:sz w:val="24"/>
          <w:szCs w:val="24"/>
        </w:rPr>
        <w:t>н</w:t>
      </w:r>
      <w:r>
        <w:rPr>
          <w:spacing w:val="-1"/>
          <w:sz w:val="24"/>
          <w:szCs w:val="24"/>
        </w:rPr>
        <w:t>а</w:t>
      </w:r>
      <w:r>
        <w:rPr>
          <w:sz w:val="24"/>
          <w:szCs w:val="24"/>
        </w:rPr>
        <w:t>р</w:t>
      </w:r>
      <w:r>
        <w:rPr>
          <w:spacing w:val="1"/>
          <w:sz w:val="24"/>
          <w:szCs w:val="24"/>
        </w:rPr>
        <w:t>и</w:t>
      </w:r>
      <w:r>
        <w:rPr>
          <w:sz w:val="24"/>
          <w:szCs w:val="24"/>
        </w:rPr>
        <w:t xml:space="preserve">, </w:t>
      </w:r>
      <w:r>
        <w:rPr>
          <w:spacing w:val="-4"/>
          <w:sz w:val="24"/>
          <w:szCs w:val="24"/>
        </w:rPr>
        <w:t>к</w:t>
      </w:r>
      <w:r>
        <w:rPr>
          <w:spacing w:val="-1"/>
          <w:sz w:val="24"/>
          <w:szCs w:val="24"/>
        </w:rPr>
        <w:t>а</w:t>
      </w:r>
      <w:r>
        <w:rPr>
          <w:sz w:val="24"/>
          <w:szCs w:val="24"/>
        </w:rPr>
        <w:t>да</w:t>
      </w:r>
      <w:r>
        <w:rPr>
          <w:spacing w:val="-1"/>
          <w:sz w:val="24"/>
          <w:szCs w:val="24"/>
        </w:rPr>
        <w:t xml:space="preserve"> </w:t>
      </w:r>
      <w:r>
        <w:rPr>
          <w:spacing w:val="-11"/>
          <w:sz w:val="24"/>
          <w:szCs w:val="24"/>
        </w:rPr>
        <w:t>к</w:t>
      </w:r>
      <w:r>
        <w:rPr>
          <w:sz w:val="24"/>
          <w:szCs w:val="24"/>
        </w:rPr>
        <w:t>о</w:t>
      </w:r>
      <w:r>
        <w:rPr>
          <w:spacing w:val="-1"/>
          <w:sz w:val="24"/>
          <w:szCs w:val="24"/>
        </w:rPr>
        <w:t>п</w:t>
      </w:r>
      <w:r>
        <w:rPr>
          <w:spacing w:val="1"/>
          <w:sz w:val="24"/>
          <w:szCs w:val="24"/>
        </w:rPr>
        <w:t>и</w:t>
      </w:r>
      <w:r>
        <w:rPr>
          <w:spacing w:val="3"/>
          <w:sz w:val="24"/>
          <w:szCs w:val="24"/>
        </w:rPr>
        <w:t>ј</w:t>
      </w:r>
      <w:r>
        <w:rPr>
          <w:sz w:val="24"/>
          <w:szCs w:val="24"/>
        </w:rPr>
        <w:t>у</w:t>
      </w:r>
      <w:r>
        <w:rPr>
          <w:spacing w:val="-5"/>
          <w:sz w:val="24"/>
          <w:szCs w:val="24"/>
        </w:rPr>
        <w:t xml:space="preserve"> </w:t>
      </w:r>
      <w:r>
        <w:rPr>
          <w:sz w:val="24"/>
          <w:szCs w:val="24"/>
        </w:rPr>
        <w:t>до</w:t>
      </w:r>
      <w:r>
        <w:rPr>
          <w:spacing w:val="1"/>
          <w:sz w:val="24"/>
          <w:szCs w:val="24"/>
        </w:rPr>
        <w:t>к</w:t>
      </w:r>
      <w:r>
        <w:rPr>
          <w:spacing w:val="-10"/>
          <w:sz w:val="24"/>
          <w:szCs w:val="24"/>
        </w:rPr>
        <w:t>у</w:t>
      </w:r>
      <w:r>
        <w:rPr>
          <w:spacing w:val="-1"/>
          <w:sz w:val="24"/>
          <w:szCs w:val="24"/>
        </w:rPr>
        <w:t>ме</w:t>
      </w:r>
      <w:r>
        <w:rPr>
          <w:spacing w:val="1"/>
          <w:sz w:val="24"/>
          <w:szCs w:val="24"/>
        </w:rPr>
        <w:t>н</w:t>
      </w:r>
      <w:r>
        <w:rPr>
          <w:spacing w:val="3"/>
          <w:sz w:val="24"/>
          <w:szCs w:val="24"/>
        </w:rPr>
        <w:t>т</w:t>
      </w:r>
      <w:r>
        <w:rPr>
          <w:sz w:val="24"/>
          <w:szCs w:val="24"/>
        </w:rPr>
        <w:t>а</w:t>
      </w:r>
      <w:r>
        <w:rPr>
          <w:spacing w:val="-1"/>
          <w:sz w:val="24"/>
          <w:szCs w:val="24"/>
        </w:rPr>
        <w:t xml:space="preserve"> </w:t>
      </w:r>
      <w:r>
        <w:rPr>
          <w:spacing w:val="1"/>
          <w:sz w:val="24"/>
          <w:szCs w:val="24"/>
        </w:rPr>
        <w:t>з</w:t>
      </w:r>
      <w:r>
        <w:rPr>
          <w:spacing w:val="-1"/>
          <w:sz w:val="24"/>
          <w:szCs w:val="24"/>
        </w:rPr>
        <w:t>а</w:t>
      </w:r>
      <w:r>
        <w:rPr>
          <w:spacing w:val="-2"/>
          <w:sz w:val="24"/>
          <w:szCs w:val="24"/>
        </w:rPr>
        <w:t>х</w:t>
      </w:r>
      <w:r>
        <w:rPr>
          <w:sz w:val="24"/>
          <w:szCs w:val="24"/>
        </w:rPr>
        <w:t>т</w:t>
      </w:r>
      <w:r>
        <w:rPr>
          <w:spacing w:val="-1"/>
          <w:sz w:val="24"/>
          <w:szCs w:val="24"/>
        </w:rPr>
        <w:t>е</w:t>
      </w:r>
      <w:r>
        <w:rPr>
          <w:spacing w:val="-3"/>
          <w:sz w:val="24"/>
          <w:szCs w:val="24"/>
        </w:rPr>
        <w:t>в</w:t>
      </w:r>
      <w:r>
        <w:rPr>
          <w:spacing w:val="-1"/>
          <w:sz w:val="24"/>
          <w:szCs w:val="24"/>
        </w:rPr>
        <w:t>а</w:t>
      </w:r>
      <w:r>
        <w:rPr>
          <w:spacing w:val="3"/>
          <w:sz w:val="24"/>
          <w:szCs w:val="24"/>
        </w:rPr>
        <w:t>ј</w:t>
      </w:r>
      <w:r>
        <w:rPr>
          <w:sz w:val="24"/>
          <w:szCs w:val="24"/>
        </w:rPr>
        <w:t>у</w:t>
      </w:r>
      <w:r>
        <w:rPr>
          <w:spacing w:val="-5"/>
          <w:sz w:val="24"/>
          <w:szCs w:val="24"/>
        </w:rPr>
        <w:t xml:space="preserve"> </w:t>
      </w:r>
      <w:r>
        <w:rPr>
          <w:sz w:val="24"/>
          <w:szCs w:val="24"/>
        </w:rPr>
        <w:t>р</w:t>
      </w:r>
      <w:r>
        <w:rPr>
          <w:spacing w:val="1"/>
          <w:sz w:val="24"/>
          <w:szCs w:val="24"/>
        </w:rPr>
        <w:t>а</w:t>
      </w:r>
      <w:r>
        <w:rPr>
          <w:sz w:val="24"/>
          <w:szCs w:val="24"/>
        </w:rPr>
        <w:t>ди</w:t>
      </w:r>
      <w:r>
        <w:rPr>
          <w:spacing w:val="1"/>
          <w:sz w:val="24"/>
          <w:szCs w:val="24"/>
        </w:rPr>
        <w:t xml:space="preserve"> </w:t>
      </w:r>
      <w:r>
        <w:rPr>
          <w:sz w:val="24"/>
          <w:szCs w:val="24"/>
        </w:rPr>
        <w:t>об</w:t>
      </w:r>
      <w:r>
        <w:rPr>
          <w:spacing w:val="-1"/>
          <w:sz w:val="24"/>
          <w:szCs w:val="24"/>
        </w:rPr>
        <w:t>а</w:t>
      </w:r>
      <w:r>
        <w:rPr>
          <w:sz w:val="24"/>
          <w:szCs w:val="24"/>
        </w:rPr>
        <w:t>вља</w:t>
      </w:r>
      <w:r>
        <w:rPr>
          <w:spacing w:val="-1"/>
          <w:sz w:val="24"/>
          <w:szCs w:val="24"/>
        </w:rPr>
        <w:t>њ</w:t>
      </w:r>
      <w:r>
        <w:rPr>
          <w:sz w:val="24"/>
          <w:szCs w:val="24"/>
        </w:rPr>
        <w:t>а</w:t>
      </w:r>
      <w:r>
        <w:rPr>
          <w:spacing w:val="-1"/>
          <w:sz w:val="24"/>
          <w:szCs w:val="24"/>
        </w:rPr>
        <w:t xml:space="preserve"> </w:t>
      </w:r>
      <w:r>
        <w:rPr>
          <w:spacing w:val="1"/>
          <w:sz w:val="24"/>
          <w:szCs w:val="24"/>
        </w:rPr>
        <w:t>с</w:t>
      </w:r>
      <w:r>
        <w:rPr>
          <w:spacing w:val="-3"/>
          <w:sz w:val="24"/>
          <w:szCs w:val="24"/>
        </w:rPr>
        <w:t>в</w:t>
      </w:r>
      <w:r>
        <w:rPr>
          <w:sz w:val="24"/>
          <w:szCs w:val="24"/>
        </w:rPr>
        <w:t xml:space="preserve">ог </w:t>
      </w:r>
      <w:r>
        <w:rPr>
          <w:spacing w:val="1"/>
          <w:sz w:val="24"/>
          <w:szCs w:val="24"/>
        </w:rPr>
        <w:t>п</w:t>
      </w:r>
      <w:r>
        <w:rPr>
          <w:sz w:val="24"/>
          <w:szCs w:val="24"/>
        </w:rPr>
        <w:t>о</w:t>
      </w:r>
      <w:r>
        <w:rPr>
          <w:spacing w:val="1"/>
          <w:sz w:val="24"/>
          <w:szCs w:val="24"/>
        </w:rPr>
        <w:t>з</w:t>
      </w:r>
      <w:r>
        <w:rPr>
          <w:spacing w:val="-1"/>
          <w:sz w:val="24"/>
          <w:szCs w:val="24"/>
        </w:rPr>
        <w:t>и</w:t>
      </w:r>
      <w:r>
        <w:rPr>
          <w:spacing w:val="-3"/>
          <w:sz w:val="24"/>
          <w:szCs w:val="24"/>
        </w:rPr>
        <w:t>в</w:t>
      </w:r>
      <w:r>
        <w:rPr>
          <w:spacing w:val="-1"/>
          <w:sz w:val="24"/>
          <w:szCs w:val="24"/>
        </w:rPr>
        <w:t>а</w:t>
      </w:r>
      <w:r>
        <w:rPr>
          <w:sz w:val="24"/>
          <w:szCs w:val="24"/>
        </w:rPr>
        <w:t>,</w:t>
      </w:r>
    </w:p>
    <w:p w:rsidR="001148EA" w:rsidRDefault="001148EA" w:rsidP="00473D6B">
      <w:pPr>
        <w:numPr>
          <w:ilvl w:val="0"/>
          <w:numId w:val="8"/>
        </w:numPr>
        <w:ind w:right="88"/>
        <w:jc w:val="both"/>
        <w:rPr>
          <w:sz w:val="24"/>
          <w:szCs w:val="24"/>
        </w:rPr>
      </w:pPr>
      <w:r>
        <w:rPr>
          <w:spacing w:val="-19"/>
          <w:sz w:val="24"/>
          <w:szCs w:val="24"/>
        </w:rPr>
        <w:t>у</w:t>
      </w:r>
      <w:r>
        <w:rPr>
          <w:sz w:val="24"/>
          <w:szCs w:val="24"/>
        </w:rPr>
        <w:t>др</w:t>
      </w:r>
      <w:r>
        <w:rPr>
          <w:spacing w:val="-7"/>
          <w:sz w:val="24"/>
          <w:szCs w:val="24"/>
        </w:rPr>
        <w:t>у</w:t>
      </w:r>
      <w:r>
        <w:rPr>
          <w:spacing w:val="-3"/>
          <w:sz w:val="24"/>
          <w:szCs w:val="24"/>
        </w:rPr>
        <w:t>ж</w:t>
      </w:r>
      <w:r>
        <w:rPr>
          <w:spacing w:val="-1"/>
          <w:sz w:val="24"/>
          <w:szCs w:val="24"/>
        </w:rPr>
        <w:t>е</w:t>
      </w:r>
      <w:r>
        <w:rPr>
          <w:spacing w:val="1"/>
          <w:sz w:val="24"/>
          <w:szCs w:val="24"/>
        </w:rPr>
        <w:t>њ</w:t>
      </w:r>
      <w:r>
        <w:rPr>
          <w:sz w:val="24"/>
          <w:szCs w:val="24"/>
        </w:rPr>
        <w:t xml:space="preserve">а </w:t>
      </w:r>
      <w:r>
        <w:rPr>
          <w:spacing w:val="1"/>
          <w:sz w:val="24"/>
          <w:szCs w:val="24"/>
        </w:rPr>
        <w:t>з</w:t>
      </w:r>
      <w:r>
        <w:rPr>
          <w:sz w:val="24"/>
          <w:szCs w:val="24"/>
        </w:rPr>
        <w:t xml:space="preserve">а </w:t>
      </w:r>
      <w:r>
        <w:rPr>
          <w:spacing w:val="1"/>
          <w:sz w:val="24"/>
          <w:szCs w:val="24"/>
        </w:rPr>
        <w:t>за</w:t>
      </w:r>
      <w:r>
        <w:rPr>
          <w:sz w:val="24"/>
          <w:szCs w:val="24"/>
        </w:rPr>
        <w:t>шт</w:t>
      </w:r>
      <w:r>
        <w:rPr>
          <w:spacing w:val="1"/>
          <w:sz w:val="24"/>
          <w:szCs w:val="24"/>
        </w:rPr>
        <w:t>и</w:t>
      </w:r>
      <w:r>
        <w:rPr>
          <w:spacing w:val="-2"/>
          <w:sz w:val="24"/>
          <w:szCs w:val="24"/>
        </w:rPr>
        <w:t>т</w:t>
      </w:r>
      <w:r>
        <w:rPr>
          <w:spacing w:val="3"/>
          <w:sz w:val="24"/>
          <w:szCs w:val="24"/>
        </w:rPr>
        <w:t>и</w:t>
      </w:r>
      <w:r>
        <w:rPr>
          <w:sz w:val="24"/>
          <w:szCs w:val="24"/>
        </w:rPr>
        <w:t xml:space="preserve">у </w:t>
      </w:r>
      <w:r>
        <w:rPr>
          <w:spacing w:val="5"/>
          <w:sz w:val="24"/>
          <w:szCs w:val="24"/>
        </w:rPr>
        <w:t>љ</w:t>
      </w:r>
      <w:r>
        <w:rPr>
          <w:spacing w:val="-22"/>
          <w:sz w:val="24"/>
          <w:szCs w:val="24"/>
        </w:rPr>
        <w:t>у</w:t>
      </w:r>
      <w:r>
        <w:rPr>
          <w:spacing w:val="2"/>
          <w:sz w:val="24"/>
          <w:szCs w:val="24"/>
        </w:rPr>
        <w:t>д</w:t>
      </w:r>
      <w:r>
        <w:rPr>
          <w:spacing w:val="-1"/>
          <w:sz w:val="24"/>
          <w:szCs w:val="24"/>
        </w:rPr>
        <w:t>с</w:t>
      </w:r>
      <w:r>
        <w:rPr>
          <w:spacing w:val="1"/>
          <w:sz w:val="24"/>
          <w:szCs w:val="24"/>
        </w:rPr>
        <w:t>ки</w:t>
      </w:r>
      <w:r>
        <w:rPr>
          <w:sz w:val="24"/>
          <w:szCs w:val="24"/>
        </w:rPr>
        <w:t xml:space="preserve">х </w:t>
      </w:r>
      <w:r>
        <w:rPr>
          <w:spacing w:val="1"/>
          <w:sz w:val="24"/>
          <w:szCs w:val="24"/>
        </w:rPr>
        <w:t>п</w:t>
      </w:r>
      <w:r>
        <w:rPr>
          <w:sz w:val="24"/>
          <w:szCs w:val="24"/>
        </w:rPr>
        <w:t>р</w:t>
      </w:r>
      <w:r>
        <w:rPr>
          <w:spacing w:val="-1"/>
          <w:sz w:val="24"/>
          <w:szCs w:val="24"/>
        </w:rPr>
        <w:t>а</w:t>
      </w:r>
      <w:r>
        <w:rPr>
          <w:spacing w:val="-5"/>
          <w:sz w:val="24"/>
          <w:szCs w:val="24"/>
        </w:rPr>
        <w:t>в</w:t>
      </w:r>
      <w:r>
        <w:rPr>
          <w:spacing w:val="-1"/>
          <w:sz w:val="24"/>
          <w:szCs w:val="24"/>
        </w:rPr>
        <w:t>а</w:t>
      </w:r>
      <w:r>
        <w:rPr>
          <w:sz w:val="24"/>
          <w:szCs w:val="24"/>
        </w:rPr>
        <w:t xml:space="preserve">, </w:t>
      </w:r>
      <w:r>
        <w:rPr>
          <w:spacing w:val="-4"/>
          <w:sz w:val="24"/>
          <w:szCs w:val="24"/>
        </w:rPr>
        <w:t>к</w:t>
      </w:r>
      <w:r>
        <w:rPr>
          <w:spacing w:val="-1"/>
          <w:sz w:val="24"/>
          <w:szCs w:val="24"/>
        </w:rPr>
        <w:t>а</w:t>
      </w:r>
      <w:r>
        <w:rPr>
          <w:sz w:val="24"/>
          <w:szCs w:val="24"/>
        </w:rPr>
        <w:t xml:space="preserve">да </w:t>
      </w:r>
      <w:r>
        <w:rPr>
          <w:spacing w:val="-11"/>
          <w:sz w:val="24"/>
          <w:szCs w:val="24"/>
        </w:rPr>
        <w:t>к</w:t>
      </w:r>
      <w:r>
        <w:rPr>
          <w:sz w:val="24"/>
          <w:szCs w:val="24"/>
        </w:rPr>
        <w:t>о</w:t>
      </w:r>
      <w:r>
        <w:rPr>
          <w:spacing w:val="1"/>
          <w:sz w:val="24"/>
          <w:szCs w:val="24"/>
        </w:rPr>
        <w:t>пи</w:t>
      </w:r>
      <w:r>
        <w:rPr>
          <w:spacing w:val="3"/>
          <w:sz w:val="24"/>
          <w:szCs w:val="24"/>
        </w:rPr>
        <w:t>ј</w:t>
      </w:r>
      <w:r>
        <w:rPr>
          <w:sz w:val="24"/>
          <w:szCs w:val="24"/>
        </w:rPr>
        <w:t>у до</w:t>
      </w:r>
      <w:r>
        <w:rPr>
          <w:spacing w:val="1"/>
          <w:sz w:val="24"/>
          <w:szCs w:val="24"/>
        </w:rPr>
        <w:t>к</w:t>
      </w:r>
      <w:r>
        <w:rPr>
          <w:spacing w:val="-7"/>
          <w:sz w:val="24"/>
          <w:szCs w:val="24"/>
        </w:rPr>
        <w:t>у</w:t>
      </w:r>
      <w:r>
        <w:rPr>
          <w:spacing w:val="-1"/>
          <w:sz w:val="24"/>
          <w:szCs w:val="24"/>
        </w:rPr>
        <w:t>ме</w:t>
      </w:r>
      <w:r>
        <w:rPr>
          <w:spacing w:val="1"/>
          <w:sz w:val="24"/>
          <w:szCs w:val="24"/>
        </w:rPr>
        <w:t>н</w:t>
      </w:r>
      <w:r>
        <w:rPr>
          <w:spacing w:val="-8"/>
          <w:sz w:val="24"/>
          <w:szCs w:val="24"/>
        </w:rPr>
        <w:t>а</w:t>
      </w:r>
      <w:r>
        <w:rPr>
          <w:spacing w:val="3"/>
          <w:sz w:val="24"/>
          <w:szCs w:val="24"/>
        </w:rPr>
        <w:t>т</w:t>
      </w:r>
      <w:r>
        <w:rPr>
          <w:sz w:val="24"/>
          <w:szCs w:val="24"/>
        </w:rPr>
        <w:t xml:space="preserve">а </w:t>
      </w:r>
      <w:r>
        <w:rPr>
          <w:spacing w:val="1"/>
          <w:sz w:val="24"/>
          <w:szCs w:val="24"/>
        </w:rPr>
        <w:t>з</w:t>
      </w:r>
      <w:r>
        <w:rPr>
          <w:spacing w:val="-1"/>
          <w:sz w:val="24"/>
          <w:szCs w:val="24"/>
        </w:rPr>
        <w:t>а</w:t>
      </w:r>
      <w:r>
        <w:rPr>
          <w:spacing w:val="-2"/>
          <w:sz w:val="24"/>
          <w:szCs w:val="24"/>
        </w:rPr>
        <w:t>х</w:t>
      </w:r>
      <w:r>
        <w:rPr>
          <w:sz w:val="24"/>
          <w:szCs w:val="24"/>
        </w:rPr>
        <w:t>т</w:t>
      </w:r>
      <w:r>
        <w:rPr>
          <w:spacing w:val="-1"/>
          <w:sz w:val="24"/>
          <w:szCs w:val="24"/>
        </w:rPr>
        <w:t>е</w:t>
      </w:r>
      <w:r>
        <w:rPr>
          <w:spacing w:val="-3"/>
          <w:sz w:val="24"/>
          <w:szCs w:val="24"/>
        </w:rPr>
        <w:t>в</w:t>
      </w:r>
      <w:r>
        <w:rPr>
          <w:spacing w:val="-1"/>
          <w:sz w:val="24"/>
          <w:szCs w:val="24"/>
        </w:rPr>
        <w:t>а</w:t>
      </w:r>
      <w:r>
        <w:rPr>
          <w:spacing w:val="3"/>
          <w:sz w:val="24"/>
          <w:szCs w:val="24"/>
        </w:rPr>
        <w:t>ј</w:t>
      </w:r>
      <w:r>
        <w:rPr>
          <w:sz w:val="24"/>
          <w:szCs w:val="24"/>
        </w:rPr>
        <w:t xml:space="preserve">у </w:t>
      </w:r>
      <w:r>
        <w:rPr>
          <w:spacing w:val="2"/>
          <w:sz w:val="24"/>
          <w:szCs w:val="24"/>
        </w:rPr>
        <w:t>р</w:t>
      </w:r>
      <w:r>
        <w:rPr>
          <w:spacing w:val="-1"/>
          <w:sz w:val="24"/>
          <w:szCs w:val="24"/>
        </w:rPr>
        <w:t>а</w:t>
      </w:r>
      <w:r>
        <w:rPr>
          <w:sz w:val="24"/>
          <w:szCs w:val="24"/>
        </w:rPr>
        <w:t xml:space="preserve">ди </w:t>
      </w:r>
      <w:r>
        <w:rPr>
          <w:spacing w:val="5"/>
          <w:sz w:val="24"/>
          <w:szCs w:val="24"/>
        </w:rPr>
        <w:t>о</w:t>
      </w:r>
      <w:r>
        <w:rPr>
          <w:spacing w:val="-1"/>
          <w:sz w:val="24"/>
          <w:szCs w:val="24"/>
        </w:rPr>
        <w:t>с</w:t>
      </w:r>
      <w:r>
        <w:rPr>
          <w:sz w:val="24"/>
          <w:szCs w:val="24"/>
        </w:rPr>
        <w:t>т</w:t>
      </w:r>
      <w:r>
        <w:rPr>
          <w:spacing w:val="-3"/>
          <w:sz w:val="24"/>
          <w:szCs w:val="24"/>
        </w:rPr>
        <w:t>в</w:t>
      </w:r>
      <w:r>
        <w:rPr>
          <w:spacing w:val="-1"/>
          <w:sz w:val="24"/>
          <w:szCs w:val="24"/>
        </w:rPr>
        <w:t>а</w:t>
      </w:r>
      <w:r>
        <w:rPr>
          <w:sz w:val="24"/>
          <w:szCs w:val="24"/>
        </w:rPr>
        <w:t>р</w:t>
      </w:r>
      <w:r>
        <w:rPr>
          <w:spacing w:val="1"/>
          <w:sz w:val="24"/>
          <w:szCs w:val="24"/>
        </w:rPr>
        <w:t>и</w:t>
      </w:r>
      <w:r>
        <w:rPr>
          <w:spacing w:val="-3"/>
          <w:sz w:val="24"/>
          <w:szCs w:val="24"/>
        </w:rPr>
        <w:t>в</w:t>
      </w:r>
      <w:r>
        <w:rPr>
          <w:spacing w:val="-1"/>
          <w:sz w:val="24"/>
          <w:szCs w:val="24"/>
        </w:rPr>
        <w:t>а</w:t>
      </w:r>
      <w:r>
        <w:rPr>
          <w:sz w:val="24"/>
          <w:szCs w:val="24"/>
        </w:rPr>
        <w:t>ња</w:t>
      </w:r>
      <w:r>
        <w:rPr>
          <w:spacing w:val="-2"/>
          <w:sz w:val="24"/>
          <w:szCs w:val="24"/>
        </w:rPr>
        <w:t xml:space="preserve"> </w:t>
      </w:r>
      <w:r>
        <w:rPr>
          <w:spacing w:val="1"/>
          <w:sz w:val="24"/>
          <w:szCs w:val="24"/>
        </w:rPr>
        <w:t>ци</w:t>
      </w:r>
      <w:r>
        <w:rPr>
          <w:sz w:val="24"/>
          <w:szCs w:val="24"/>
        </w:rPr>
        <w:t>љ</w:t>
      </w:r>
      <w:r>
        <w:rPr>
          <w:spacing w:val="-1"/>
          <w:sz w:val="24"/>
          <w:szCs w:val="24"/>
        </w:rPr>
        <w:t>е</w:t>
      </w:r>
      <w:r>
        <w:rPr>
          <w:spacing w:val="-3"/>
          <w:sz w:val="24"/>
          <w:szCs w:val="24"/>
        </w:rPr>
        <w:t>в</w:t>
      </w:r>
      <w:r>
        <w:rPr>
          <w:sz w:val="24"/>
          <w:szCs w:val="24"/>
        </w:rPr>
        <w:t>а</w:t>
      </w:r>
      <w:r>
        <w:rPr>
          <w:spacing w:val="4"/>
          <w:sz w:val="24"/>
          <w:szCs w:val="24"/>
        </w:rPr>
        <w:t xml:space="preserve"> </w:t>
      </w:r>
      <w:r>
        <w:rPr>
          <w:spacing w:val="-22"/>
          <w:sz w:val="24"/>
          <w:szCs w:val="24"/>
        </w:rPr>
        <w:t>у</w:t>
      </w:r>
      <w:r>
        <w:rPr>
          <w:spacing w:val="2"/>
          <w:sz w:val="24"/>
          <w:szCs w:val="24"/>
        </w:rPr>
        <w:t>д</w:t>
      </w:r>
      <w:r>
        <w:rPr>
          <w:sz w:val="24"/>
          <w:szCs w:val="24"/>
        </w:rPr>
        <w:t>р</w:t>
      </w:r>
      <w:r>
        <w:rPr>
          <w:spacing w:val="-10"/>
          <w:sz w:val="24"/>
          <w:szCs w:val="24"/>
        </w:rPr>
        <w:t>у</w:t>
      </w:r>
      <w:r>
        <w:rPr>
          <w:sz w:val="24"/>
          <w:szCs w:val="24"/>
        </w:rPr>
        <w:t>ж</w:t>
      </w:r>
      <w:r>
        <w:rPr>
          <w:spacing w:val="-1"/>
          <w:sz w:val="24"/>
          <w:szCs w:val="24"/>
        </w:rPr>
        <w:t>е</w:t>
      </w:r>
      <w:r>
        <w:rPr>
          <w:sz w:val="24"/>
          <w:szCs w:val="24"/>
        </w:rPr>
        <w:t>ња</w:t>
      </w:r>
      <w:r>
        <w:rPr>
          <w:spacing w:val="-2"/>
          <w:sz w:val="24"/>
          <w:szCs w:val="24"/>
        </w:rPr>
        <w:t xml:space="preserve"> </w:t>
      </w:r>
      <w:r>
        <w:rPr>
          <w:sz w:val="24"/>
          <w:szCs w:val="24"/>
        </w:rPr>
        <w:t>и</w:t>
      </w:r>
    </w:p>
    <w:p w:rsidR="001148EA" w:rsidRDefault="001148EA" w:rsidP="00473D6B">
      <w:pPr>
        <w:numPr>
          <w:ilvl w:val="0"/>
          <w:numId w:val="8"/>
        </w:numPr>
        <w:ind w:right="88"/>
        <w:jc w:val="both"/>
        <w:rPr>
          <w:spacing w:val="-3"/>
          <w:sz w:val="24"/>
          <w:szCs w:val="24"/>
        </w:rPr>
      </w:pPr>
      <w:r>
        <w:rPr>
          <w:spacing w:val="-3"/>
          <w:sz w:val="24"/>
          <w:szCs w:val="24"/>
        </w:rPr>
        <w:t>сва лица када се тражена информација односи на угрожавање, односно заштиту здравља становништва и животне средине осим у случајевима из члана 10. став 1. Закона, односно ако се ради о информацији која је већ објављена и доступна у земљи или на интернету.</w:t>
      </w:r>
    </w:p>
    <w:p w:rsidR="001148EA" w:rsidRDefault="001148EA" w:rsidP="007347BC">
      <w:pPr>
        <w:ind w:left="102" w:firstLine="709"/>
        <w:jc w:val="both"/>
        <w:rPr>
          <w:sz w:val="24"/>
          <w:szCs w:val="24"/>
        </w:rPr>
      </w:pPr>
    </w:p>
    <w:p w:rsidR="001148EA" w:rsidRDefault="001148EA" w:rsidP="007347BC">
      <w:pPr>
        <w:ind w:left="102" w:firstLine="709"/>
        <w:jc w:val="both"/>
        <w:rPr>
          <w:sz w:val="24"/>
          <w:szCs w:val="24"/>
        </w:rPr>
      </w:pPr>
    </w:p>
    <w:p w:rsidR="001148EA" w:rsidRDefault="001148EA" w:rsidP="007347BC">
      <w:pPr>
        <w:spacing w:before="5"/>
        <w:ind w:left="820"/>
        <w:jc w:val="both"/>
        <w:rPr>
          <w:b/>
          <w:spacing w:val="1"/>
          <w:sz w:val="24"/>
          <w:szCs w:val="24"/>
        </w:rPr>
      </w:pPr>
      <w:r>
        <w:rPr>
          <w:b/>
          <w:spacing w:val="1"/>
          <w:sz w:val="24"/>
          <w:szCs w:val="24"/>
        </w:rPr>
        <w:t>4. Жалба</w:t>
      </w:r>
    </w:p>
    <w:p w:rsidR="001148EA" w:rsidRDefault="001148EA" w:rsidP="007347BC">
      <w:pPr>
        <w:spacing w:before="5"/>
        <w:ind w:left="820"/>
        <w:jc w:val="both"/>
        <w:rPr>
          <w:b/>
          <w:spacing w:val="1"/>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Иста се изјављује: Поверенику за информације од јавног значаја.</w:t>
      </w: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 прилогу примери жалби</w:t>
      </w:r>
    </w:p>
    <w:p w:rsidR="001148EA" w:rsidRDefault="001148EA" w:rsidP="007347BC">
      <w:pPr>
        <w:ind w:left="102" w:firstLine="709"/>
        <w:jc w:val="both"/>
        <w:rPr>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 xml:space="preserve">Адреса повереника: Поверник за информације од јавног значаја ул. Светозара Марковића бр. 42; 11000 </w:t>
      </w:r>
      <w:r w:rsidR="0070595A">
        <w:rPr>
          <w:rFonts w:ascii="Times New Roman" w:hAnsi="Times New Roman" w:cs="Times New Roman"/>
          <w:sz w:val="24"/>
          <w:szCs w:val="24"/>
        </w:rPr>
        <w:t xml:space="preserve">  </w:t>
      </w:r>
      <w:r w:rsidRPr="00F743A6">
        <w:rPr>
          <w:rFonts w:ascii="Times New Roman" w:hAnsi="Times New Roman" w:cs="Times New Roman"/>
          <w:sz w:val="24"/>
          <w:szCs w:val="24"/>
        </w:rPr>
        <w:t>Б Е О Г Р А Д</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b/>
          <w:sz w:val="24"/>
          <w:szCs w:val="24"/>
        </w:rPr>
        <w:t>Рок</w:t>
      </w:r>
      <w:r w:rsidRPr="00F743A6">
        <w:rPr>
          <w:rFonts w:ascii="Times New Roman" w:hAnsi="Times New Roman" w:cs="Times New Roman"/>
          <w:sz w:val="24"/>
          <w:szCs w:val="24"/>
        </w:rPr>
        <w:t>: 15 дана од дана достављања решења или другог акта органа власти.</w:t>
      </w:r>
    </w:p>
    <w:p w:rsidR="001148EA" w:rsidRDefault="001148EA" w:rsidP="007347BC">
      <w:pPr>
        <w:ind w:left="102" w:firstLine="709"/>
        <w:jc w:val="both"/>
        <w:rPr>
          <w:sz w:val="24"/>
          <w:szCs w:val="24"/>
        </w:rPr>
      </w:pPr>
    </w:p>
    <w:p w:rsidR="009C2642" w:rsidRDefault="009F5BE7" w:rsidP="007347BC">
      <w:pPr>
        <w:ind w:left="102" w:firstLine="709"/>
        <w:jc w:val="both"/>
        <w:rPr>
          <w:sz w:val="24"/>
          <w:szCs w:val="24"/>
        </w:rPr>
      </w:pPr>
      <w:r>
        <w:rPr>
          <w:noProof/>
          <w:sz w:val="24"/>
          <w:szCs w:val="24"/>
          <w:lang w:eastAsia="en-US"/>
        </w:rPr>
        <w:lastRenderedPageBreak/>
        <w:drawing>
          <wp:inline distT="0" distB="0" distL="0" distR="0">
            <wp:extent cx="5300517" cy="6648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300517" cy="6648450"/>
                    </a:xfrm>
                    <a:prstGeom prst="rect">
                      <a:avLst/>
                    </a:prstGeom>
                    <a:noFill/>
                    <a:ln w="9525">
                      <a:noFill/>
                      <a:miter lim="800000"/>
                      <a:headEnd/>
                      <a:tailEnd/>
                    </a:ln>
                  </pic:spPr>
                </pic:pic>
              </a:graphicData>
            </a:graphic>
          </wp:inline>
        </w:drawing>
      </w:r>
    </w:p>
    <w:p w:rsidR="009C2642" w:rsidRDefault="009C2642" w:rsidP="007347BC">
      <w:pPr>
        <w:ind w:left="102" w:firstLine="709"/>
        <w:jc w:val="both"/>
        <w:rPr>
          <w:sz w:val="24"/>
          <w:szCs w:val="24"/>
        </w:rPr>
      </w:pPr>
    </w:p>
    <w:p w:rsidR="009C2642" w:rsidRPr="009C2642" w:rsidRDefault="009F5BE7" w:rsidP="007347BC">
      <w:pPr>
        <w:ind w:left="102" w:firstLine="709"/>
        <w:jc w:val="both"/>
        <w:rPr>
          <w:sz w:val="24"/>
          <w:szCs w:val="24"/>
        </w:rPr>
      </w:pPr>
      <w:r>
        <w:rPr>
          <w:noProof/>
          <w:sz w:val="24"/>
          <w:szCs w:val="24"/>
          <w:lang w:eastAsia="en-US"/>
        </w:rPr>
        <w:lastRenderedPageBreak/>
        <w:drawing>
          <wp:inline distT="0" distB="0" distL="0" distR="0">
            <wp:extent cx="4962525" cy="6538988"/>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964787" cy="6541968"/>
                    </a:xfrm>
                    <a:prstGeom prst="rect">
                      <a:avLst/>
                    </a:prstGeom>
                    <a:noFill/>
                    <a:ln w="9525">
                      <a:noFill/>
                      <a:miter lim="800000"/>
                      <a:headEnd/>
                      <a:tailEnd/>
                    </a:ln>
                  </pic:spPr>
                </pic:pic>
              </a:graphicData>
            </a:graphic>
          </wp:inline>
        </w:drawing>
      </w:r>
    </w:p>
    <w:p w:rsidR="001148EA" w:rsidRDefault="001148EA" w:rsidP="007347BC">
      <w:pPr>
        <w:ind w:left="102" w:firstLine="709"/>
        <w:jc w:val="both"/>
        <w:rPr>
          <w:sz w:val="24"/>
          <w:szCs w:val="24"/>
        </w:rPr>
      </w:pPr>
    </w:p>
    <w:p w:rsidR="001148EA" w:rsidRDefault="001148EA" w:rsidP="007347BC">
      <w:pPr>
        <w:ind w:left="102" w:firstLine="709"/>
        <w:jc w:val="both"/>
        <w:rPr>
          <w:sz w:val="24"/>
          <w:szCs w:val="24"/>
          <w:lang w:val="sr-Cyrl-CS"/>
        </w:rPr>
      </w:pPr>
    </w:p>
    <w:p w:rsidR="003250E5" w:rsidRPr="003250E5" w:rsidRDefault="003250E5" w:rsidP="007347BC">
      <w:pPr>
        <w:ind w:left="102" w:firstLine="709"/>
        <w:jc w:val="both"/>
        <w:rPr>
          <w:sz w:val="24"/>
          <w:szCs w:val="24"/>
          <w:lang w:val="sr-Cyrl-CS"/>
        </w:rPr>
      </w:pPr>
    </w:p>
    <w:p w:rsidR="001148EA" w:rsidRPr="00EF4E6A" w:rsidRDefault="001148EA" w:rsidP="0070595A">
      <w:pPr>
        <w:pStyle w:val="1tekst"/>
        <w:ind w:left="0" w:firstLine="375"/>
        <w:rPr>
          <w:rFonts w:ascii="Times New Roman" w:hAnsi="Times New Roman" w:cs="Times New Roman"/>
          <w:sz w:val="24"/>
          <w:szCs w:val="24"/>
          <w:lang w:val="sr-Cyrl-CS"/>
        </w:rPr>
      </w:pPr>
      <w:r w:rsidRPr="00EF4E6A">
        <w:rPr>
          <w:rFonts w:ascii="Times New Roman" w:hAnsi="Times New Roman" w:cs="Times New Roman"/>
          <w:sz w:val="24"/>
          <w:szCs w:val="24"/>
          <w:lang w:val="sr-Cyrl-CS"/>
        </w:rPr>
        <w:t>Рад свих органа општине Шид који је обухваћен у овом Информатору презентован је од стране Општинске управе општине Шид.</w:t>
      </w:r>
    </w:p>
    <w:p w:rsidR="00C16627" w:rsidRPr="00EF4E6A" w:rsidRDefault="00C16627" w:rsidP="007347BC">
      <w:pPr>
        <w:spacing w:before="7" w:line="280" w:lineRule="exact"/>
        <w:jc w:val="both"/>
        <w:rPr>
          <w:lang w:val="sr-Cyrl-CS"/>
        </w:rPr>
      </w:pPr>
    </w:p>
    <w:sectPr w:rsidR="00C16627" w:rsidRPr="00EF4E6A" w:rsidSect="003B4EB5">
      <w:headerReference w:type="even" r:id="rId32"/>
      <w:footerReference w:type="even" r:id="rId33"/>
      <w:headerReference w:type="first" r:id="rId34"/>
      <w:footerReference w:type="first" r:id="rId35"/>
      <w:pgSz w:w="11940" w:h="1686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82B" w:rsidRDefault="0027382B">
      <w:r>
        <w:separator/>
      </w:r>
    </w:p>
  </w:endnote>
  <w:endnote w:type="continuationSeparator" w:id="0">
    <w:p w:rsidR="0027382B" w:rsidRDefault="002738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font330">
    <w:altName w:val="Times New Roman"/>
    <w:charset w:val="00"/>
    <w:family w:val="auto"/>
    <w:pitch w:val="variable"/>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font294">
    <w:altName w:val="Times New Roman"/>
    <w:charset w:val="EE"/>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CC"/>
    <w:family w:val="auto"/>
    <w:notTrueType/>
    <w:pitch w:val="default"/>
    <w:sig w:usb0="00000203" w:usb1="00000000" w:usb2="00000000" w:usb3="00000000" w:csb0="00000005" w:csb1="00000000"/>
  </w:font>
  <w:font w:name="ArialNarrow">
    <w:altName w:val="Times New Roman"/>
    <w:panose1 w:val="00000000000000000000"/>
    <w:charset w:val="CC"/>
    <w:family w:val="auto"/>
    <w:notTrueType/>
    <w:pitch w:val="default"/>
    <w:sig w:usb0="00000201" w:usb1="00000000" w:usb2="00000000" w:usb3="00000000" w:csb0="00000004" w:csb1="00000000"/>
  </w:font>
  <w:font w:name="Constantia">
    <w:panose1 w:val="02030602050306030303"/>
    <w:charset w:val="EE"/>
    <w:family w:val="roman"/>
    <w:pitch w:val="variable"/>
    <w:sig w:usb0="A00002EF" w:usb1="4000204B" w:usb2="00000000" w:usb3="00000000" w:csb0="0000019F" w:csb1="00000000"/>
  </w:font>
  <w:font w:name="ArialNarrow,Bold">
    <w:altName w:val="Times New Roman"/>
    <w:panose1 w:val="00000000000000000000"/>
    <w:charset w:val="CC"/>
    <w:family w:val="auto"/>
    <w:notTrueType/>
    <w:pitch w:val="default"/>
    <w:sig w:usb0="00000201" w:usb1="00000000" w:usb2="00000000" w:usb3="00000000" w:csb0="00000004" w:csb1="00000000"/>
  </w:font>
  <w:font w:name="ArialNarrow,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D6" w:rsidRPr="007029D6" w:rsidRDefault="007029D6" w:rsidP="007029D6">
    <w:pPr>
      <w:pStyle w:val="Footer"/>
      <w:tabs>
        <w:tab w:val="center" w:pos="4836"/>
        <w:tab w:val="left" w:pos="7884"/>
      </w:tabs>
    </w:pPr>
    <w:r>
      <w:tab/>
    </w:r>
    <w:r w:rsidR="00AB049A">
      <w:t xml:space="preserve">Aжурирано </w:t>
    </w:r>
    <w:r w:rsidR="00AB049A">
      <w:rPr>
        <w:lang/>
      </w:rPr>
      <w:t>14</w:t>
    </w:r>
    <w:r w:rsidR="00AB049A">
      <w:t>.</w:t>
    </w:r>
    <w:r w:rsidR="00AB049A">
      <w:rPr>
        <w:lang/>
      </w:rPr>
      <w:t>06</w:t>
    </w:r>
    <w:r w:rsidR="00AB049A">
      <w:t>.202</w:t>
    </w:r>
    <w:r w:rsidR="00AB049A">
      <w:rPr>
        <w:lang/>
      </w:rPr>
      <w:t>2</w:t>
    </w:r>
    <w:r w:rsidR="00E96B12">
      <w:t>.</w:t>
    </w:r>
    <w:r>
      <w:tab/>
    </w:r>
  </w:p>
  <w:p w:rsidR="00E96B12" w:rsidRPr="00147208" w:rsidRDefault="00E96B12" w:rsidP="002B6D3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82B" w:rsidRDefault="0027382B">
      <w:r>
        <w:separator/>
      </w:r>
    </w:p>
  </w:footnote>
  <w:footnote w:type="continuationSeparator" w:id="0">
    <w:p w:rsidR="0027382B" w:rsidRDefault="002738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pPr>
      <w:pStyle w:val="Header"/>
      <w:jc w:val="center"/>
    </w:pPr>
    <w:r>
      <w:t>-</w:t>
    </w:r>
    <w:fldSimple w:instr=" PAGE   \* MERGEFORMAT ">
      <w:r w:rsidR="00AB049A">
        <w:rPr>
          <w:noProof/>
        </w:rPr>
        <w:t>51</w:t>
      </w:r>
    </w:fldSimple>
    <w:r>
      <w:t>-</w:t>
    </w:r>
  </w:p>
  <w:p w:rsidR="00E96B12" w:rsidRDefault="00E96B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pPr>
      <w:pStyle w:val="Header"/>
      <w:jc w:val="center"/>
    </w:pPr>
  </w:p>
  <w:p w:rsidR="00E96B12" w:rsidRDefault="00E96B1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b w:val="0"/>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6F932A0"/>
    <w:multiLevelType w:val="hybridMultilevel"/>
    <w:tmpl w:val="A9F00D9A"/>
    <w:lvl w:ilvl="0" w:tplc="C13C900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C63ED9"/>
    <w:multiLevelType w:val="hybridMultilevel"/>
    <w:tmpl w:val="AF025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5E099A"/>
    <w:multiLevelType w:val="hybridMultilevel"/>
    <w:tmpl w:val="28C2004A"/>
    <w:lvl w:ilvl="0" w:tplc="C13C9008">
      <w:numFmt w:val="bullet"/>
      <w:lvlText w:val="-"/>
      <w:lvlJc w:val="left"/>
      <w:pPr>
        <w:ind w:left="1095" w:hanging="360"/>
      </w:pPr>
      <w:rPr>
        <w:rFonts w:ascii="Times New Roman" w:eastAsia="Times New Roman" w:hAnsi="Times New Roman" w:cs="Times New Roman"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6">
    <w:nsid w:val="11D82D3E"/>
    <w:multiLevelType w:val="hybridMultilevel"/>
    <w:tmpl w:val="4C4C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C0A20"/>
    <w:multiLevelType w:val="multilevel"/>
    <w:tmpl w:val="5E2E6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1918A6"/>
    <w:multiLevelType w:val="multilevel"/>
    <w:tmpl w:val="882220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2A66BE1"/>
    <w:multiLevelType w:val="hybridMultilevel"/>
    <w:tmpl w:val="D6FAC548"/>
    <w:lvl w:ilvl="0" w:tplc="8E26EE5E">
      <w:start w:val="1"/>
      <w:numFmt w:val="bullet"/>
      <w:lvlText w:val=""/>
      <w:lvlJc w:val="left"/>
      <w:pPr>
        <w:tabs>
          <w:tab w:val="num" w:pos="1617"/>
        </w:tabs>
        <w:ind w:left="165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827BDA"/>
    <w:multiLevelType w:val="hybridMultilevel"/>
    <w:tmpl w:val="78AAA9B0"/>
    <w:lvl w:ilvl="0" w:tplc="3B56E2CC">
      <w:start w:val="1"/>
      <w:numFmt w:val="bullet"/>
      <w:lvlText w:val=""/>
      <w:lvlJc w:val="left"/>
      <w:pPr>
        <w:tabs>
          <w:tab w:val="num" w:pos="648"/>
        </w:tabs>
        <w:ind w:left="648" w:hanging="21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E9B3B05"/>
    <w:multiLevelType w:val="multilevel"/>
    <w:tmpl w:val="E5F489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109569C"/>
    <w:multiLevelType w:val="hybridMultilevel"/>
    <w:tmpl w:val="B4EA1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37103"/>
    <w:multiLevelType w:val="hybridMultilevel"/>
    <w:tmpl w:val="6980EF3E"/>
    <w:lvl w:ilvl="0" w:tplc="DDC08FBC">
      <w:start w:val="1"/>
      <w:numFmt w:val="decimal"/>
      <w:lvlText w:val="%1."/>
      <w:lvlJc w:val="left"/>
      <w:pPr>
        <w:tabs>
          <w:tab w:val="num" w:pos="1171"/>
        </w:tabs>
        <w:ind w:left="1171" w:hanging="360"/>
      </w:pPr>
      <w:rPr>
        <w:rFonts w:hint="default"/>
      </w:rPr>
    </w:lvl>
    <w:lvl w:ilvl="1" w:tplc="C13C9008">
      <w:numFmt w:val="bullet"/>
      <w:lvlText w:val="-"/>
      <w:lvlJc w:val="left"/>
      <w:pPr>
        <w:tabs>
          <w:tab w:val="num" w:pos="1891"/>
        </w:tabs>
        <w:ind w:left="1891" w:hanging="360"/>
      </w:pPr>
      <w:rPr>
        <w:rFonts w:ascii="Times New Roman" w:eastAsia="Times New Roman" w:hAnsi="Times New Roman" w:cs="Times New Roman" w:hint="default"/>
      </w:rPr>
    </w:lvl>
    <w:lvl w:ilvl="2" w:tplc="0409001B" w:tentative="1">
      <w:start w:val="1"/>
      <w:numFmt w:val="lowerRoman"/>
      <w:lvlText w:val="%3."/>
      <w:lvlJc w:val="right"/>
      <w:pPr>
        <w:tabs>
          <w:tab w:val="num" w:pos="2611"/>
        </w:tabs>
        <w:ind w:left="2611" w:hanging="180"/>
      </w:pPr>
    </w:lvl>
    <w:lvl w:ilvl="3" w:tplc="0409000F" w:tentative="1">
      <w:start w:val="1"/>
      <w:numFmt w:val="decimal"/>
      <w:lvlText w:val="%4."/>
      <w:lvlJc w:val="left"/>
      <w:pPr>
        <w:tabs>
          <w:tab w:val="num" w:pos="3331"/>
        </w:tabs>
        <w:ind w:left="3331" w:hanging="360"/>
      </w:pPr>
    </w:lvl>
    <w:lvl w:ilvl="4" w:tplc="04090019" w:tentative="1">
      <w:start w:val="1"/>
      <w:numFmt w:val="lowerLetter"/>
      <w:lvlText w:val="%5."/>
      <w:lvlJc w:val="left"/>
      <w:pPr>
        <w:tabs>
          <w:tab w:val="num" w:pos="4051"/>
        </w:tabs>
        <w:ind w:left="4051" w:hanging="360"/>
      </w:pPr>
    </w:lvl>
    <w:lvl w:ilvl="5" w:tplc="0409001B" w:tentative="1">
      <w:start w:val="1"/>
      <w:numFmt w:val="lowerRoman"/>
      <w:lvlText w:val="%6."/>
      <w:lvlJc w:val="right"/>
      <w:pPr>
        <w:tabs>
          <w:tab w:val="num" w:pos="4771"/>
        </w:tabs>
        <w:ind w:left="4771" w:hanging="180"/>
      </w:pPr>
    </w:lvl>
    <w:lvl w:ilvl="6" w:tplc="0409000F" w:tentative="1">
      <w:start w:val="1"/>
      <w:numFmt w:val="decimal"/>
      <w:lvlText w:val="%7."/>
      <w:lvlJc w:val="left"/>
      <w:pPr>
        <w:tabs>
          <w:tab w:val="num" w:pos="5491"/>
        </w:tabs>
        <w:ind w:left="5491" w:hanging="360"/>
      </w:pPr>
    </w:lvl>
    <w:lvl w:ilvl="7" w:tplc="04090019" w:tentative="1">
      <w:start w:val="1"/>
      <w:numFmt w:val="lowerLetter"/>
      <w:lvlText w:val="%8."/>
      <w:lvlJc w:val="left"/>
      <w:pPr>
        <w:tabs>
          <w:tab w:val="num" w:pos="6211"/>
        </w:tabs>
        <w:ind w:left="6211" w:hanging="360"/>
      </w:pPr>
    </w:lvl>
    <w:lvl w:ilvl="8" w:tplc="0409001B" w:tentative="1">
      <w:start w:val="1"/>
      <w:numFmt w:val="lowerRoman"/>
      <w:lvlText w:val="%9."/>
      <w:lvlJc w:val="right"/>
      <w:pPr>
        <w:tabs>
          <w:tab w:val="num" w:pos="6931"/>
        </w:tabs>
        <w:ind w:left="6931" w:hanging="180"/>
      </w:pPr>
    </w:lvl>
  </w:abstractNum>
  <w:abstractNum w:abstractNumId="14">
    <w:nsid w:val="39215695"/>
    <w:multiLevelType w:val="multilevel"/>
    <w:tmpl w:val="9D706EEE"/>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9EA1713"/>
    <w:multiLevelType w:val="hybridMultilevel"/>
    <w:tmpl w:val="F2DA35D4"/>
    <w:lvl w:ilvl="0" w:tplc="3B56E2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D86B1B"/>
    <w:multiLevelType w:val="multilevel"/>
    <w:tmpl w:val="7DB062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C1A526F"/>
    <w:multiLevelType w:val="multilevel"/>
    <w:tmpl w:val="57DE3FE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F5239C5"/>
    <w:multiLevelType w:val="hybridMultilevel"/>
    <w:tmpl w:val="163C852A"/>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9">
    <w:nsid w:val="4F6819AF"/>
    <w:multiLevelType w:val="multilevel"/>
    <w:tmpl w:val="F2E870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FAC3B61"/>
    <w:multiLevelType w:val="hybridMultilevel"/>
    <w:tmpl w:val="C73CBDEE"/>
    <w:lvl w:ilvl="0" w:tplc="0FACA2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2859FF"/>
    <w:multiLevelType w:val="hybridMultilevel"/>
    <w:tmpl w:val="C1E29D46"/>
    <w:lvl w:ilvl="0" w:tplc="137CDD34">
      <w:start w:val="1"/>
      <w:numFmt w:val="bullet"/>
      <w:lvlText w:val=""/>
      <w:lvlJc w:val="left"/>
      <w:pPr>
        <w:tabs>
          <w:tab w:val="num" w:pos="794"/>
        </w:tabs>
        <w:ind w:left="794"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197C9A"/>
    <w:multiLevelType w:val="multilevel"/>
    <w:tmpl w:val="D9BA65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CFB596E"/>
    <w:multiLevelType w:val="hybridMultilevel"/>
    <w:tmpl w:val="29F8650C"/>
    <w:lvl w:ilvl="0" w:tplc="CA92E6A0">
      <w:start w:val="1"/>
      <w:numFmt w:val="bullet"/>
      <w:lvlText w:val="o"/>
      <w:lvlJc w:val="left"/>
      <w:pPr>
        <w:tabs>
          <w:tab w:val="num" w:pos="357"/>
        </w:tabs>
        <w:ind w:left="510" w:hanging="283"/>
      </w:pPr>
      <w:rPr>
        <w:rFonts w:ascii="Courier New" w:hAnsi="Courier New" w:hint="default"/>
      </w:rPr>
    </w:lvl>
    <w:lvl w:ilvl="1" w:tplc="04090003">
      <w:start w:val="1"/>
      <w:numFmt w:val="bullet"/>
      <w:lvlText w:val="o"/>
      <w:lvlJc w:val="left"/>
      <w:pPr>
        <w:tabs>
          <w:tab w:val="num" w:pos="644"/>
        </w:tabs>
        <w:ind w:left="644"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10714F"/>
    <w:multiLevelType w:val="multilevel"/>
    <w:tmpl w:val="654C9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D537DE7"/>
    <w:multiLevelType w:val="hybridMultilevel"/>
    <w:tmpl w:val="97AC191E"/>
    <w:lvl w:ilvl="0" w:tplc="0FACA2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902ACE"/>
    <w:multiLevelType w:val="hybridMultilevel"/>
    <w:tmpl w:val="B742F76E"/>
    <w:lvl w:ilvl="0" w:tplc="0FACA2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551D42"/>
    <w:multiLevelType w:val="hybridMultilevel"/>
    <w:tmpl w:val="3340A748"/>
    <w:lvl w:ilvl="0" w:tplc="0409000B">
      <w:start w:val="1"/>
      <w:numFmt w:val="bullet"/>
      <w:lvlText w:val=""/>
      <w:lvlJc w:val="left"/>
      <w:pPr>
        <w:tabs>
          <w:tab w:val="num" w:pos="1603"/>
        </w:tabs>
        <w:ind w:left="1603" w:hanging="360"/>
      </w:pPr>
      <w:rPr>
        <w:rFonts w:ascii="Wingdings" w:hAnsi="Wingdings" w:hint="default"/>
      </w:rPr>
    </w:lvl>
    <w:lvl w:ilvl="1" w:tplc="04090003" w:tentative="1">
      <w:start w:val="1"/>
      <w:numFmt w:val="bullet"/>
      <w:lvlText w:val="o"/>
      <w:lvlJc w:val="left"/>
      <w:pPr>
        <w:tabs>
          <w:tab w:val="num" w:pos="2251"/>
        </w:tabs>
        <w:ind w:left="2251" w:hanging="360"/>
      </w:pPr>
      <w:rPr>
        <w:rFonts w:ascii="Courier New" w:hAnsi="Courier New" w:cs="Courier New" w:hint="default"/>
      </w:rPr>
    </w:lvl>
    <w:lvl w:ilvl="2" w:tplc="04090005" w:tentative="1">
      <w:start w:val="1"/>
      <w:numFmt w:val="bullet"/>
      <w:lvlText w:val=""/>
      <w:lvlJc w:val="left"/>
      <w:pPr>
        <w:tabs>
          <w:tab w:val="num" w:pos="2971"/>
        </w:tabs>
        <w:ind w:left="2971" w:hanging="360"/>
      </w:pPr>
      <w:rPr>
        <w:rFonts w:ascii="Wingdings" w:hAnsi="Wingdings" w:hint="default"/>
      </w:rPr>
    </w:lvl>
    <w:lvl w:ilvl="3" w:tplc="04090001" w:tentative="1">
      <w:start w:val="1"/>
      <w:numFmt w:val="bullet"/>
      <w:lvlText w:val=""/>
      <w:lvlJc w:val="left"/>
      <w:pPr>
        <w:tabs>
          <w:tab w:val="num" w:pos="3691"/>
        </w:tabs>
        <w:ind w:left="3691" w:hanging="360"/>
      </w:pPr>
      <w:rPr>
        <w:rFonts w:ascii="Symbol" w:hAnsi="Symbol" w:hint="default"/>
      </w:rPr>
    </w:lvl>
    <w:lvl w:ilvl="4" w:tplc="04090003" w:tentative="1">
      <w:start w:val="1"/>
      <w:numFmt w:val="bullet"/>
      <w:lvlText w:val="o"/>
      <w:lvlJc w:val="left"/>
      <w:pPr>
        <w:tabs>
          <w:tab w:val="num" w:pos="4411"/>
        </w:tabs>
        <w:ind w:left="4411" w:hanging="360"/>
      </w:pPr>
      <w:rPr>
        <w:rFonts w:ascii="Courier New" w:hAnsi="Courier New" w:cs="Courier New" w:hint="default"/>
      </w:rPr>
    </w:lvl>
    <w:lvl w:ilvl="5" w:tplc="04090005" w:tentative="1">
      <w:start w:val="1"/>
      <w:numFmt w:val="bullet"/>
      <w:lvlText w:val=""/>
      <w:lvlJc w:val="left"/>
      <w:pPr>
        <w:tabs>
          <w:tab w:val="num" w:pos="5131"/>
        </w:tabs>
        <w:ind w:left="5131" w:hanging="360"/>
      </w:pPr>
      <w:rPr>
        <w:rFonts w:ascii="Wingdings" w:hAnsi="Wingdings" w:hint="default"/>
      </w:rPr>
    </w:lvl>
    <w:lvl w:ilvl="6" w:tplc="04090001" w:tentative="1">
      <w:start w:val="1"/>
      <w:numFmt w:val="bullet"/>
      <w:lvlText w:val=""/>
      <w:lvlJc w:val="left"/>
      <w:pPr>
        <w:tabs>
          <w:tab w:val="num" w:pos="5851"/>
        </w:tabs>
        <w:ind w:left="5851" w:hanging="360"/>
      </w:pPr>
      <w:rPr>
        <w:rFonts w:ascii="Symbol" w:hAnsi="Symbol" w:hint="default"/>
      </w:rPr>
    </w:lvl>
    <w:lvl w:ilvl="7" w:tplc="04090003" w:tentative="1">
      <w:start w:val="1"/>
      <w:numFmt w:val="bullet"/>
      <w:lvlText w:val="o"/>
      <w:lvlJc w:val="left"/>
      <w:pPr>
        <w:tabs>
          <w:tab w:val="num" w:pos="6571"/>
        </w:tabs>
        <w:ind w:left="6571" w:hanging="360"/>
      </w:pPr>
      <w:rPr>
        <w:rFonts w:ascii="Courier New" w:hAnsi="Courier New" w:cs="Courier New" w:hint="default"/>
      </w:rPr>
    </w:lvl>
    <w:lvl w:ilvl="8" w:tplc="04090005" w:tentative="1">
      <w:start w:val="1"/>
      <w:numFmt w:val="bullet"/>
      <w:lvlText w:val=""/>
      <w:lvlJc w:val="left"/>
      <w:pPr>
        <w:tabs>
          <w:tab w:val="num" w:pos="7291"/>
        </w:tabs>
        <w:ind w:left="7291" w:hanging="360"/>
      </w:pPr>
      <w:rPr>
        <w:rFonts w:ascii="Wingdings" w:hAnsi="Wingdings" w:hint="default"/>
      </w:rPr>
    </w:lvl>
  </w:abstractNum>
  <w:abstractNum w:abstractNumId="28">
    <w:nsid w:val="65426780"/>
    <w:multiLevelType w:val="hybridMultilevel"/>
    <w:tmpl w:val="B3F2D312"/>
    <w:lvl w:ilvl="0" w:tplc="07F0EA58">
      <w:start w:val="1"/>
      <w:numFmt w:val="bullet"/>
      <w:lvlText w:val=""/>
      <w:lvlJc w:val="left"/>
      <w:pPr>
        <w:tabs>
          <w:tab w:val="num" w:pos="1361"/>
        </w:tabs>
        <w:ind w:left="1474"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151398"/>
    <w:multiLevelType w:val="hybridMultilevel"/>
    <w:tmpl w:val="DA603D16"/>
    <w:lvl w:ilvl="0" w:tplc="C13C9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6B6939"/>
    <w:multiLevelType w:val="multilevel"/>
    <w:tmpl w:val="0D82B6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E3F2317"/>
    <w:multiLevelType w:val="hybridMultilevel"/>
    <w:tmpl w:val="A7B8AF0A"/>
    <w:lvl w:ilvl="0" w:tplc="C13C9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424B5F"/>
    <w:multiLevelType w:val="hybridMultilevel"/>
    <w:tmpl w:val="8A5EA2DE"/>
    <w:lvl w:ilvl="0" w:tplc="0409000B">
      <w:start w:val="1"/>
      <w:numFmt w:val="bullet"/>
      <w:lvlText w:val=""/>
      <w:lvlJc w:val="left"/>
      <w:pPr>
        <w:tabs>
          <w:tab w:val="num" w:pos="1540"/>
        </w:tabs>
        <w:ind w:left="1540" w:hanging="360"/>
      </w:pPr>
      <w:rPr>
        <w:rFonts w:ascii="Wingdings" w:hAnsi="Wingdings" w:hint="default"/>
      </w:rPr>
    </w:lvl>
    <w:lvl w:ilvl="1" w:tplc="04090003" w:tentative="1">
      <w:start w:val="1"/>
      <w:numFmt w:val="bullet"/>
      <w:lvlText w:val="o"/>
      <w:lvlJc w:val="left"/>
      <w:pPr>
        <w:tabs>
          <w:tab w:val="num" w:pos="2260"/>
        </w:tabs>
        <w:ind w:left="2260" w:hanging="360"/>
      </w:pPr>
      <w:rPr>
        <w:rFonts w:ascii="Courier New" w:hAnsi="Courier New" w:cs="Courier New" w:hint="default"/>
      </w:rPr>
    </w:lvl>
    <w:lvl w:ilvl="2" w:tplc="04090005" w:tentative="1">
      <w:start w:val="1"/>
      <w:numFmt w:val="bullet"/>
      <w:lvlText w:val=""/>
      <w:lvlJc w:val="left"/>
      <w:pPr>
        <w:tabs>
          <w:tab w:val="num" w:pos="2980"/>
        </w:tabs>
        <w:ind w:left="2980" w:hanging="360"/>
      </w:pPr>
      <w:rPr>
        <w:rFonts w:ascii="Wingdings" w:hAnsi="Wingdings" w:hint="default"/>
      </w:rPr>
    </w:lvl>
    <w:lvl w:ilvl="3" w:tplc="04090001" w:tentative="1">
      <w:start w:val="1"/>
      <w:numFmt w:val="bullet"/>
      <w:lvlText w:val=""/>
      <w:lvlJc w:val="left"/>
      <w:pPr>
        <w:tabs>
          <w:tab w:val="num" w:pos="3700"/>
        </w:tabs>
        <w:ind w:left="3700" w:hanging="360"/>
      </w:pPr>
      <w:rPr>
        <w:rFonts w:ascii="Symbol" w:hAnsi="Symbol" w:hint="default"/>
      </w:rPr>
    </w:lvl>
    <w:lvl w:ilvl="4" w:tplc="04090003" w:tentative="1">
      <w:start w:val="1"/>
      <w:numFmt w:val="bullet"/>
      <w:lvlText w:val="o"/>
      <w:lvlJc w:val="left"/>
      <w:pPr>
        <w:tabs>
          <w:tab w:val="num" w:pos="4420"/>
        </w:tabs>
        <w:ind w:left="4420" w:hanging="360"/>
      </w:pPr>
      <w:rPr>
        <w:rFonts w:ascii="Courier New" w:hAnsi="Courier New" w:cs="Courier New" w:hint="default"/>
      </w:rPr>
    </w:lvl>
    <w:lvl w:ilvl="5" w:tplc="04090005" w:tentative="1">
      <w:start w:val="1"/>
      <w:numFmt w:val="bullet"/>
      <w:lvlText w:val=""/>
      <w:lvlJc w:val="left"/>
      <w:pPr>
        <w:tabs>
          <w:tab w:val="num" w:pos="5140"/>
        </w:tabs>
        <w:ind w:left="5140" w:hanging="360"/>
      </w:pPr>
      <w:rPr>
        <w:rFonts w:ascii="Wingdings" w:hAnsi="Wingdings" w:hint="default"/>
      </w:rPr>
    </w:lvl>
    <w:lvl w:ilvl="6" w:tplc="04090001" w:tentative="1">
      <w:start w:val="1"/>
      <w:numFmt w:val="bullet"/>
      <w:lvlText w:val=""/>
      <w:lvlJc w:val="left"/>
      <w:pPr>
        <w:tabs>
          <w:tab w:val="num" w:pos="5860"/>
        </w:tabs>
        <w:ind w:left="5860" w:hanging="360"/>
      </w:pPr>
      <w:rPr>
        <w:rFonts w:ascii="Symbol" w:hAnsi="Symbol" w:hint="default"/>
      </w:rPr>
    </w:lvl>
    <w:lvl w:ilvl="7" w:tplc="04090003" w:tentative="1">
      <w:start w:val="1"/>
      <w:numFmt w:val="bullet"/>
      <w:lvlText w:val="o"/>
      <w:lvlJc w:val="left"/>
      <w:pPr>
        <w:tabs>
          <w:tab w:val="num" w:pos="6580"/>
        </w:tabs>
        <w:ind w:left="6580" w:hanging="360"/>
      </w:pPr>
      <w:rPr>
        <w:rFonts w:ascii="Courier New" w:hAnsi="Courier New" w:cs="Courier New" w:hint="default"/>
      </w:rPr>
    </w:lvl>
    <w:lvl w:ilvl="8" w:tplc="04090005" w:tentative="1">
      <w:start w:val="1"/>
      <w:numFmt w:val="bullet"/>
      <w:lvlText w:val=""/>
      <w:lvlJc w:val="left"/>
      <w:pPr>
        <w:tabs>
          <w:tab w:val="num" w:pos="7300"/>
        </w:tabs>
        <w:ind w:left="7300" w:hanging="360"/>
      </w:pPr>
      <w:rPr>
        <w:rFonts w:ascii="Wingdings" w:hAnsi="Wingdings" w:hint="default"/>
      </w:rPr>
    </w:lvl>
  </w:abstractNum>
  <w:num w:numId="1">
    <w:abstractNumId w:val="27"/>
  </w:num>
  <w:num w:numId="2">
    <w:abstractNumId w:val="32"/>
  </w:num>
  <w:num w:numId="3">
    <w:abstractNumId w:val="13"/>
  </w:num>
  <w:num w:numId="4">
    <w:abstractNumId w:val="21"/>
  </w:num>
  <w:num w:numId="5">
    <w:abstractNumId w:val="23"/>
  </w:num>
  <w:num w:numId="6">
    <w:abstractNumId w:val="9"/>
  </w:num>
  <w:num w:numId="7">
    <w:abstractNumId w:val="28"/>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4"/>
  </w:num>
  <w:num w:numId="23">
    <w:abstractNumId w:val="29"/>
  </w:num>
  <w:num w:numId="24">
    <w:abstractNumId w:val="31"/>
  </w:num>
  <w:num w:numId="25">
    <w:abstractNumId w:val="3"/>
  </w:num>
  <w:num w:numId="26">
    <w:abstractNumId w:val="1"/>
  </w:num>
  <w:num w:numId="27">
    <w:abstractNumId w:val="2"/>
  </w:num>
  <w:num w:numId="28">
    <w:abstractNumId w:val="26"/>
  </w:num>
  <w:num w:numId="29">
    <w:abstractNumId w:val="20"/>
  </w:num>
  <w:num w:numId="30">
    <w:abstractNumId w:val="25"/>
  </w:num>
  <w:num w:numId="31">
    <w:abstractNumId w:val="6"/>
  </w:num>
  <w:num w:numId="32">
    <w:abstractNumId w:val="10"/>
  </w:num>
  <w:num w:numId="33">
    <w:abstractNumId w:val="1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20"/>
  <w:hyphenationZone w:val="425"/>
  <w:drawingGridHorizontalSpacing w:val="100"/>
  <w:displayHorizontalDrawingGridEvery w:val="2"/>
  <w:characterSpacingControl w:val="doNotCompress"/>
  <w:hdrShapeDefaults>
    <o:shapedefaults v:ext="edit" spidmax="347138"/>
  </w:hdrShapeDefaults>
  <w:footnotePr>
    <w:footnote w:id="-1"/>
    <w:footnote w:id="0"/>
  </w:footnotePr>
  <w:endnotePr>
    <w:endnote w:id="-1"/>
    <w:endnote w:id="0"/>
  </w:endnotePr>
  <w:compat/>
  <w:rsids>
    <w:rsidRoot w:val="00F97569"/>
    <w:rsid w:val="0000022C"/>
    <w:rsid w:val="000029BC"/>
    <w:rsid w:val="00002DDB"/>
    <w:rsid w:val="00003C2C"/>
    <w:rsid w:val="00004496"/>
    <w:rsid w:val="00005743"/>
    <w:rsid w:val="00006069"/>
    <w:rsid w:val="00010B16"/>
    <w:rsid w:val="00010E94"/>
    <w:rsid w:val="00011641"/>
    <w:rsid w:val="0001212A"/>
    <w:rsid w:val="00014368"/>
    <w:rsid w:val="000163F9"/>
    <w:rsid w:val="0001698C"/>
    <w:rsid w:val="0001736A"/>
    <w:rsid w:val="000207C1"/>
    <w:rsid w:val="00021B7B"/>
    <w:rsid w:val="00022F77"/>
    <w:rsid w:val="000248BF"/>
    <w:rsid w:val="00025CF7"/>
    <w:rsid w:val="000308AB"/>
    <w:rsid w:val="00030FBF"/>
    <w:rsid w:val="00031E5E"/>
    <w:rsid w:val="000354C0"/>
    <w:rsid w:val="00040FA5"/>
    <w:rsid w:val="000428E9"/>
    <w:rsid w:val="00042E35"/>
    <w:rsid w:val="00043372"/>
    <w:rsid w:val="00043EA0"/>
    <w:rsid w:val="00044DC1"/>
    <w:rsid w:val="000464C5"/>
    <w:rsid w:val="0004667B"/>
    <w:rsid w:val="00047A92"/>
    <w:rsid w:val="00047D99"/>
    <w:rsid w:val="000500F0"/>
    <w:rsid w:val="000532FC"/>
    <w:rsid w:val="000536C1"/>
    <w:rsid w:val="0005373B"/>
    <w:rsid w:val="000558F0"/>
    <w:rsid w:val="00055B95"/>
    <w:rsid w:val="00060743"/>
    <w:rsid w:val="00060A8D"/>
    <w:rsid w:val="00060DFE"/>
    <w:rsid w:val="000626DA"/>
    <w:rsid w:val="000626E4"/>
    <w:rsid w:val="00062B45"/>
    <w:rsid w:val="00064462"/>
    <w:rsid w:val="0006446A"/>
    <w:rsid w:val="00066063"/>
    <w:rsid w:val="0006645E"/>
    <w:rsid w:val="00066B8E"/>
    <w:rsid w:val="00066F1A"/>
    <w:rsid w:val="0006733F"/>
    <w:rsid w:val="000713A4"/>
    <w:rsid w:val="000724D6"/>
    <w:rsid w:val="0007389B"/>
    <w:rsid w:val="000740CD"/>
    <w:rsid w:val="000757DD"/>
    <w:rsid w:val="00076B23"/>
    <w:rsid w:val="00077E49"/>
    <w:rsid w:val="000803D4"/>
    <w:rsid w:val="00081496"/>
    <w:rsid w:val="00082E61"/>
    <w:rsid w:val="0008322D"/>
    <w:rsid w:val="00084102"/>
    <w:rsid w:val="00085915"/>
    <w:rsid w:val="00085BC6"/>
    <w:rsid w:val="00086B8B"/>
    <w:rsid w:val="0009196A"/>
    <w:rsid w:val="00091A91"/>
    <w:rsid w:val="000927FD"/>
    <w:rsid w:val="00093A79"/>
    <w:rsid w:val="00094229"/>
    <w:rsid w:val="00097DE2"/>
    <w:rsid w:val="000A05A6"/>
    <w:rsid w:val="000A09FC"/>
    <w:rsid w:val="000A0D65"/>
    <w:rsid w:val="000A12F4"/>
    <w:rsid w:val="000A182D"/>
    <w:rsid w:val="000A22AB"/>
    <w:rsid w:val="000A26B9"/>
    <w:rsid w:val="000A2799"/>
    <w:rsid w:val="000A2D2B"/>
    <w:rsid w:val="000A3666"/>
    <w:rsid w:val="000A394A"/>
    <w:rsid w:val="000A3B83"/>
    <w:rsid w:val="000A6231"/>
    <w:rsid w:val="000A6B0C"/>
    <w:rsid w:val="000A6BA1"/>
    <w:rsid w:val="000A75CD"/>
    <w:rsid w:val="000B0A77"/>
    <w:rsid w:val="000B2391"/>
    <w:rsid w:val="000B4255"/>
    <w:rsid w:val="000B5DC0"/>
    <w:rsid w:val="000B75ED"/>
    <w:rsid w:val="000B7DC2"/>
    <w:rsid w:val="000C14E6"/>
    <w:rsid w:val="000C4FF5"/>
    <w:rsid w:val="000C5AEA"/>
    <w:rsid w:val="000C6127"/>
    <w:rsid w:val="000C6355"/>
    <w:rsid w:val="000C6BCE"/>
    <w:rsid w:val="000D093B"/>
    <w:rsid w:val="000D1918"/>
    <w:rsid w:val="000D1EFC"/>
    <w:rsid w:val="000D2355"/>
    <w:rsid w:val="000D38FC"/>
    <w:rsid w:val="000E1FCC"/>
    <w:rsid w:val="000E3521"/>
    <w:rsid w:val="000E4DEC"/>
    <w:rsid w:val="000E6FD1"/>
    <w:rsid w:val="000E7886"/>
    <w:rsid w:val="000F1F75"/>
    <w:rsid w:val="000F1F9C"/>
    <w:rsid w:val="000F274B"/>
    <w:rsid w:val="000F4677"/>
    <w:rsid w:val="000F480D"/>
    <w:rsid w:val="000F4CDD"/>
    <w:rsid w:val="000F4DE1"/>
    <w:rsid w:val="000F50D2"/>
    <w:rsid w:val="000F5706"/>
    <w:rsid w:val="000F5BFC"/>
    <w:rsid w:val="000F6132"/>
    <w:rsid w:val="000F6476"/>
    <w:rsid w:val="000F6AD3"/>
    <w:rsid w:val="000F6AEE"/>
    <w:rsid w:val="000F7F0A"/>
    <w:rsid w:val="00101A09"/>
    <w:rsid w:val="00101F16"/>
    <w:rsid w:val="00102562"/>
    <w:rsid w:val="00102612"/>
    <w:rsid w:val="00104589"/>
    <w:rsid w:val="00104991"/>
    <w:rsid w:val="0010563C"/>
    <w:rsid w:val="0010630D"/>
    <w:rsid w:val="00106E5F"/>
    <w:rsid w:val="00106E8A"/>
    <w:rsid w:val="00112127"/>
    <w:rsid w:val="0011248D"/>
    <w:rsid w:val="00112A7E"/>
    <w:rsid w:val="00113211"/>
    <w:rsid w:val="001139BD"/>
    <w:rsid w:val="001148EA"/>
    <w:rsid w:val="00115FD6"/>
    <w:rsid w:val="0011612D"/>
    <w:rsid w:val="00116F6D"/>
    <w:rsid w:val="00124322"/>
    <w:rsid w:val="001245AB"/>
    <w:rsid w:val="00125022"/>
    <w:rsid w:val="001265AE"/>
    <w:rsid w:val="00126CB2"/>
    <w:rsid w:val="00127173"/>
    <w:rsid w:val="001301FB"/>
    <w:rsid w:val="00132EB5"/>
    <w:rsid w:val="00133CAC"/>
    <w:rsid w:val="0013459F"/>
    <w:rsid w:val="00134779"/>
    <w:rsid w:val="00134808"/>
    <w:rsid w:val="0013682C"/>
    <w:rsid w:val="00136908"/>
    <w:rsid w:val="001370A4"/>
    <w:rsid w:val="0013777B"/>
    <w:rsid w:val="00137C40"/>
    <w:rsid w:val="0014123A"/>
    <w:rsid w:val="00141F63"/>
    <w:rsid w:val="0014257D"/>
    <w:rsid w:val="00142A44"/>
    <w:rsid w:val="00143EA4"/>
    <w:rsid w:val="001450F3"/>
    <w:rsid w:val="001454B2"/>
    <w:rsid w:val="00145DB5"/>
    <w:rsid w:val="0014651F"/>
    <w:rsid w:val="00147208"/>
    <w:rsid w:val="00147360"/>
    <w:rsid w:val="001509CD"/>
    <w:rsid w:val="00150CB3"/>
    <w:rsid w:val="001521D6"/>
    <w:rsid w:val="00155060"/>
    <w:rsid w:val="0015538A"/>
    <w:rsid w:val="00156AA0"/>
    <w:rsid w:val="00157A67"/>
    <w:rsid w:val="00160342"/>
    <w:rsid w:val="001604BE"/>
    <w:rsid w:val="001605FE"/>
    <w:rsid w:val="00161255"/>
    <w:rsid w:val="001669FF"/>
    <w:rsid w:val="00166F74"/>
    <w:rsid w:val="00170C58"/>
    <w:rsid w:val="001745D3"/>
    <w:rsid w:val="001764C0"/>
    <w:rsid w:val="00177ACB"/>
    <w:rsid w:val="00182875"/>
    <w:rsid w:val="00182B98"/>
    <w:rsid w:val="00184037"/>
    <w:rsid w:val="00185DA6"/>
    <w:rsid w:val="00186C62"/>
    <w:rsid w:val="0019227B"/>
    <w:rsid w:val="001930E6"/>
    <w:rsid w:val="001947A9"/>
    <w:rsid w:val="00196B75"/>
    <w:rsid w:val="001973CE"/>
    <w:rsid w:val="001A2605"/>
    <w:rsid w:val="001A48D8"/>
    <w:rsid w:val="001A4BE6"/>
    <w:rsid w:val="001A5BEB"/>
    <w:rsid w:val="001A6132"/>
    <w:rsid w:val="001A6DC2"/>
    <w:rsid w:val="001A7F7E"/>
    <w:rsid w:val="001B1CF7"/>
    <w:rsid w:val="001B3B8C"/>
    <w:rsid w:val="001B5369"/>
    <w:rsid w:val="001B54C9"/>
    <w:rsid w:val="001B56D9"/>
    <w:rsid w:val="001B5842"/>
    <w:rsid w:val="001B5B26"/>
    <w:rsid w:val="001B6A07"/>
    <w:rsid w:val="001B744B"/>
    <w:rsid w:val="001C0B32"/>
    <w:rsid w:val="001C11CE"/>
    <w:rsid w:val="001C159B"/>
    <w:rsid w:val="001C1A0F"/>
    <w:rsid w:val="001C379A"/>
    <w:rsid w:val="001C404C"/>
    <w:rsid w:val="001C619A"/>
    <w:rsid w:val="001C699A"/>
    <w:rsid w:val="001D0272"/>
    <w:rsid w:val="001D134E"/>
    <w:rsid w:val="001D17D1"/>
    <w:rsid w:val="001D2AA0"/>
    <w:rsid w:val="001D3157"/>
    <w:rsid w:val="001D46BD"/>
    <w:rsid w:val="001D6CD2"/>
    <w:rsid w:val="001E059C"/>
    <w:rsid w:val="001E0DFF"/>
    <w:rsid w:val="001E2294"/>
    <w:rsid w:val="001E3536"/>
    <w:rsid w:val="001E4195"/>
    <w:rsid w:val="001E52B9"/>
    <w:rsid w:val="001E6717"/>
    <w:rsid w:val="001E754F"/>
    <w:rsid w:val="001F082C"/>
    <w:rsid w:val="001F1FAF"/>
    <w:rsid w:val="001F2436"/>
    <w:rsid w:val="001F282C"/>
    <w:rsid w:val="001F4F34"/>
    <w:rsid w:val="001F50B7"/>
    <w:rsid w:val="001F5C3E"/>
    <w:rsid w:val="001F5E5B"/>
    <w:rsid w:val="001F6E67"/>
    <w:rsid w:val="00200DB5"/>
    <w:rsid w:val="00201C73"/>
    <w:rsid w:val="0020201E"/>
    <w:rsid w:val="00202212"/>
    <w:rsid w:val="00203A33"/>
    <w:rsid w:val="00203BF3"/>
    <w:rsid w:val="002043F4"/>
    <w:rsid w:val="002043F9"/>
    <w:rsid w:val="00204484"/>
    <w:rsid w:val="002067CE"/>
    <w:rsid w:val="00206818"/>
    <w:rsid w:val="002068CF"/>
    <w:rsid w:val="00207E4D"/>
    <w:rsid w:val="0021156D"/>
    <w:rsid w:val="00211610"/>
    <w:rsid w:val="00212190"/>
    <w:rsid w:val="002132EA"/>
    <w:rsid w:val="00213946"/>
    <w:rsid w:val="00215FAE"/>
    <w:rsid w:val="00217034"/>
    <w:rsid w:val="00222E1F"/>
    <w:rsid w:val="0022338B"/>
    <w:rsid w:val="00224EE7"/>
    <w:rsid w:val="0022524E"/>
    <w:rsid w:val="00225BD3"/>
    <w:rsid w:val="00225FEC"/>
    <w:rsid w:val="00226CBC"/>
    <w:rsid w:val="00235CA6"/>
    <w:rsid w:val="00236D35"/>
    <w:rsid w:val="002401FD"/>
    <w:rsid w:val="0024123E"/>
    <w:rsid w:val="0024187A"/>
    <w:rsid w:val="00244CE6"/>
    <w:rsid w:val="00244EF2"/>
    <w:rsid w:val="0025127D"/>
    <w:rsid w:val="00251DFC"/>
    <w:rsid w:val="00252773"/>
    <w:rsid w:val="0025281B"/>
    <w:rsid w:val="00255888"/>
    <w:rsid w:val="00256062"/>
    <w:rsid w:val="002561A1"/>
    <w:rsid w:val="00256236"/>
    <w:rsid w:val="002564F1"/>
    <w:rsid w:val="00256EA9"/>
    <w:rsid w:val="002570AA"/>
    <w:rsid w:val="0026158C"/>
    <w:rsid w:val="00261B56"/>
    <w:rsid w:val="0026265C"/>
    <w:rsid w:val="00262B31"/>
    <w:rsid w:val="0026344E"/>
    <w:rsid w:val="002634B1"/>
    <w:rsid w:val="0026513E"/>
    <w:rsid w:val="002661CE"/>
    <w:rsid w:val="00266328"/>
    <w:rsid w:val="00266EE0"/>
    <w:rsid w:val="00270998"/>
    <w:rsid w:val="00271618"/>
    <w:rsid w:val="00272D19"/>
    <w:rsid w:val="00273557"/>
    <w:rsid w:val="0027382B"/>
    <w:rsid w:val="00274415"/>
    <w:rsid w:val="00274B04"/>
    <w:rsid w:val="002751E3"/>
    <w:rsid w:val="00276926"/>
    <w:rsid w:val="00277166"/>
    <w:rsid w:val="00280337"/>
    <w:rsid w:val="00280E7C"/>
    <w:rsid w:val="002811C8"/>
    <w:rsid w:val="002837F9"/>
    <w:rsid w:val="00285FB9"/>
    <w:rsid w:val="002861A2"/>
    <w:rsid w:val="002863CB"/>
    <w:rsid w:val="00287674"/>
    <w:rsid w:val="00287744"/>
    <w:rsid w:val="00291C63"/>
    <w:rsid w:val="002927C3"/>
    <w:rsid w:val="00294D20"/>
    <w:rsid w:val="002952F2"/>
    <w:rsid w:val="00295BBC"/>
    <w:rsid w:val="0029789B"/>
    <w:rsid w:val="002A06BA"/>
    <w:rsid w:val="002A2FFB"/>
    <w:rsid w:val="002A3BA9"/>
    <w:rsid w:val="002A695A"/>
    <w:rsid w:val="002A72AB"/>
    <w:rsid w:val="002A7A2B"/>
    <w:rsid w:val="002B050B"/>
    <w:rsid w:val="002B0A0A"/>
    <w:rsid w:val="002B14AA"/>
    <w:rsid w:val="002B2EB2"/>
    <w:rsid w:val="002B42D3"/>
    <w:rsid w:val="002B42D7"/>
    <w:rsid w:val="002B44D0"/>
    <w:rsid w:val="002B558E"/>
    <w:rsid w:val="002B6D31"/>
    <w:rsid w:val="002B75A3"/>
    <w:rsid w:val="002B75A7"/>
    <w:rsid w:val="002B7710"/>
    <w:rsid w:val="002C4FC7"/>
    <w:rsid w:val="002C5829"/>
    <w:rsid w:val="002D1AFE"/>
    <w:rsid w:val="002D2718"/>
    <w:rsid w:val="002D47EB"/>
    <w:rsid w:val="002D7DCF"/>
    <w:rsid w:val="002E07A7"/>
    <w:rsid w:val="002E1CB3"/>
    <w:rsid w:val="002E4C36"/>
    <w:rsid w:val="002E71A9"/>
    <w:rsid w:val="002F1571"/>
    <w:rsid w:val="002F16D7"/>
    <w:rsid w:val="002F3D00"/>
    <w:rsid w:val="002F48F9"/>
    <w:rsid w:val="002F49A3"/>
    <w:rsid w:val="002F644A"/>
    <w:rsid w:val="002F679A"/>
    <w:rsid w:val="002F6A1F"/>
    <w:rsid w:val="002F6EB7"/>
    <w:rsid w:val="003022B7"/>
    <w:rsid w:val="00302314"/>
    <w:rsid w:val="00304706"/>
    <w:rsid w:val="00305558"/>
    <w:rsid w:val="003069B0"/>
    <w:rsid w:val="003075CE"/>
    <w:rsid w:val="00307B53"/>
    <w:rsid w:val="00310B84"/>
    <w:rsid w:val="00311056"/>
    <w:rsid w:val="00311612"/>
    <w:rsid w:val="0031178F"/>
    <w:rsid w:val="00312706"/>
    <w:rsid w:val="00312B5B"/>
    <w:rsid w:val="003139C6"/>
    <w:rsid w:val="00314957"/>
    <w:rsid w:val="003173D0"/>
    <w:rsid w:val="00317935"/>
    <w:rsid w:val="0032153F"/>
    <w:rsid w:val="00321A4A"/>
    <w:rsid w:val="0032348B"/>
    <w:rsid w:val="00323AA5"/>
    <w:rsid w:val="003250E5"/>
    <w:rsid w:val="003257DD"/>
    <w:rsid w:val="00325B8C"/>
    <w:rsid w:val="003267E7"/>
    <w:rsid w:val="00331476"/>
    <w:rsid w:val="003356E1"/>
    <w:rsid w:val="00336FFC"/>
    <w:rsid w:val="003377DB"/>
    <w:rsid w:val="00337E84"/>
    <w:rsid w:val="00340A92"/>
    <w:rsid w:val="00341C2A"/>
    <w:rsid w:val="0034288E"/>
    <w:rsid w:val="00345B5A"/>
    <w:rsid w:val="003460C4"/>
    <w:rsid w:val="0034718A"/>
    <w:rsid w:val="0034781F"/>
    <w:rsid w:val="00351B4C"/>
    <w:rsid w:val="00352F59"/>
    <w:rsid w:val="003546EE"/>
    <w:rsid w:val="00355869"/>
    <w:rsid w:val="00355F64"/>
    <w:rsid w:val="003578BC"/>
    <w:rsid w:val="00357F3A"/>
    <w:rsid w:val="0036020D"/>
    <w:rsid w:val="00360561"/>
    <w:rsid w:val="003609AA"/>
    <w:rsid w:val="00365CD4"/>
    <w:rsid w:val="003715A5"/>
    <w:rsid w:val="003729CB"/>
    <w:rsid w:val="0037379C"/>
    <w:rsid w:val="00375E94"/>
    <w:rsid w:val="003763F0"/>
    <w:rsid w:val="00377920"/>
    <w:rsid w:val="00377DB3"/>
    <w:rsid w:val="00381366"/>
    <w:rsid w:val="00381841"/>
    <w:rsid w:val="00382074"/>
    <w:rsid w:val="00382C8F"/>
    <w:rsid w:val="00382F32"/>
    <w:rsid w:val="0038325E"/>
    <w:rsid w:val="00386872"/>
    <w:rsid w:val="00390C2B"/>
    <w:rsid w:val="00393229"/>
    <w:rsid w:val="00393233"/>
    <w:rsid w:val="00393DA3"/>
    <w:rsid w:val="003947CE"/>
    <w:rsid w:val="0039511F"/>
    <w:rsid w:val="00396BE4"/>
    <w:rsid w:val="003A0095"/>
    <w:rsid w:val="003A2298"/>
    <w:rsid w:val="003A398D"/>
    <w:rsid w:val="003A3C39"/>
    <w:rsid w:val="003A64D4"/>
    <w:rsid w:val="003A6821"/>
    <w:rsid w:val="003A7C47"/>
    <w:rsid w:val="003B1D64"/>
    <w:rsid w:val="003B4002"/>
    <w:rsid w:val="003B4C75"/>
    <w:rsid w:val="003B4EB5"/>
    <w:rsid w:val="003B652C"/>
    <w:rsid w:val="003B7951"/>
    <w:rsid w:val="003C0460"/>
    <w:rsid w:val="003C0C12"/>
    <w:rsid w:val="003C1E1C"/>
    <w:rsid w:val="003C2122"/>
    <w:rsid w:val="003C36B4"/>
    <w:rsid w:val="003C4485"/>
    <w:rsid w:val="003C58BC"/>
    <w:rsid w:val="003C5B94"/>
    <w:rsid w:val="003C5F67"/>
    <w:rsid w:val="003C7CD4"/>
    <w:rsid w:val="003D0695"/>
    <w:rsid w:val="003D0F65"/>
    <w:rsid w:val="003D1FE1"/>
    <w:rsid w:val="003D396B"/>
    <w:rsid w:val="003D3F6B"/>
    <w:rsid w:val="003D525F"/>
    <w:rsid w:val="003D55CD"/>
    <w:rsid w:val="003D5981"/>
    <w:rsid w:val="003D6168"/>
    <w:rsid w:val="003D6836"/>
    <w:rsid w:val="003D6883"/>
    <w:rsid w:val="003D68D2"/>
    <w:rsid w:val="003D769E"/>
    <w:rsid w:val="003D7FF0"/>
    <w:rsid w:val="003E1F78"/>
    <w:rsid w:val="003E36D2"/>
    <w:rsid w:val="003E4AF8"/>
    <w:rsid w:val="003E5337"/>
    <w:rsid w:val="003E62BD"/>
    <w:rsid w:val="003E7A09"/>
    <w:rsid w:val="003F0591"/>
    <w:rsid w:val="003F0BE9"/>
    <w:rsid w:val="003F1A87"/>
    <w:rsid w:val="003F1C97"/>
    <w:rsid w:val="003F3405"/>
    <w:rsid w:val="003F5337"/>
    <w:rsid w:val="003F61F9"/>
    <w:rsid w:val="003F688F"/>
    <w:rsid w:val="003F6F3C"/>
    <w:rsid w:val="00403A13"/>
    <w:rsid w:val="00403A49"/>
    <w:rsid w:val="00403BFD"/>
    <w:rsid w:val="004068C1"/>
    <w:rsid w:val="0040718B"/>
    <w:rsid w:val="00407251"/>
    <w:rsid w:val="004076DF"/>
    <w:rsid w:val="00407C6A"/>
    <w:rsid w:val="00410798"/>
    <w:rsid w:val="00410894"/>
    <w:rsid w:val="00410D67"/>
    <w:rsid w:val="00411F3C"/>
    <w:rsid w:val="00412BE9"/>
    <w:rsid w:val="00413B09"/>
    <w:rsid w:val="00417213"/>
    <w:rsid w:val="004203F5"/>
    <w:rsid w:val="00420C16"/>
    <w:rsid w:val="00423228"/>
    <w:rsid w:val="00423625"/>
    <w:rsid w:val="00423AE6"/>
    <w:rsid w:val="004243AD"/>
    <w:rsid w:val="00424F21"/>
    <w:rsid w:val="00425FAF"/>
    <w:rsid w:val="00426A56"/>
    <w:rsid w:val="00427A2A"/>
    <w:rsid w:val="00427DA0"/>
    <w:rsid w:val="00430702"/>
    <w:rsid w:val="00430B5D"/>
    <w:rsid w:val="00432723"/>
    <w:rsid w:val="004344E6"/>
    <w:rsid w:val="0043560C"/>
    <w:rsid w:val="0043677E"/>
    <w:rsid w:val="00436B37"/>
    <w:rsid w:val="00440530"/>
    <w:rsid w:val="00442613"/>
    <w:rsid w:val="004453AC"/>
    <w:rsid w:val="00445644"/>
    <w:rsid w:val="004457B9"/>
    <w:rsid w:val="00452272"/>
    <w:rsid w:val="004526ED"/>
    <w:rsid w:val="0045628A"/>
    <w:rsid w:val="00460C3D"/>
    <w:rsid w:val="00460ED7"/>
    <w:rsid w:val="00460EDD"/>
    <w:rsid w:val="004615EF"/>
    <w:rsid w:val="00461A76"/>
    <w:rsid w:val="0046272B"/>
    <w:rsid w:val="00462D05"/>
    <w:rsid w:val="004631CC"/>
    <w:rsid w:val="00463655"/>
    <w:rsid w:val="0046393E"/>
    <w:rsid w:val="004668BA"/>
    <w:rsid w:val="00472C6C"/>
    <w:rsid w:val="00473898"/>
    <w:rsid w:val="00473CD4"/>
    <w:rsid w:val="00473D6B"/>
    <w:rsid w:val="004742F5"/>
    <w:rsid w:val="00474C3B"/>
    <w:rsid w:val="004757DC"/>
    <w:rsid w:val="00480424"/>
    <w:rsid w:val="0048284D"/>
    <w:rsid w:val="0048341A"/>
    <w:rsid w:val="00484A04"/>
    <w:rsid w:val="00486B31"/>
    <w:rsid w:val="0049509E"/>
    <w:rsid w:val="00495961"/>
    <w:rsid w:val="004A0860"/>
    <w:rsid w:val="004A3559"/>
    <w:rsid w:val="004A50FD"/>
    <w:rsid w:val="004A5361"/>
    <w:rsid w:val="004A681F"/>
    <w:rsid w:val="004A765B"/>
    <w:rsid w:val="004B34B3"/>
    <w:rsid w:val="004B45DB"/>
    <w:rsid w:val="004B4F40"/>
    <w:rsid w:val="004B5824"/>
    <w:rsid w:val="004B5A29"/>
    <w:rsid w:val="004B5CA2"/>
    <w:rsid w:val="004B5F4C"/>
    <w:rsid w:val="004B662E"/>
    <w:rsid w:val="004B6F1E"/>
    <w:rsid w:val="004C0EB1"/>
    <w:rsid w:val="004C2A8B"/>
    <w:rsid w:val="004C3C34"/>
    <w:rsid w:val="004C402B"/>
    <w:rsid w:val="004C4900"/>
    <w:rsid w:val="004C5770"/>
    <w:rsid w:val="004D0732"/>
    <w:rsid w:val="004D25B2"/>
    <w:rsid w:val="004D2990"/>
    <w:rsid w:val="004D3F47"/>
    <w:rsid w:val="004D43CE"/>
    <w:rsid w:val="004D474F"/>
    <w:rsid w:val="004D4F24"/>
    <w:rsid w:val="004E0A5F"/>
    <w:rsid w:val="004E164B"/>
    <w:rsid w:val="004E17D5"/>
    <w:rsid w:val="004E2369"/>
    <w:rsid w:val="004E2CAD"/>
    <w:rsid w:val="004E3D14"/>
    <w:rsid w:val="004E4FA3"/>
    <w:rsid w:val="004E6820"/>
    <w:rsid w:val="004E71EF"/>
    <w:rsid w:val="004F0CE2"/>
    <w:rsid w:val="004F4C13"/>
    <w:rsid w:val="004F5B3F"/>
    <w:rsid w:val="004F66AC"/>
    <w:rsid w:val="004F7A7E"/>
    <w:rsid w:val="004F7AC8"/>
    <w:rsid w:val="0050064E"/>
    <w:rsid w:val="005009DC"/>
    <w:rsid w:val="0050291A"/>
    <w:rsid w:val="00503747"/>
    <w:rsid w:val="005047F7"/>
    <w:rsid w:val="00504F16"/>
    <w:rsid w:val="00504F86"/>
    <w:rsid w:val="005051E4"/>
    <w:rsid w:val="005105C8"/>
    <w:rsid w:val="005106F2"/>
    <w:rsid w:val="00510C99"/>
    <w:rsid w:val="0051200B"/>
    <w:rsid w:val="005150EB"/>
    <w:rsid w:val="005150FB"/>
    <w:rsid w:val="00522242"/>
    <w:rsid w:val="00523A68"/>
    <w:rsid w:val="005258BA"/>
    <w:rsid w:val="005301F7"/>
    <w:rsid w:val="005304A3"/>
    <w:rsid w:val="005327A5"/>
    <w:rsid w:val="005344AB"/>
    <w:rsid w:val="005375CE"/>
    <w:rsid w:val="00537BE1"/>
    <w:rsid w:val="005404D6"/>
    <w:rsid w:val="00541BE8"/>
    <w:rsid w:val="00542739"/>
    <w:rsid w:val="00542C07"/>
    <w:rsid w:val="00544419"/>
    <w:rsid w:val="0054570B"/>
    <w:rsid w:val="00545E08"/>
    <w:rsid w:val="00550A82"/>
    <w:rsid w:val="00551BA6"/>
    <w:rsid w:val="005527C3"/>
    <w:rsid w:val="00553C1E"/>
    <w:rsid w:val="00553E98"/>
    <w:rsid w:val="0055422D"/>
    <w:rsid w:val="0055688D"/>
    <w:rsid w:val="00556910"/>
    <w:rsid w:val="00556B04"/>
    <w:rsid w:val="00557333"/>
    <w:rsid w:val="0055777F"/>
    <w:rsid w:val="00560610"/>
    <w:rsid w:val="005624D9"/>
    <w:rsid w:val="00566331"/>
    <w:rsid w:val="00566609"/>
    <w:rsid w:val="005666EF"/>
    <w:rsid w:val="0057067A"/>
    <w:rsid w:val="00573C55"/>
    <w:rsid w:val="00574C7D"/>
    <w:rsid w:val="00575CD1"/>
    <w:rsid w:val="00577552"/>
    <w:rsid w:val="005807C9"/>
    <w:rsid w:val="00580859"/>
    <w:rsid w:val="00580B66"/>
    <w:rsid w:val="005816D8"/>
    <w:rsid w:val="00581D96"/>
    <w:rsid w:val="00581EE1"/>
    <w:rsid w:val="00584824"/>
    <w:rsid w:val="00584CF3"/>
    <w:rsid w:val="00585C72"/>
    <w:rsid w:val="00587B77"/>
    <w:rsid w:val="00592767"/>
    <w:rsid w:val="0059412A"/>
    <w:rsid w:val="00594388"/>
    <w:rsid w:val="005953BC"/>
    <w:rsid w:val="00596389"/>
    <w:rsid w:val="0059697C"/>
    <w:rsid w:val="00596FA4"/>
    <w:rsid w:val="005A0F3E"/>
    <w:rsid w:val="005A2A4A"/>
    <w:rsid w:val="005A2E89"/>
    <w:rsid w:val="005A51AC"/>
    <w:rsid w:val="005A6DD0"/>
    <w:rsid w:val="005A710C"/>
    <w:rsid w:val="005B009E"/>
    <w:rsid w:val="005B16A9"/>
    <w:rsid w:val="005B1A83"/>
    <w:rsid w:val="005B2A47"/>
    <w:rsid w:val="005B43EC"/>
    <w:rsid w:val="005B4B2A"/>
    <w:rsid w:val="005B661D"/>
    <w:rsid w:val="005B72BE"/>
    <w:rsid w:val="005B7EE4"/>
    <w:rsid w:val="005C0108"/>
    <w:rsid w:val="005C048C"/>
    <w:rsid w:val="005C0D5A"/>
    <w:rsid w:val="005C0D6E"/>
    <w:rsid w:val="005C1A14"/>
    <w:rsid w:val="005C24AD"/>
    <w:rsid w:val="005D06A0"/>
    <w:rsid w:val="005D1016"/>
    <w:rsid w:val="005D1155"/>
    <w:rsid w:val="005D1C41"/>
    <w:rsid w:val="005D23CC"/>
    <w:rsid w:val="005D38D1"/>
    <w:rsid w:val="005D4213"/>
    <w:rsid w:val="005D4FE5"/>
    <w:rsid w:val="005D55DA"/>
    <w:rsid w:val="005D6256"/>
    <w:rsid w:val="005D64EC"/>
    <w:rsid w:val="005D7788"/>
    <w:rsid w:val="005D7FC9"/>
    <w:rsid w:val="005E0B3B"/>
    <w:rsid w:val="005E19C9"/>
    <w:rsid w:val="005E1B28"/>
    <w:rsid w:val="005E1C80"/>
    <w:rsid w:val="005E22E7"/>
    <w:rsid w:val="005E395A"/>
    <w:rsid w:val="005E3BD7"/>
    <w:rsid w:val="005E4698"/>
    <w:rsid w:val="005E631B"/>
    <w:rsid w:val="005E7159"/>
    <w:rsid w:val="005F1D85"/>
    <w:rsid w:val="005F1ECC"/>
    <w:rsid w:val="005F243B"/>
    <w:rsid w:val="005F336D"/>
    <w:rsid w:val="005F4848"/>
    <w:rsid w:val="005F514B"/>
    <w:rsid w:val="005F5D68"/>
    <w:rsid w:val="005F6143"/>
    <w:rsid w:val="005F655C"/>
    <w:rsid w:val="005F7122"/>
    <w:rsid w:val="00602B1E"/>
    <w:rsid w:val="0060491B"/>
    <w:rsid w:val="00604CAF"/>
    <w:rsid w:val="00605F79"/>
    <w:rsid w:val="0060654F"/>
    <w:rsid w:val="00606581"/>
    <w:rsid w:val="006069B4"/>
    <w:rsid w:val="00607484"/>
    <w:rsid w:val="00611193"/>
    <w:rsid w:val="006136ED"/>
    <w:rsid w:val="0061464D"/>
    <w:rsid w:val="00614A95"/>
    <w:rsid w:val="006170AD"/>
    <w:rsid w:val="006172F6"/>
    <w:rsid w:val="00617C01"/>
    <w:rsid w:val="0062073B"/>
    <w:rsid w:val="00620798"/>
    <w:rsid w:val="00622D89"/>
    <w:rsid w:val="00624A43"/>
    <w:rsid w:val="00627291"/>
    <w:rsid w:val="00631592"/>
    <w:rsid w:val="006318E1"/>
    <w:rsid w:val="006324BE"/>
    <w:rsid w:val="00632644"/>
    <w:rsid w:val="00636C9C"/>
    <w:rsid w:val="0064055A"/>
    <w:rsid w:val="00641295"/>
    <w:rsid w:val="00642694"/>
    <w:rsid w:val="00643D60"/>
    <w:rsid w:val="00644889"/>
    <w:rsid w:val="00646A6E"/>
    <w:rsid w:val="00650E3E"/>
    <w:rsid w:val="006510F5"/>
    <w:rsid w:val="00651665"/>
    <w:rsid w:val="00651D59"/>
    <w:rsid w:val="006520BF"/>
    <w:rsid w:val="00652EE7"/>
    <w:rsid w:val="00653ABB"/>
    <w:rsid w:val="00653F22"/>
    <w:rsid w:val="00654D52"/>
    <w:rsid w:val="006561BF"/>
    <w:rsid w:val="0066122A"/>
    <w:rsid w:val="006632C1"/>
    <w:rsid w:val="006650AA"/>
    <w:rsid w:val="00665ED8"/>
    <w:rsid w:val="0066783E"/>
    <w:rsid w:val="006701F6"/>
    <w:rsid w:val="006703A8"/>
    <w:rsid w:val="006708AB"/>
    <w:rsid w:val="00673AA2"/>
    <w:rsid w:val="00676C9F"/>
    <w:rsid w:val="006831C4"/>
    <w:rsid w:val="00685CA0"/>
    <w:rsid w:val="00685D82"/>
    <w:rsid w:val="00687A94"/>
    <w:rsid w:val="00691301"/>
    <w:rsid w:val="0069653B"/>
    <w:rsid w:val="00697B0B"/>
    <w:rsid w:val="006A0324"/>
    <w:rsid w:val="006A049B"/>
    <w:rsid w:val="006A0E9A"/>
    <w:rsid w:val="006A1717"/>
    <w:rsid w:val="006A278E"/>
    <w:rsid w:val="006A2A6A"/>
    <w:rsid w:val="006A4C54"/>
    <w:rsid w:val="006A4FC1"/>
    <w:rsid w:val="006A54AB"/>
    <w:rsid w:val="006A66F4"/>
    <w:rsid w:val="006B105B"/>
    <w:rsid w:val="006B34D9"/>
    <w:rsid w:val="006B39C5"/>
    <w:rsid w:val="006B41D4"/>
    <w:rsid w:val="006B43A2"/>
    <w:rsid w:val="006B51CF"/>
    <w:rsid w:val="006B52F5"/>
    <w:rsid w:val="006B69F4"/>
    <w:rsid w:val="006B7803"/>
    <w:rsid w:val="006C0B07"/>
    <w:rsid w:val="006C1043"/>
    <w:rsid w:val="006C4F75"/>
    <w:rsid w:val="006C62A9"/>
    <w:rsid w:val="006D11E5"/>
    <w:rsid w:val="006D162E"/>
    <w:rsid w:val="006D3653"/>
    <w:rsid w:val="006D3969"/>
    <w:rsid w:val="006D3C4C"/>
    <w:rsid w:val="006D3FCE"/>
    <w:rsid w:val="006D4277"/>
    <w:rsid w:val="006D55DE"/>
    <w:rsid w:val="006D63F1"/>
    <w:rsid w:val="006D74AD"/>
    <w:rsid w:val="006E0C79"/>
    <w:rsid w:val="006E14B3"/>
    <w:rsid w:val="006E2105"/>
    <w:rsid w:val="006E26BD"/>
    <w:rsid w:val="006E4C9F"/>
    <w:rsid w:val="006E4CF8"/>
    <w:rsid w:val="006E6126"/>
    <w:rsid w:val="006E62EE"/>
    <w:rsid w:val="006F0349"/>
    <w:rsid w:val="006F10C2"/>
    <w:rsid w:val="006F1669"/>
    <w:rsid w:val="006F18EF"/>
    <w:rsid w:val="006F1B85"/>
    <w:rsid w:val="006F2185"/>
    <w:rsid w:val="006F33E7"/>
    <w:rsid w:val="006F444D"/>
    <w:rsid w:val="006F4D7D"/>
    <w:rsid w:val="006F755A"/>
    <w:rsid w:val="006F799E"/>
    <w:rsid w:val="007022B9"/>
    <w:rsid w:val="0070263D"/>
    <w:rsid w:val="007026B4"/>
    <w:rsid w:val="007029D6"/>
    <w:rsid w:val="007030EF"/>
    <w:rsid w:val="0070595A"/>
    <w:rsid w:val="00707309"/>
    <w:rsid w:val="0071310C"/>
    <w:rsid w:val="00714272"/>
    <w:rsid w:val="00715E1F"/>
    <w:rsid w:val="00716595"/>
    <w:rsid w:val="0071779E"/>
    <w:rsid w:val="00721CB7"/>
    <w:rsid w:val="00723CE8"/>
    <w:rsid w:val="00724834"/>
    <w:rsid w:val="00725B4C"/>
    <w:rsid w:val="00726448"/>
    <w:rsid w:val="007279A6"/>
    <w:rsid w:val="00730403"/>
    <w:rsid w:val="007316F6"/>
    <w:rsid w:val="00733685"/>
    <w:rsid w:val="007337CC"/>
    <w:rsid w:val="007341C8"/>
    <w:rsid w:val="007347BC"/>
    <w:rsid w:val="00735001"/>
    <w:rsid w:val="00735034"/>
    <w:rsid w:val="007359D6"/>
    <w:rsid w:val="0073770F"/>
    <w:rsid w:val="00737B0A"/>
    <w:rsid w:val="00740AE6"/>
    <w:rsid w:val="00740F9C"/>
    <w:rsid w:val="007418BF"/>
    <w:rsid w:val="007420C3"/>
    <w:rsid w:val="00750E76"/>
    <w:rsid w:val="00755FD9"/>
    <w:rsid w:val="00757EDD"/>
    <w:rsid w:val="00761B03"/>
    <w:rsid w:val="007620D0"/>
    <w:rsid w:val="00766D0C"/>
    <w:rsid w:val="0076700B"/>
    <w:rsid w:val="007671AC"/>
    <w:rsid w:val="00770B1C"/>
    <w:rsid w:val="00771E70"/>
    <w:rsid w:val="007723CC"/>
    <w:rsid w:val="007735D6"/>
    <w:rsid w:val="00774061"/>
    <w:rsid w:val="007751E9"/>
    <w:rsid w:val="007753B7"/>
    <w:rsid w:val="0077641F"/>
    <w:rsid w:val="00776E56"/>
    <w:rsid w:val="00780102"/>
    <w:rsid w:val="007814EC"/>
    <w:rsid w:val="00782F21"/>
    <w:rsid w:val="00783802"/>
    <w:rsid w:val="00785A79"/>
    <w:rsid w:val="00786B6B"/>
    <w:rsid w:val="00787341"/>
    <w:rsid w:val="00787E23"/>
    <w:rsid w:val="0079040C"/>
    <w:rsid w:val="00790DAD"/>
    <w:rsid w:val="007924DF"/>
    <w:rsid w:val="007928F2"/>
    <w:rsid w:val="007936A1"/>
    <w:rsid w:val="007948F6"/>
    <w:rsid w:val="00794DDC"/>
    <w:rsid w:val="00795479"/>
    <w:rsid w:val="00795B41"/>
    <w:rsid w:val="00795F8A"/>
    <w:rsid w:val="007A0423"/>
    <w:rsid w:val="007A0A5F"/>
    <w:rsid w:val="007A0D83"/>
    <w:rsid w:val="007A1AC4"/>
    <w:rsid w:val="007A4287"/>
    <w:rsid w:val="007A439B"/>
    <w:rsid w:val="007A4832"/>
    <w:rsid w:val="007A6414"/>
    <w:rsid w:val="007A712F"/>
    <w:rsid w:val="007A71B5"/>
    <w:rsid w:val="007A7B2A"/>
    <w:rsid w:val="007A7B6D"/>
    <w:rsid w:val="007A7B86"/>
    <w:rsid w:val="007B00C0"/>
    <w:rsid w:val="007B04FC"/>
    <w:rsid w:val="007B45F5"/>
    <w:rsid w:val="007B4BDA"/>
    <w:rsid w:val="007B5CBE"/>
    <w:rsid w:val="007B6594"/>
    <w:rsid w:val="007B7851"/>
    <w:rsid w:val="007B7D7B"/>
    <w:rsid w:val="007B7F0B"/>
    <w:rsid w:val="007C0D22"/>
    <w:rsid w:val="007C3A2C"/>
    <w:rsid w:val="007C5097"/>
    <w:rsid w:val="007C53E0"/>
    <w:rsid w:val="007C70E7"/>
    <w:rsid w:val="007D0FF4"/>
    <w:rsid w:val="007D12F7"/>
    <w:rsid w:val="007D29EA"/>
    <w:rsid w:val="007D386F"/>
    <w:rsid w:val="007D43D4"/>
    <w:rsid w:val="007D72C5"/>
    <w:rsid w:val="007D7D39"/>
    <w:rsid w:val="007E057C"/>
    <w:rsid w:val="007E185A"/>
    <w:rsid w:val="007E2883"/>
    <w:rsid w:val="007E3C5A"/>
    <w:rsid w:val="007E51B0"/>
    <w:rsid w:val="007E5E09"/>
    <w:rsid w:val="007F0FFC"/>
    <w:rsid w:val="007F16B9"/>
    <w:rsid w:val="007F193B"/>
    <w:rsid w:val="007F29C8"/>
    <w:rsid w:val="007F2CC7"/>
    <w:rsid w:val="007F3861"/>
    <w:rsid w:val="007F61A1"/>
    <w:rsid w:val="007F62E7"/>
    <w:rsid w:val="007F7082"/>
    <w:rsid w:val="00802E50"/>
    <w:rsid w:val="008038CB"/>
    <w:rsid w:val="00804372"/>
    <w:rsid w:val="0080541F"/>
    <w:rsid w:val="00810767"/>
    <w:rsid w:val="00810EFC"/>
    <w:rsid w:val="00813488"/>
    <w:rsid w:val="008141E0"/>
    <w:rsid w:val="008143DC"/>
    <w:rsid w:val="008144CC"/>
    <w:rsid w:val="008149DC"/>
    <w:rsid w:val="00815C3D"/>
    <w:rsid w:val="0081605F"/>
    <w:rsid w:val="0081648F"/>
    <w:rsid w:val="0081657A"/>
    <w:rsid w:val="008167C6"/>
    <w:rsid w:val="0081690F"/>
    <w:rsid w:val="00817B93"/>
    <w:rsid w:val="0082103B"/>
    <w:rsid w:val="00821073"/>
    <w:rsid w:val="008221C5"/>
    <w:rsid w:val="0082280E"/>
    <w:rsid w:val="00824056"/>
    <w:rsid w:val="00824E9F"/>
    <w:rsid w:val="00826F0F"/>
    <w:rsid w:val="00835903"/>
    <w:rsid w:val="00835C7C"/>
    <w:rsid w:val="00836476"/>
    <w:rsid w:val="0084176F"/>
    <w:rsid w:val="00841A0C"/>
    <w:rsid w:val="00842943"/>
    <w:rsid w:val="00842FC7"/>
    <w:rsid w:val="00843687"/>
    <w:rsid w:val="00845189"/>
    <w:rsid w:val="00845434"/>
    <w:rsid w:val="0084596E"/>
    <w:rsid w:val="0084601F"/>
    <w:rsid w:val="00846343"/>
    <w:rsid w:val="00846E18"/>
    <w:rsid w:val="00847118"/>
    <w:rsid w:val="0085017F"/>
    <w:rsid w:val="00850689"/>
    <w:rsid w:val="008521ED"/>
    <w:rsid w:val="00853573"/>
    <w:rsid w:val="00855372"/>
    <w:rsid w:val="0085582A"/>
    <w:rsid w:val="0085616E"/>
    <w:rsid w:val="0085638A"/>
    <w:rsid w:val="00860443"/>
    <w:rsid w:val="00861F9B"/>
    <w:rsid w:val="0086230C"/>
    <w:rsid w:val="00864EDD"/>
    <w:rsid w:val="00867958"/>
    <w:rsid w:val="00867EE1"/>
    <w:rsid w:val="008700BD"/>
    <w:rsid w:val="00870288"/>
    <w:rsid w:val="0087198E"/>
    <w:rsid w:val="00874013"/>
    <w:rsid w:val="00874C00"/>
    <w:rsid w:val="00874DD8"/>
    <w:rsid w:val="00882B88"/>
    <w:rsid w:val="00883874"/>
    <w:rsid w:val="00884D36"/>
    <w:rsid w:val="00886541"/>
    <w:rsid w:val="00886BE9"/>
    <w:rsid w:val="0089028A"/>
    <w:rsid w:val="008915C9"/>
    <w:rsid w:val="00892A70"/>
    <w:rsid w:val="00892AEC"/>
    <w:rsid w:val="00893062"/>
    <w:rsid w:val="008930DF"/>
    <w:rsid w:val="00893B19"/>
    <w:rsid w:val="00894B12"/>
    <w:rsid w:val="00895A25"/>
    <w:rsid w:val="00895B53"/>
    <w:rsid w:val="00895F7B"/>
    <w:rsid w:val="0089683E"/>
    <w:rsid w:val="008A01BE"/>
    <w:rsid w:val="008A0385"/>
    <w:rsid w:val="008A063E"/>
    <w:rsid w:val="008A070B"/>
    <w:rsid w:val="008A0914"/>
    <w:rsid w:val="008A0DB0"/>
    <w:rsid w:val="008A1936"/>
    <w:rsid w:val="008A26A0"/>
    <w:rsid w:val="008A2975"/>
    <w:rsid w:val="008A3096"/>
    <w:rsid w:val="008A3946"/>
    <w:rsid w:val="008A440B"/>
    <w:rsid w:val="008A55F9"/>
    <w:rsid w:val="008B0068"/>
    <w:rsid w:val="008B014A"/>
    <w:rsid w:val="008B4248"/>
    <w:rsid w:val="008B6AF1"/>
    <w:rsid w:val="008C03A6"/>
    <w:rsid w:val="008C0BDC"/>
    <w:rsid w:val="008C1173"/>
    <w:rsid w:val="008C26AC"/>
    <w:rsid w:val="008C3702"/>
    <w:rsid w:val="008C3B4E"/>
    <w:rsid w:val="008C79D1"/>
    <w:rsid w:val="008D1A97"/>
    <w:rsid w:val="008D1B67"/>
    <w:rsid w:val="008D2DAA"/>
    <w:rsid w:val="008D3FFB"/>
    <w:rsid w:val="008D44E2"/>
    <w:rsid w:val="008D4F4A"/>
    <w:rsid w:val="008E2A7B"/>
    <w:rsid w:val="008E62DB"/>
    <w:rsid w:val="008E6DB3"/>
    <w:rsid w:val="008E739A"/>
    <w:rsid w:val="008F12F9"/>
    <w:rsid w:val="008F14C7"/>
    <w:rsid w:val="008F1A31"/>
    <w:rsid w:val="008F2478"/>
    <w:rsid w:val="008F4E95"/>
    <w:rsid w:val="008F6094"/>
    <w:rsid w:val="008F69BB"/>
    <w:rsid w:val="008F6E10"/>
    <w:rsid w:val="008F727A"/>
    <w:rsid w:val="008F7D65"/>
    <w:rsid w:val="00900272"/>
    <w:rsid w:val="00900916"/>
    <w:rsid w:val="00900EC8"/>
    <w:rsid w:val="0090144B"/>
    <w:rsid w:val="0090182E"/>
    <w:rsid w:val="00903C2F"/>
    <w:rsid w:val="00904E14"/>
    <w:rsid w:val="00906B39"/>
    <w:rsid w:val="0090706C"/>
    <w:rsid w:val="0091326D"/>
    <w:rsid w:val="00913307"/>
    <w:rsid w:val="0091343B"/>
    <w:rsid w:val="0091505D"/>
    <w:rsid w:val="00915A72"/>
    <w:rsid w:val="009170EE"/>
    <w:rsid w:val="00920F01"/>
    <w:rsid w:val="00921A4D"/>
    <w:rsid w:val="00923C88"/>
    <w:rsid w:val="00924346"/>
    <w:rsid w:val="009249DE"/>
    <w:rsid w:val="00924F4B"/>
    <w:rsid w:val="009253D1"/>
    <w:rsid w:val="0092793D"/>
    <w:rsid w:val="00930B9C"/>
    <w:rsid w:val="009317CD"/>
    <w:rsid w:val="009336FA"/>
    <w:rsid w:val="00934A16"/>
    <w:rsid w:val="009360A7"/>
    <w:rsid w:val="009361AF"/>
    <w:rsid w:val="00937DD6"/>
    <w:rsid w:val="00940A2F"/>
    <w:rsid w:val="00941B98"/>
    <w:rsid w:val="00941FCC"/>
    <w:rsid w:val="00942137"/>
    <w:rsid w:val="0094223F"/>
    <w:rsid w:val="009440F5"/>
    <w:rsid w:val="00946C10"/>
    <w:rsid w:val="009476A6"/>
    <w:rsid w:val="009479B3"/>
    <w:rsid w:val="00947C85"/>
    <w:rsid w:val="00950132"/>
    <w:rsid w:val="00952346"/>
    <w:rsid w:val="00952406"/>
    <w:rsid w:val="00952CBF"/>
    <w:rsid w:val="00953022"/>
    <w:rsid w:val="0095415C"/>
    <w:rsid w:val="00955350"/>
    <w:rsid w:val="009579E3"/>
    <w:rsid w:val="009609DD"/>
    <w:rsid w:val="00960D35"/>
    <w:rsid w:val="009611EE"/>
    <w:rsid w:val="00961530"/>
    <w:rsid w:val="009616C1"/>
    <w:rsid w:val="00962D72"/>
    <w:rsid w:val="00963F42"/>
    <w:rsid w:val="00965556"/>
    <w:rsid w:val="0096674E"/>
    <w:rsid w:val="00967BCA"/>
    <w:rsid w:val="00967D65"/>
    <w:rsid w:val="009706C5"/>
    <w:rsid w:val="009709D9"/>
    <w:rsid w:val="00970F00"/>
    <w:rsid w:val="00972D34"/>
    <w:rsid w:val="009740F9"/>
    <w:rsid w:val="009747FB"/>
    <w:rsid w:val="00976031"/>
    <w:rsid w:val="009763A5"/>
    <w:rsid w:val="00981C42"/>
    <w:rsid w:val="00982F18"/>
    <w:rsid w:val="009834D2"/>
    <w:rsid w:val="00983DAF"/>
    <w:rsid w:val="00984AAB"/>
    <w:rsid w:val="00985386"/>
    <w:rsid w:val="00985FEB"/>
    <w:rsid w:val="00986F2E"/>
    <w:rsid w:val="00987A48"/>
    <w:rsid w:val="00991D74"/>
    <w:rsid w:val="00993476"/>
    <w:rsid w:val="0099484D"/>
    <w:rsid w:val="009964B9"/>
    <w:rsid w:val="00997E9E"/>
    <w:rsid w:val="009A0A2D"/>
    <w:rsid w:val="009A0D24"/>
    <w:rsid w:val="009A1FDA"/>
    <w:rsid w:val="009A20D8"/>
    <w:rsid w:val="009A24B0"/>
    <w:rsid w:val="009A2755"/>
    <w:rsid w:val="009A2B59"/>
    <w:rsid w:val="009A369E"/>
    <w:rsid w:val="009A3E10"/>
    <w:rsid w:val="009A40BB"/>
    <w:rsid w:val="009A529E"/>
    <w:rsid w:val="009A6298"/>
    <w:rsid w:val="009A6418"/>
    <w:rsid w:val="009B02BC"/>
    <w:rsid w:val="009B060D"/>
    <w:rsid w:val="009B4AE6"/>
    <w:rsid w:val="009B5070"/>
    <w:rsid w:val="009B67A2"/>
    <w:rsid w:val="009B7664"/>
    <w:rsid w:val="009B7858"/>
    <w:rsid w:val="009C0420"/>
    <w:rsid w:val="009C089B"/>
    <w:rsid w:val="009C2642"/>
    <w:rsid w:val="009C2854"/>
    <w:rsid w:val="009C4C1E"/>
    <w:rsid w:val="009C5034"/>
    <w:rsid w:val="009D059C"/>
    <w:rsid w:val="009D086D"/>
    <w:rsid w:val="009D1418"/>
    <w:rsid w:val="009D1A0C"/>
    <w:rsid w:val="009D303B"/>
    <w:rsid w:val="009D3B6C"/>
    <w:rsid w:val="009D5615"/>
    <w:rsid w:val="009D5C03"/>
    <w:rsid w:val="009E01DD"/>
    <w:rsid w:val="009E16B4"/>
    <w:rsid w:val="009E1AE2"/>
    <w:rsid w:val="009E339E"/>
    <w:rsid w:val="009E4141"/>
    <w:rsid w:val="009E5FF0"/>
    <w:rsid w:val="009E697F"/>
    <w:rsid w:val="009F03E4"/>
    <w:rsid w:val="009F073E"/>
    <w:rsid w:val="009F08D3"/>
    <w:rsid w:val="009F31C9"/>
    <w:rsid w:val="009F33F3"/>
    <w:rsid w:val="009F5309"/>
    <w:rsid w:val="009F5BE7"/>
    <w:rsid w:val="009F7D68"/>
    <w:rsid w:val="00A0252E"/>
    <w:rsid w:val="00A04196"/>
    <w:rsid w:val="00A05899"/>
    <w:rsid w:val="00A05A41"/>
    <w:rsid w:val="00A0735D"/>
    <w:rsid w:val="00A07966"/>
    <w:rsid w:val="00A07D7D"/>
    <w:rsid w:val="00A10535"/>
    <w:rsid w:val="00A1185B"/>
    <w:rsid w:val="00A1259D"/>
    <w:rsid w:val="00A1361D"/>
    <w:rsid w:val="00A13F81"/>
    <w:rsid w:val="00A15F58"/>
    <w:rsid w:val="00A1727C"/>
    <w:rsid w:val="00A217BF"/>
    <w:rsid w:val="00A21BDE"/>
    <w:rsid w:val="00A21CC9"/>
    <w:rsid w:val="00A236F1"/>
    <w:rsid w:val="00A244CA"/>
    <w:rsid w:val="00A25229"/>
    <w:rsid w:val="00A2566B"/>
    <w:rsid w:val="00A26FED"/>
    <w:rsid w:val="00A2795F"/>
    <w:rsid w:val="00A27AF8"/>
    <w:rsid w:val="00A27E11"/>
    <w:rsid w:val="00A3004A"/>
    <w:rsid w:val="00A31681"/>
    <w:rsid w:val="00A31687"/>
    <w:rsid w:val="00A319C6"/>
    <w:rsid w:val="00A31A2D"/>
    <w:rsid w:val="00A32FBD"/>
    <w:rsid w:val="00A36808"/>
    <w:rsid w:val="00A37937"/>
    <w:rsid w:val="00A41420"/>
    <w:rsid w:val="00A42C3C"/>
    <w:rsid w:val="00A42DFB"/>
    <w:rsid w:val="00A4335D"/>
    <w:rsid w:val="00A43B3C"/>
    <w:rsid w:val="00A51021"/>
    <w:rsid w:val="00A5279B"/>
    <w:rsid w:val="00A528FE"/>
    <w:rsid w:val="00A56C1B"/>
    <w:rsid w:val="00A56F07"/>
    <w:rsid w:val="00A63A11"/>
    <w:rsid w:val="00A64A75"/>
    <w:rsid w:val="00A650BE"/>
    <w:rsid w:val="00A7047C"/>
    <w:rsid w:val="00A70723"/>
    <w:rsid w:val="00A70D14"/>
    <w:rsid w:val="00A70F23"/>
    <w:rsid w:val="00A719B6"/>
    <w:rsid w:val="00A71E68"/>
    <w:rsid w:val="00A728AC"/>
    <w:rsid w:val="00A73EFB"/>
    <w:rsid w:val="00A751EE"/>
    <w:rsid w:val="00A75D6E"/>
    <w:rsid w:val="00A76468"/>
    <w:rsid w:val="00A83A6E"/>
    <w:rsid w:val="00A844A6"/>
    <w:rsid w:val="00A86EAC"/>
    <w:rsid w:val="00A87DB9"/>
    <w:rsid w:val="00A929E7"/>
    <w:rsid w:val="00A92EC9"/>
    <w:rsid w:val="00A92F77"/>
    <w:rsid w:val="00A93A2E"/>
    <w:rsid w:val="00A944D3"/>
    <w:rsid w:val="00A96C19"/>
    <w:rsid w:val="00A97E2C"/>
    <w:rsid w:val="00AA00CE"/>
    <w:rsid w:val="00AA0ACB"/>
    <w:rsid w:val="00AA0BFA"/>
    <w:rsid w:val="00AA1AC1"/>
    <w:rsid w:val="00AA2158"/>
    <w:rsid w:val="00AA44AC"/>
    <w:rsid w:val="00AA5DA4"/>
    <w:rsid w:val="00AB049A"/>
    <w:rsid w:val="00AB06D1"/>
    <w:rsid w:val="00AB0D98"/>
    <w:rsid w:val="00AB1672"/>
    <w:rsid w:val="00AB5E82"/>
    <w:rsid w:val="00AB666E"/>
    <w:rsid w:val="00AB796F"/>
    <w:rsid w:val="00AB7C94"/>
    <w:rsid w:val="00AC22AD"/>
    <w:rsid w:val="00AC3641"/>
    <w:rsid w:val="00AC4F2C"/>
    <w:rsid w:val="00AC73DE"/>
    <w:rsid w:val="00AD1C89"/>
    <w:rsid w:val="00AD2604"/>
    <w:rsid w:val="00AD2891"/>
    <w:rsid w:val="00AD5E89"/>
    <w:rsid w:val="00AE003D"/>
    <w:rsid w:val="00AE00AA"/>
    <w:rsid w:val="00AE4809"/>
    <w:rsid w:val="00AE4E42"/>
    <w:rsid w:val="00AE5A94"/>
    <w:rsid w:val="00AE5E58"/>
    <w:rsid w:val="00AE5E8E"/>
    <w:rsid w:val="00AE612E"/>
    <w:rsid w:val="00AE66FB"/>
    <w:rsid w:val="00AE71CF"/>
    <w:rsid w:val="00AE784D"/>
    <w:rsid w:val="00AF1B87"/>
    <w:rsid w:val="00AF20E8"/>
    <w:rsid w:val="00AF2BD7"/>
    <w:rsid w:val="00AF34D6"/>
    <w:rsid w:val="00AF3652"/>
    <w:rsid w:val="00AF4122"/>
    <w:rsid w:val="00B0067C"/>
    <w:rsid w:val="00B01043"/>
    <w:rsid w:val="00B0158C"/>
    <w:rsid w:val="00B01F66"/>
    <w:rsid w:val="00B03326"/>
    <w:rsid w:val="00B03916"/>
    <w:rsid w:val="00B041E6"/>
    <w:rsid w:val="00B05A99"/>
    <w:rsid w:val="00B06D3C"/>
    <w:rsid w:val="00B07D35"/>
    <w:rsid w:val="00B10CD4"/>
    <w:rsid w:val="00B10D3F"/>
    <w:rsid w:val="00B114CD"/>
    <w:rsid w:val="00B130C7"/>
    <w:rsid w:val="00B13C26"/>
    <w:rsid w:val="00B14312"/>
    <w:rsid w:val="00B14C91"/>
    <w:rsid w:val="00B162B2"/>
    <w:rsid w:val="00B17740"/>
    <w:rsid w:val="00B17996"/>
    <w:rsid w:val="00B17F84"/>
    <w:rsid w:val="00B20222"/>
    <w:rsid w:val="00B249A3"/>
    <w:rsid w:val="00B255DA"/>
    <w:rsid w:val="00B27288"/>
    <w:rsid w:val="00B27297"/>
    <w:rsid w:val="00B307C3"/>
    <w:rsid w:val="00B30E9B"/>
    <w:rsid w:val="00B31403"/>
    <w:rsid w:val="00B3379C"/>
    <w:rsid w:val="00B355C8"/>
    <w:rsid w:val="00B42999"/>
    <w:rsid w:val="00B445A0"/>
    <w:rsid w:val="00B44C94"/>
    <w:rsid w:val="00B46CF1"/>
    <w:rsid w:val="00B46E84"/>
    <w:rsid w:val="00B473D0"/>
    <w:rsid w:val="00B51AF9"/>
    <w:rsid w:val="00B522E7"/>
    <w:rsid w:val="00B53A30"/>
    <w:rsid w:val="00B546CD"/>
    <w:rsid w:val="00B553F4"/>
    <w:rsid w:val="00B57B2D"/>
    <w:rsid w:val="00B631EA"/>
    <w:rsid w:val="00B632FB"/>
    <w:rsid w:val="00B63D40"/>
    <w:rsid w:val="00B6572F"/>
    <w:rsid w:val="00B66B3C"/>
    <w:rsid w:val="00B70DE8"/>
    <w:rsid w:val="00B71AAB"/>
    <w:rsid w:val="00B71F6D"/>
    <w:rsid w:val="00B73952"/>
    <w:rsid w:val="00B75DD0"/>
    <w:rsid w:val="00B7669B"/>
    <w:rsid w:val="00B76D26"/>
    <w:rsid w:val="00B809CF"/>
    <w:rsid w:val="00B81A28"/>
    <w:rsid w:val="00B82541"/>
    <w:rsid w:val="00B82BFF"/>
    <w:rsid w:val="00B83D24"/>
    <w:rsid w:val="00B83E4C"/>
    <w:rsid w:val="00B84311"/>
    <w:rsid w:val="00B85952"/>
    <w:rsid w:val="00B8682E"/>
    <w:rsid w:val="00B87896"/>
    <w:rsid w:val="00B90AA5"/>
    <w:rsid w:val="00B91134"/>
    <w:rsid w:val="00B929F4"/>
    <w:rsid w:val="00B944CE"/>
    <w:rsid w:val="00B94BA6"/>
    <w:rsid w:val="00BA0284"/>
    <w:rsid w:val="00BA2FFC"/>
    <w:rsid w:val="00BA52C7"/>
    <w:rsid w:val="00BA62A2"/>
    <w:rsid w:val="00BB18D0"/>
    <w:rsid w:val="00BB1C9A"/>
    <w:rsid w:val="00BB1FD4"/>
    <w:rsid w:val="00BB2A20"/>
    <w:rsid w:val="00BB3159"/>
    <w:rsid w:val="00BB3414"/>
    <w:rsid w:val="00BB3C35"/>
    <w:rsid w:val="00BB5E9C"/>
    <w:rsid w:val="00BB5FD9"/>
    <w:rsid w:val="00BB7522"/>
    <w:rsid w:val="00BC40FF"/>
    <w:rsid w:val="00BC625B"/>
    <w:rsid w:val="00BD25CC"/>
    <w:rsid w:val="00BD6332"/>
    <w:rsid w:val="00BE0C7F"/>
    <w:rsid w:val="00BE0F2B"/>
    <w:rsid w:val="00BE14D0"/>
    <w:rsid w:val="00BE212F"/>
    <w:rsid w:val="00BE33C0"/>
    <w:rsid w:val="00BE361D"/>
    <w:rsid w:val="00BE3878"/>
    <w:rsid w:val="00BE6FE8"/>
    <w:rsid w:val="00BF42E1"/>
    <w:rsid w:val="00BF4731"/>
    <w:rsid w:val="00BF4DB5"/>
    <w:rsid w:val="00BF6301"/>
    <w:rsid w:val="00BF6688"/>
    <w:rsid w:val="00BF7A48"/>
    <w:rsid w:val="00BF7F01"/>
    <w:rsid w:val="00C02574"/>
    <w:rsid w:val="00C05B8E"/>
    <w:rsid w:val="00C079BF"/>
    <w:rsid w:val="00C07CFF"/>
    <w:rsid w:val="00C10CF1"/>
    <w:rsid w:val="00C12F01"/>
    <w:rsid w:val="00C12F99"/>
    <w:rsid w:val="00C136E2"/>
    <w:rsid w:val="00C13BB2"/>
    <w:rsid w:val="00C14209"/>
    <w:rsid w:val="00C1439D"/>
    <w:rsid w:val="00C165F2"/>
    <w:rsid w:val="00C16627"/>
    <w:rsid w:val="00C17B82"/>
    <w:rsid w:val="00C2036D"/>
    <w:rsid w:val="00C205FE"/>
    <w:rsid w:val="00C21C9D"/>
    <w:rsid w:val="00C24B23"/>
    <w:rsid w:val="00C2612E"/>
    <w:rsid w:val="00C27D2B"/>
    <w:rsid w:val="00C309B7"/>
    <w:rsid w:val="00C31A20"/>
    <w:rsid w:val="00C31C34"/>
    <w:rsid w:val="00C323B6"/>
    <w:rsid w:val="00C3263E"/>
    <w:rsid w:val="00C36E00"/>
    <w:rsid w:val="00C41396"/>
    <w:rsid w:val="00C41B32"/>
    <w:rsid w:val="00C4364E"/>
    <w:rsid w:val="00C449E3"/>
    <w:rsid w:val="00C451D0"/>
    <w:rsid w:val="00C452AA"/>
    <w:rsid w:val="00C453D8"/>
    <w:rsid w:val="00C465AE"/>
    <w:rsid w:val="00C47FE1"/>
    <w:rsid w:val="00C51676"/>
    <w:rsid w:val="00C51DED"/>
    <w:rsid w:val="00C51F0E"/>
    <w:rsid w:val="00C5286A"/>
    <w:rsid w:val="00C5387A"/>
    <w:rsid w:val="00C539B6"/>
    <w:rsid w:val="00C5402C"/>
    <w:rsid w:val="00C552AB"/>
    <w:rsid w:val="00C55424"/>
    <w:rsid w:val="00C55642"/>
    <w:rsid w:val="00C55808"/>
    <w:rsid w:val="00C563D9"/>
    <w:rsid w:val="00C566A7"/>
    <w:rsid w:val="00C60953"/>
    <w:rsid w:val="00C61C3C"/>
    <w:rsid w:val="00C626CA"/>
    <w:rsid w:val="00C62899"/>
    <w:rsid w:val="00C64FEC"/>
    <w:rsid w:val="00C65F34"/>
    <w:rsid w:val="00C6694A"/>
    <w:rsid w:val="00C72FC0"/>
    <w:rsid w:val="00C73E5D"/>
    <w:rsid w:val="00C74688"/>
    <w:rsid w:val="00C75312"/>
    <w:rsid w:val="00C75574"/>
    <w:rsid w:val="00C767BD"/>
    <w:rsid w:val="00C770B0"/>
    <w:rsid w:val="00C77C20"/>
    <w:rsid w:val="00C8019F"/>
    <w:rsid w:val="00C805F2"/>
    <w:rsid w:val="00C8065C"/>
    <w:rsid w:val="00C83525"/>
    <w:rsid w:val="00C85365"/>
    <w:rsid w:val="00C860E1"/>
    <w:rsid w:val="00C87EC4"/>
    <w:rsid w:val="00C90302"/>
    <w:rsid w:val="00C90F77"/>
    <w:rsid w:val="00C91165"/>
    <w:rsid w:val="00C92213"/>
    <w:rsid w:val="00C9342A"/>
    <w:rsid w:val="00C93565"/>
    <w:rsid w:val="00C94EF0"/>
    <w:rsid w:val="00C94F70"/>
    <w:rsid w:val="00CA0AF2"/>
    <w:rsid w:val="00CA2494"/>
    <w:rsid w:val="00CA2510"/>
    <w:rsid w:val="00CA29BF"/>
    <w:rsid w:val="00CA5C48"/>
    <w:rsid w:val="00CA750B"/>
    <w:rsid w:val="00CB0288"/>
    <w:rsid w:val="00CB0B31"/>
    <w:rsid w:val="00CB18FB"/>
    <w:rsid w:val="00CB1E59"/>
    <w:rsid w:val="00CB1FFF"/>
    <w:rsid w:val="00CB3C7C"/>
    <w:rsid w:val="00CB40C1"/>
    <w:rsid w:val="00CB65BA"/>
    <w:rsid w:val="00CB745D"/>
    <w:rsid w:val="00CC0265"/>
    <w:rsid w:val="00CC045B"/>
    <w:rsid w:val="00CC0D6E"/>
    <w:rsid w:val="00CC0DE3"/>
    <w:rsid w:val="00CC2103"/>
    <w:rsid w:val="00CC34D7"/>
    <w:rsid w:val="00CC5A1D"/>
    <w:rsid w:val="00CC6032"/>
    <w:rsid w:val="00CD1CFB"/>
    <w:rsid w:val="00CD42BE"/>
    <w:rsid w:val="00CD6B5B"/>
    <w:rsid w:val="00CD7527"/>
    <w:rsid w:val="00CE05C7"/>
    <w:rsid w:val="00CE06FB"/>
    <w:rsid w:val="00CE0B3B"/>
    <w:rsid w:val="00CE0C16"/>
    <w:rsid w:val="00CE2238"/>
    <w:rsid w:val="00CE2AAF"/>
    <w:rsid w:val="00CE325B"/>
    <w:rsid w:val="00CE349F"/>
    <w:rsid w:val="00CE3C2F"/>
    <w:rsid w:val="00CE43CA"/>
    <w:rsid w:val="00CE4785"/>
    <w:rsid w:val="00CE4CBC"/>
    <w:rsid w:val="00CE5255"/>
    <w:rsid w:val="00CE705A"/>
    <w:rsid w:val="00CF58B2"/>
    <w:rsid w:val="00CF6EC9"/>
    <w:rsid w:val="00D00372"/>
    <w:rsid w:val="00D014F3"/>
    <w:rsid w:val="00D018AC"/>
    <w:rsid w:val="00D01A5A"/>
    <w:rsid w:val="00D02107"/>
    <w:rsid w:val="00D0214C"/>
    <w:rsid w:val="00D02575"/>
    <w:rsid w:val="00D02C70"/>
    <w:rsid w:val="00D02CE2"/>
    <w:rsid w:val="00D03412"/>
    <w:rsid w:val="00D0771A"/>
    <w:rsid w:val="00D109E6"/>
    <w:rsid w:val="00D11991"/>
    <w:rsid w:val="00D11DBB"/>
    <w:rsid w:val="00D125FE"/>
    <w:rsid w:val="00D12C73"/>
    <w:rsid w:val="00D13543"/>
    <w:rsid w:val="00D14110"/>
    <w:rsid w:val="00D145FC"/>
    <w:rsid w:val="00D1564A"/>
    <w:rsid w:val="00D159EF"/>
    <w:rsid w:val="00D16990"/>
    <w:rsid w:val="00D16D00"/>
    <w:rsid w:val="00D20458"/>
    <w:rsid w:val="00D205EF"/>
    <w:rsid w:val="00D206E2"/>
    <w:rsid w:val="00D2184D"/>
    <w:rsid w:val="00D2286E"/>
    <w:rsid w:val="00D25996"/>
    <w:rsid w:val="00D2670F"/>
    <w:rsid w:val="00D303D6"/>
    <w:rsid w:val="00D306EC"/>
    <w:rsid w:val="00D30EEC"/>
    <w:rsid w:val="00D31D4D"/>
    <w:rsid w:val="00D31FD8"/>
    <w:rsid w:val="00D32764"/>
    <w:rsid w:val="00D3742E"/>
    <w:rsid w:val="00D37D19"/>
    <w:rsid w:val="00D40CD5"/>
    <w:rsid w:val="00D41967"/>
    <w:rsid w:val="00D45CB0"/>
    <w:rsid w:val="00D50665"/>
    <w:rsid w:val="00D5304E"/>
    <w:rsid w:val="00D53262"/>
    <w:rsid w:val="00D534B9"/>
    <w:rsid w:val="00D5659C"/>
    <w:rsid w:val="00D57FCA"/>
    <w:rsid w:val="00D61270"/>
    <w:rsid w:val="00D61F5D"/>
    <w:rsid w:val="00D6327B"/>
    <w:rsid w:val="00D63E5C"/>
    <w:rsid w:val="00D64596"/>
    <w:rsid w:val="00D65891"/>
    <w:rsid w:val="00D65F7B"/>
    <w:rsid w:val="00D735D5"/>
    <w:rsid w:val="00D73EB1"/>
    <w:rsid w:val="00D76398"/>
    <w:rsid w:val="00D77E2E"/>
    <w:rsid w:val="00D8181C"/>
    <w:rsid w:val="00D81947"/>
    <w:rsid w:val="00D81C79"/>
    <w:rsid w:val="00D84644"/>
    <w:rsid w:val="00D849ED"/>
    <w:rsid w:val="00D852C2"/>
    <w:rsid w:val="00D85E75"/>
    <w:rsid w:val="00D872BB"/>
    <w:rsid w:val="00D91858"/>
    <w:rsid w:val="00D91C16"/>
    <w:rsid w:val="00D921CD"/>
    <w:rsid w:val="00D944E9"/>
    <w:rsid w:val="00D94CBA"/>
    <w:rsid w:val="00D956F1"/>
    <w:rsid w:val="00DA129B"/>
    <w:rsid w:val="00DA223B"/>
    <w:rsid w:val="00DA2879"/>
    <w:rsid w:val="00DA4486"/>
    <w:rsid w:val="00DA45E9"/>
    <w:rsid w:val="00DA49D8"/>
    <w:rsid w:val="00DA55F9"/>
    <w:rsid w:val="00DA631E"/>
    <w:rsid w:val="00DA6CE3"/>
    <w:rsid w:val="00DB0ED2"/>
    <w:rsid w:val="00DB1A02"/>
    <w:rsid w:val="00DB2E1B"/>
    <w:rsid w:val="00DB39DA"/>
    <w:rsid w:val="00DB6A9E"/>
    <w:rsid w:val="00DB7042"/>
    <w:rsid w:val="00DB7317"/>
    <w:rsid w:val="00DB7527"/>
    <w:rsid w:val="00DC060C"/>
    <w:rsid w:val="00DC3048"/>
    <w:rsid w:val="00DC320C"/>
    <w:rsid w:val="00DC4C65"/>
    <w:rsid w:val="00DC5117"/>
    <w:rsid w:val="00DC5BFC"/>
    <w:rsid w:val="00DD3809"/>
    <w:rsid w:val="00DD3E00"/>
    <w:rsid w:val="00DD4E62"/>
    <w:rsid w:val="00DD5D37"/>
    <w:rsid w:val="00DD60E3"/>
    <w:rsid w:val="00DD6686"/>
    <w:rsid w:val="00DD723B"/>
    <w:rsid w:val="00DE3145"/>
    <w:rsid w:val="00DE362E"/>
    <w:rsid w:val="00DE4B6F"/>
    <w:rsid w:val="00DE5B98"/>
    <w:rsid w:val="00DE6028"/>
    <w:rsid w:val="00DE6074"/>
    <w:rsid w:val="00DE65F7"/>
    <w:rsid w:val="00DF0EA8"/>
    <w:rsid w:val="00DF3C03"/>
    <w:rsid w:val="00DF56BC"/>
    <w:rsid w:val="00DF611A"/>
    <w:rsid w:val="00E0038D"/>
    <w:rsid w:val="00E00621"/>
    <w:rsid w:val="00E00F82"/>
    <w:rsid w:val="00E016B5"/>
    <w:rsid w:val="00E020BE"/>
    <w:rsid w:val="00E0397A"/>
    <w:rsid w:val="00E03AA9"/>
    <w:rsid w:val="00E05DA8"/>
    <w:rsid w:val="00E067B6"/>
    <w:rsid w:val="00E06926"/>
    <w:rsid w:val="00E06F01"/>
    <w:rsid w:val="00E076D8"/>
    <w:rsid w:val="00E07AB7"/>
    <w:rsid w:val="00E07DFC"/>
    <w:rsid w:val="00E113EA"/>
    <w:rsid w:val="00E11737"/>
    <w:rsid w:val="00E11B24"/>
    <w:rsid w:val="00E15A25"/>
    <w:rsid w:val="00E16FD5"/>
    <w:rsid w:val="00E21651"/>
    <w:rsid w:val="00E22B55"/>
    <w:rsid w:val="00E23749"/>
    <w:rsid w:val="00E2477D"/>
    <w:rsid w:val="00E27819"/>
    <w:rsid w:val="00E30A19"/>
    <w:rsid w:val="00E30AF0"/>
    <w:rsid w:val="00E31D47"/>
    <w:rsid w:val="00E3218A"/>
    <w:rsid w:val="00E325C2"/>
    <w:rsid w:val="00E343DB"/>
    <w:rsid w:val="00E36104"/>
    <w:rsid w:val="00E36DA1"/>
    <w:rsid w:val="00E44075"/>
    <w:rsid w:val="00E44F01"/>
    <w:rsid w:val="00E451C9"/>
    <w:rsid w:val="00E45AFF"/>
    <w:rsid w:val="00E46223"/>
    <w:rsid w:val="00E47BE1"/>
    <w:rsid w:val="00E47BF9"/>
    <w:rsid w:val="00E50BEB"/>
    <w:rsid w:val="00E50E4C"/>
    <w:rsid w:val="00E52040"/>
    <w:rsid w:val="00E528AA"/>
    <w:rsid w:val="00E548ED"/>
    <w:rsid w:val="00E54BD8"/>
    <w:rsid w:val="00E54C56"/>
    <w:rsid w:val="00E56A36"/>
    <w:rsid w:val="00E56EE0"/>
    <w:rsid w:val="00E57777"/>
    <w:rsid w:val="00E607AB"/>
    <w:rsid w:val="00E60B79"/>
    <w:rsid w:val="00E611D0"/>
    <w:rsid w:val="00E6133B"/>
    <w:rsid w:val="00E63C92"/>
    <w:rsid w:val="00E63D98"/>
    <w:rsid w:val="00E64BB4"/>
    <w:rsid w:val="00E66A73"/>
    <w:rsid w:val="00E66C47"/>
    <w:rsid w:val="00E678EB"/>
    <w:rsid w:val="00E70DC2"/>
    <w:rsid w:val="00E724DC"/>
    <w:rsid w:val="00E7298C"/>
    <w:rsid w:val="00E74AF5"/>
    <w:rsid w:val="00E7594A"/>
    <w:rsid w:val="00E801CD"/>
    <w:rsid w:val="00E806E8"/>
    <w:rsid w:val="00E81864"/>
    <w:rsid w:val="00E82F25"/>
    <w:rsid w:val="00E865AA"/>
    <w:rsid w:val="00E86CFE"/>
    <w:rsid w:val="00E86EEC"/>
    <w:rsid w:val="00E87AA4"/>
    <w:rsid w:val="00E9061D"/>
    <w:rsid w:val="00E91B43"/>
    <w:rsid w:val="00E93D4C"/>
    <w:rsid w:val="00E960FE"/>
    <w:rsid w:val="00E966B4"/>
    <w:rsid w:val="00E96A64"/>
    <w:rsid w:val="00E96B12"/>
    <w:rsid w:val="00EA0B24"/>
    <w:rsid w:val="00EA2385"/>
    <w:rsid w:val="00EA25B1"/>
    <w:rsid w:val="00EA2B1F"/>
    <w:rsid w:val="00EA38BE"/>
    <w:rsid w:val="00EA3959"/>
    <w:rsid w:val="00EA4470"/>
    <w:rsid w:val="00EA730F"/>
    <w:rsid w:val="00EA78A4"/>
    <w:rsid w:val="00EB3233"/>
    <w:rsid w:val="00EB3CA4"/>
    <w:rsid w:val="00EB55DF"/>
    <w:rsid w:val="00EB6E3D"/>
    <w:rsid w:val="00EC0BE5"/>
    <w:rsid w:val="00EC17A4"/>
    <w:rsid w:val="00EC2095"/>
    <w:rsid w:val="00EC2B37"/>
    <w:rsid w:val="00EC38BF"/>
    <w:rsid w:val="00EC3B1B"/>
    <w:rsid w:val="00EC4CB1"/>
    <w:rsid w:val="00EC5DEA"/>
    <w:rsid w:val="00EC746E"/>
    <w:rsid w:val="00ED4C2E"/>
    <w:rsid w:val="00ED5439"/>
    <w:rsid w:val="00ED5AA0"/>
    <w:rsid w:val="00ED6083"/>
    <w:rsid w:val="00ED60D1"/>
    <w:rsid w:val="00ED6BB4"/>
    <w:rsid w:val="00ED709F"/>
    <w:rsid w:val="00ED7F18"/>
    <w:rsid w:val="00EE024B"/>
    <w:rsid w:val="00EE08DC"/>
    <w:rsid w:val="00EE1566"/>
    <w:rsid w:val="00EE1B83"/>
    <w:rsid w:val="00EE3835"/>
    <w:rsid w:val="00EE50F8"/>
    <w:rsid w:val="00EE5CF3"/>
    <w:rsid w:val="00EE5FAD"/>
    <w:rsid w:val="00EF1315"/>
    <w:rsid w:val="00EF1F43"/>
    <w:rsid w:val="00EF1FAB"/>
    <w:rsid w:val="00EF22AD"/>
    <w:rsid w:val="00EF2563"/>
    <w:rsid w:val="00EF404B"/>
    <w:rsid w:val="00EF46C1"/>
    <w:rsid w:val="00EF4D0E"/>
    <w:rsid w:val="00EF4E6A"/>
    <w:rsid w:val="00EF59D6"/>
    <w:rsid w:val="00EF6C55"/>
    <w:rsid w:val="00EF7B89"/>
    <w:rsid w:val="00F03A90"/>
    <w:rsid w:val="00F04F62"/>
    <w:rsid w:val="00F063D4"/>
    <w:rsid w:val="00F06A38"/>
    <w:rsid w:val="00F11B08"/>
    <w:rsid w:val="00F134A0"/>
    <w:rsid w:val="00F147B5"/>
    <w:rsid w:val="00F205DC"/>
    <w:rsid w:val="00F2229D"/>
    <w:rsid w:val="00F23BD4"/>
    <w:rsid w:val="00F244C1"/>
    <w:rsid w:val="00F25D35"/>
    <w:rsid w:val="00F25E64"/>
    <w:rsid w:val="00F27ACA"/>
    <w:rsid w:val="00F3078C"/>
    <w:rsid w:val="00F31E60"/>
    <w:rsid w:val="00F342DC"/>
    <w:rsid w:val="00F35F64"/>
    <w:rsid w:val="00F3701F"/>
    <w:rsid w:val="00F40900"/>
    <w:rsid w:val="00F40E51"/>
    <w:rsid w:val="00F41E09"/>
    <w:rsid w:val="00F4264D"/>
    <w:rsid w:val="00F43CA5"/>
    <w:rsid w:val="00F43D79"/>
    <w:rsid w:val="00F44153"/>
    <w:rsid w:val="00F44911"/>
    <w:rsid w:val="00F453A3"/>
    <w:rsid w:val="00F4634B"/>
    <w:rsid w:val="00F467A1"/>
    <w:rsid w:val="00F5227D"/>
    <w:rsid w:val="00F52F20"/>
    <w:rsid w:val="00F53064"/>
    <w:rsid w:val="00F539FA"/>
    <w:rsid w:val="00F54A90"/>
    <w:rsid w:val="00F54C0C"/>
    <w:rsid w:val="00F55222"/>
    <w:rsid w:val="00F55941"/>
    <w:rsid w:val="00F565EC"/>
    <w:rsid w:val="00F62150"/>
    <w:rsid w:val="00F6499B"/>
    <w:rsid w:val="00F65D67"/>
    <w:rsid w:val="00F65E8C"/>
    <w:rsid w:val="00F65FD1"/>
    <w:rsid w:val="00F670A2"/>
    <w:rsid w:val="00F6716A"/>
    <w:rsid w:val="00F67C84"/>
    <w:rsid w:val="00F70386"/>
    <w:rsid w:val="00F71B0F"/>
    <w:rsid w:val="00F727E8"/>
    <w:rsid w:val="00F743A6"/>
    <w:rsid w:val="00F77B4B"/>
    <w:rsid w:val="00F8018B"/>
    <w:rsid w:val="00F81AAC"/>
    <w:rsid w:val="00F827FB"/>
    <w:rsid w:val="00F83F8B"/>
    <w:rsid w:val="00F84088"/>
    <w:rsid w:val="00F864CA"/>
    <w:rsid w:val="00F8676F"/>
    <w:rsid w:val="00F871F7"/>
    <w:rsid w:val="00F87600"/>
    <w:rsid w:val="00F87871"/>
    <w:rsid w:val="00F87CBF"/>
    <w:rsid w:val="00F90598"/>
    <w:rsid w:val="00F90BA5"/>
    <w:rsid w:val="00F9531B"/>
    <w:rsid w:val="00F9650B"/>
    <w:rsid w:val="00F97569"/>
    <w:rsid w:val="00F97F0E"/>
    <w:rsid w:val="00FA0675"/>
    <w:rsid w:val="00FA1344"/>
    <w:rsid w:val="00FA1F01"/>
    <w:rsid w:val="00FA1F31"/>
    <w:rsid w:val="00FA24A3"/>
    <w:rsid w:val="00FA2878"/>
    <w:rsid w:val="00FA305A"/>
    <w:rsid w:val="00FA4924"/>
    <w:rsid w:val="00FA5813"/>
    <w:rsid w:val="00FA63C6"/>
    <w:rsid w:val="00FA7911"/>
    <w:rsid w:val="00FA7E29"/>
    <w:rsid w:val="00FB1878"/>
    <w:rsid w:val="00FB5320"/>
    <w:rsid w:val="00FB703D"/>
    <w:rsid w:val="00FB7A95"/>
    <w:rsid w:val="00FC2A01"/>
    <w:rsid w:val="00FC536F"/>
    <w:rsid w:val="00FC636A"/>
    <w:rsid w:val="00FC6EA0"/>
    <w:rsid w:val="00FC7D4D"/>
    <w:rsid w:val="00FC7DD0"/>
    <w:rsid w:val="00FD0B20"/>
    <w:rsid w:val="00FD20C1"/>
    <w:rsid w:val="00FD37F4"/>
    <w:rsid w:val="00FD408E"/>
    <w:rsid w:val="00FD40D2"/>
    <w:rsid w:val="00FD466B"/>
    <w:rsid w:val="00FD5E55"/>
    <w:rsid w:val="00FE0846"/>
    <w:rsid w:val="00FE0D61"/>
    <w:rsid w:val="00FE16F2"/>
    <w:rsid w:val="00FE1EED"/>
    <w:rsid w:val="00FE234A"/>
    <w:rsid w:val="00FE6CE1"/>
    <w:rsid w:val="00FE6E6F"/>
    <w:rsid w:val="00FE7795"/>
    <w:rsid w:val="00FE7ED6"/>
    <w:rsid w:val="00FF2600"/>
    <w:rsid w:val="00FF2858"/>
    <w:rsid w:val="00FF31C3"/>
    <w:rsid w:val="00FF3AE5"/>
    <w:rsid w:val="00FF5133"/>
    <w:rsid w:val="00FF51F3"/>
    <w:rsid w:val="00FF5CAC"/>
    <w:rsid w:val="00FF6362"/>
    <w:rsid w:val="00FF6500"/>
    <w:rsid w:val="00FF6C45"/>
    <w:rsid w:val="00FF7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
    <w:name w:val="Normal"/>
    <w:qFormat/>
    <w:rsid w:val="00F97569"/>
    <w:pPr>
      <w:suppressAutoHyphens/>
    </w:pPr>
    <w:rPr>
      <w:kern w:val="1"/>
      <w:lang w:eastAsia="ar-SA"/>
    </w:rPr>
  </w:style>
  <w:style w:type="paragraph" w:styleId="Heading1">
    <w:name w:val="heading 1"/>
    <w:basedOn w:val="Normal"/>
    <w:next w:val="BodyText"/>
    <w:qFormat/>
    <w:rsid w:val="00AA44AC"/>
    <w:pPr>
      <w:keepNext/>
      <w:tabs>
        <w:tab w:val="left" w:pos="720"/>
      </w:tabs>
      <w:spacing w:before="240" w:after="60"/>
      <w:ind w:left="720" w:hanging="720"/>
      <w:outlineLvl w:val="0"/>
    </w:pPr>
    <w:rPr>
      <w:rFonts w:ascii="Cambria" w:hAnsi="Cambria" w:cs="font330"/>
      <w:b/>
      <w:bCs/>
      <w:sz w:val="32"/>
      <w:szCs w:val="32"/>
    </w:rPr>
  </w:style>
  <w:style w:type="paragraph" w:styleId="Heading2">
    <w:name w:val="heading 2"/>
    <w:basedOn w:val="Normal"/>
    <w:next w:val="BodyText"/>
    <w:qFormat/>
    <w:rsid w:val="00D1564A"/>
    <w:pPr>
      <w:keepNext/>
      <w:tabs>
        <w:tab w:val="left" w:pos="1440"/>
        <w:tab w:val="num" w:pos="2251"/>
      </w:tabs>
      <w:spacing w:before="240" w:after="60"/>
      <w:ind w:left="1440" w:hanging="720"/>
      <w:outlineLvl w:val="1"/>
    </w:pPr>
    <w:rPr>
      <w:rFonts w:ascii="Cambria" w:hAnsi="Cambria" w:cs="font330"/>
      <w:b/>
      <w:bCs/>
      <w:i/>
      <w:iCs/>
      <w:sz w:val="28"/>
      <w:szCs w:val="28"/>
    </w:rPr>
  </w:style>
  <w:style w:type="paragraph" w:styleId="Heading3">
    <w:name w:val="heading 3"/>
    <w:basedOn w:val="Normal"/>
    <w:next w:val="BodyText"/>
    <w:qFormat/>
    <w:rsid w:val="00D1564A"/>
    <w:pPr>
      <w:keepNext/>
      <w:tabs>
        <w:tab w:val="left" w:pos="2160"/>
        <w:tab w:val="num" w:pos="2971"/>
      </w:tabs>
      <w:spacing w:before="240" w:after="60"/>
      <w:ind w:left="2160" w:hanging="360"/>
      <w:outlineLvl w:val="2"/>
    </w:pPr>
    <w:rPr>
      <w:rFonts w:ascii="Cambria" w:hAnsi="Cambria" w:cs="font330"/>
      <w:b/>
      <w:bCs/>
      <w:sz w:val="26"/>
      <w:szCs w:val="26"/>
    </w:rPr>
  </w:style>
  <w:style w:type="paragraph" w:styleId="Heading4">
    <w:name w:val="heading 4"/>
    <w:basedOn w:val="Normal"/>
    <w:next w:val="BodyText"/>
    <w:qFormat/>
    <w:rsid w:val="00D1564A"/>
    <w:pPr>
      <w:keepNext/>
      <w:tabs>
        <w:tab w:val="left" w:pos="2880"/>
        <w:tab w:val="num" w:pos="3691"/>
      </w:tabs>
      <w:spacing w:before="240" w:after="60"/>
      <w:ind w:left="2880" w:hanging="720"/>
      <w:outlineLvl w:val="3"/>
    </w:pPr>
    <w:rPr>
      <w:rFonts w:ascii="Calibri" w:hAnsi="Calibri" w:cs="font330"/>
      <w:b/>
      <w:bCs/>
      <w:sz w:val="28"/>
      <w:szCs w:val="28"/>
    </w:rPr>
  </w:style>
  <w:style w:type="paragraph" w:styleId="Heading5">
    <w:name w:val="heading 5"/>
    <w:basedOn w:val="Normal"/>
    <w:next w:val="BodyText"/>
    <w:qFormat/>
    <w:rsid w:val="00D1564A"/>
    <w:pPr>
      <w:tabs>
        <w:tab w:val="left" w:pos="3600"/>
        <w:tab w:val="num" w:pos="4411"/>
      </w:tabs>
      <w:spacing w:before="240" w:after="60"/>
      <w:ind w:left="3600" w:hanging="720"/>
      <w:outlineLvl w:val="4"/>
    </w:pPr>
    <w:rPr>
      <w:rFonts w:ascii="Calibri" w:hAnsi="Calibri" w:cs="font330"/>
      <w:b/>
      <w:bCs/>
      <w:i/>
      <w:iCs/>
      <w:sz w:val="26"/>
      <w:szCs w:val="26"/>
    </w:rPr>
  </w:style>
  <w:style w:type="paragraph" w:styleId="Heading6">
    <w:name w:val="heading 6"/>
    <w:basedOn w:val="Normal"/>
    <w:next w:val="BodyText"/>
    <w:qFormat/>
    <w:rsid w:val="00D1564A"/>
    <w:pPr>
      <w:tabs>
        <w:tab w:val="left" w:pos="4320"/>
        <w:tab w:val="num" w:pos="5131"/>
      </w:tabs>
      <w:spacing w:before="240" w:after="60"/>
      <w:ind w:left="4320" w:hanging="720"/>
      <w:outlineLvl w:val="5"/>
    </w:pPr>
    <w:rPr>
      <w:b/>
      <w:bCs/>
      <w:sz w:val="22"/>
      <w:szCs w:val="22"/>
    </w:rPr>
  </w:style>
  <w:style w:type="paragraph" w:styleId="Heading7">
    <w:name w:val="heading 7"/>
    <w:basedOn w:val="Normal"/>
    <w:next w:val="BodyText"/>
    <w:qFormat/>
    <w:rsid w:val="00D1564A"/>
    <w:pPr>
      <w:tabs>
        <w:tab w:val="left" w:pos="5040"/>
        <w:tab w:val="num" w:pos="5851"/>
      </w:tabs>
      <w:spacing w:before="240" w:after="60"/>
      <w:ind w:left="5040" w:hanging="720"/>
      <w:outlineLvl w:val="6"/>
    </w:pPr>
    <w:rPr>
      <w:rFonts w:ascii="Calibri" w:hAnsi="Calibri" w:cs="font330"/>
      <w:sz w:val="24"/>
      <w:szCs w:val="24"/>
    </w:rPr>
  </w:style>
  <w:style w:type="paragraph" w:styleId="Heading8">
    <w:name w:val="heading 8"/>
    <w:basedOn w:val="Normal"/>
    <w:next w:val="BodyText"/>
    <w:qFormat/>
    <w:rsid w:val="00D1564A"/>
    <w:pPr>
      <w:tabs>
        <w:tab w:val="left" w:pos="5760"/>
        <w:tab w:val="num" w:pos="6571"/>
      </w:tabs>
      <w:spacing w:before="240" w:after="60"/>
      <w:ind w:left="5760" w:hanging="720"/>
      <w:outlineLvl w:val="7"/>
    </w:pPr>
    <w:rPr>
      <w:rFonts w:ascii="Calibri" w:hAnsi="Calibri" w:cs="font330"/>
      <w:i/>
      <w:iCs/>
      <w:sz w:val="24"/>
      <w:szCs w:val="24"/>
    </w:rPr>
  </w:style>
  <w:style w:type="paragraph" w:styleId="Heading9">
    <w:name w:val="heading 9"/>
    <w:basedOn w:val="Normal"/>
    <w:next w:val="BodyText"/>
    <w:qFormat/>
    <w:rsid w:val="00D1564A"/>
    <w:pPr>
      <w:tabs>
        <w:tab w:val="left" w:pos="6480"/>
        <w:tab w:val="num" w:pos="7291"/>
      </w:tabs>
      <w:spacing w:before="240" w:after="60"/>
      <w:ind w:left="6480" w:hanging="720"/>
      <w:outlineLvl w:val="8"/>
    </w:pPr>
    <w:rPr>
      <w:rFonts w:ascii="Cambria" w:hAnsi="Cambria" w:cs="font33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44AC"/>
    <w:pPr>
      <w:spacing w:after="120"/>
    </w:pPr>
  </w:style>
  <w:style w:type="character" w:styleId="Hyperlink">
    <w:name w:val="Hyperlink"/>
    <w:uiPriority w:val="99"/>
    <w:rsid w:val="00F539FA"/>
    <w:rPr>
      <w:color w:val="000080"/>
      <w:u w:val="single"/>
    </w:rPr>
  </w:style>
  <w:style w:type="character" w:styleId="FollowedHyperlink">
    <w:name w:val="FollowedHyperlink"/>
    <w:basedOn w:val="DefaultParagraphFont"/>
    <w:uiPriority w:val="99"/>
    <w:rsid w:val="0039511F"/>
    <w:rPr>
      <w:color w:val="800080"/>
      <w:u w:val="single"/>
    </w:rPr>
  </w:style>
  <w:style w:type="character" w:customStyle="1" w:styleId="Heading1Char">
    <w:name w:val="Heading 1 Char"/>
    <w:basedOn w:val="DefaultParagraphFont"/>
    <w:rsid w:val="00D1564A"/>
    <w:rPr>
      <w:rFonts w:ascii="Cambria" w:hAnsi="Cambria" w:cs="font330"/>
      <w:b/>
      <w:bCs/>
      <w:kern w:val="1"/>
      <w:sz w:val="32"/>
      <w:szCs w:val="32"/>
    </w:rPr>
  </w:style>
  <w:style w:type="character" w:customStyle="1" w:styleId="Heading2Char">
    <w:name w:val="Heading 2 Char"/>
    <w:basedOn w:val="DefaultParagraphFont"/>
    <w:rsid w:val="00D1564A"/>
    <w:rPr>
      <w:rFonts w:ascii="Cambria" w:hAnsi="Cambria" w:cs="font330"/>
      <w:b/>
      <w:bCs/>
      <w:i/>
      <w:iCs/>
      <w:sz w:val="28"/>
      <w:szCs w:val="28"/>
    </w:rPr>
  </w:style>
  <w:style w:type="character" w:customStyle="1" w:styleId="Heading3Char">
    <w:name w:val="Heading 3 Char"/>
    <w:basedOn w:val="DefaultParagraphFont"/>
    <w:rsid w:val="00D1564A"/>
    <w:rPr>
      <w:rFonts w:ascii="Cambria" w:hAnsi="Cambria" w:cs="font330"/>
      <w:b/>
      <w:bCs/>
      <w:sz w:val="26"/>
      <w:szCs w:val="26"/>
    </w:rPr>
  </w:style>
  <w:style w:type="character" w:customStyle="1" w:styleId="Heading4Char">
    <w:name w:val="Heading 4 Char"/>
    <w:basedOn w:val="DefaultParagraphFont"/>
    <w:rsid w:val="00D1564A"/>
    <w:rPr>
      <w:rFonts w:ascii="Calibri" w:hAnsi="Calibri" w:cs="font330"/>
      <w:b/>
      <w:bCs/>
      <w:sz w:val="28"/>
      <w:szCs w:val="28"/>
    </w:rPr>
  </w:style>
  <w:style w:type="character" w:customStyle="1" w:styleId="Heading5Char">
    <w:name w:val="Heading 5 Char"/>
    <w:basedOn w:val="DefaultParagraphFont"/>
    <w:rsid w:val="00D1564A"/>
    <w:rPr>
      <w:rFonts w:ascii="Calibri" w:hAnsi="Calibri" w:cs="font330"/>
      <w:b/>
      <w:bCs/>
      <w:i/>
      <w:iCs/>
      <w:sz w:val="26"/>
      <w:szCs w:val="26"/>
    </w:rPr>
  </w:style>
  <w:style w:type="character" w:customStyle="1" w:styleId="Heading6Char">
    <w:name w:val="Heading 6 Char"/>
    <w:basedOn w:val="DefaultParagraphFont"/>
    <w:rsid w:val="00D1564A"/>
    <w:rPr>
      <w:b/>
      <w:bCs/>
      <w:sz w:val="22"/>
      <w:szCs w:val="22"/>
    </w:rPr>
  </w:style>
  <w:style w:type="character" w:customStyle="1" w:styleId="Heading7Char">
    <w:name w:val="Heading 7 Char"/>
    <w:basedOn w:val="DefaultParagraphFont"/>
    <w:rsid w:val="00D1564A"/>
    <w:rPr>
      <w:rFonts w:ascii="Calibri" w:hAnsi="Calibri" w:cs="font330"/>
      <w:sz w:val="24"/>
      <w:szCs w:val="24"/>
    </w:rPr>
  </w:style>
  <w:style w:type="character" w:customStyle="1" w:styleId="Heading8Char">
    <w:name w:val="Heading 8 Char"/>
    <w:basedOn w:val="DefaultParagraphFont"/>
    <w:rsid w:val="00D1564A"/>
    <w:rPr>
      <w:rFonts w:ascii="Calibri" w:hAnsi="Calibri" w:cs="font330"/>
      <w:i/>
      <w:iCs/>
      <w:sz w:val="24"/>
      <w:szCs w:val="24"/>
    </w:rPr>
  </w:style>
  <w:style w:type="character" w:customStyle="1" w:styleId="Heading9Char">
    <w:name w:val="Heading 9 Char"/>
    <w:basedOn w:val="DefaultParagraphFont"/>
    <w:rsid w:val="00D1564A"/>
    <w:rPr>
      <w:rFonts w:ascii="Cambria" w:hAnsi="Cambria" w:cs="font330"/>
      <w:sz w:val="22"/>
      <w:szCs w:val="22"/>
    </w:rPr>
  </w:style>
  <w:style w:type="character" w:customStyle="1" w:styleId="HeaderChar">
    <w:name w:val="Header Char"/>
    <w:basedOn w:val="DefaultParagraphFont"/>
    <w:rsid w:val="00D1564A"/>
  </w:style>
  <w:style w:type="character" w:customStyle="1" w:styleId="FooterChar">
    <w:name w:val="Footer Char"/>
    <w:basedOn w:val="DefaultParagraphFont"/>
    <w:rsid w:val="00D1564A"/>
  </w:style>
  <w:style w:type="character" w:customStyle="1" w:styleId="ListLabel1">
    <w:name w:val="ListLabel 1"/>
    <w:rsid w:val="00D1564A"/>
    <w:rPr>
      <w:rFonts w:eastAsia="Times New Roman" w:cs="Times New Roman"/>
    </w:rPr>
  </w:style>
  <w:style w:type="character" w:customStyle="1" w:styleId="ListLabel2">
    <w:name w:val="ListLabel 2"/>
    <w:rsid w:val="00D1564A"/>
    <w:rPr>
      <w:b w:val="0"/>
      <w:color w:val="00000A"/>
    </w:rPr>
  </w:style>
  <w:style w:type="paragraph" w:customStyle="1" w:styleId="Heading">
    <w:name w:val="Heading"/>
    <w:basedOn w:val="Normal"/>
    <w:next w:val="BodyText"/>
    <w:rsid w:val="00D1564A"/>
    <w:pPr>
      <w:keepNext/>
      <w:spacing w:before="240" w:after="120"/>
    </w:pPr>
    <w:rPr>
      <w:rFonts w:ascii="Arial" w:eastAsia="Microsoft YaHei" w:hAnsi="Arial" w:cs="Mangal"/>
      <w:sz w:val="28"/>
      <w:szCs w:val="28"/>
    </w:rPr>
  </w:style>
  <w:style w:type="paragraph" w:styleId="List">
    <w:name w:val="List"/>
    <w:basedOn w:val="BodyText"/>
    <w:rsid w:val="00D1564A"/>
    <w:rPr>
      <w:rFonts w:cs="Mangal"/>
    </w:rPr>
  </w:style>
  <w:style w:type="paragraph" w:styleId="Caption">
    <w:name w:val="caption"/>
    <w:basedOn w:val="Normal"/>
    <w:qFormat/>
    <w:rsid w:val="00D1564A"/>
    <w:pPr>
      <w:suppressLineNumbers/>
      <w:spacing w:before="120" w:after="120"/>
    </w:pPr>
    <w:rPr>
      <w:rFonts w:cs="Mangal"/>
      <w:i/>
      <w:iCs/>
      <w:sz w:val="24"/>
      <w:szCs w:val="24"/>
    </w:rPr>
  </w:style>
  <w:style w:type="paragraph" w:customStyle="1" w:styleId="Index">
    <w:name w:val="Index"/>
    <w:basedOn w:val="Normal"/>
    <w:rsid w:val="00D1564A"/>
    <w:pPr>
      <w:suppressLineNumbers/>
    </w:pPr>
    <w:rPr>
      <w:rFonts w:cs="Mangal"/>
    </w:rPr>
  </w:style>
  <w:style w:type="paragraph" w:styleId="Header">
    <w:name w:val="header"/>
    <w:basedOn w:val="Normal"/>
    <w:rsid w:val="00D1564A"/>
    <w:pPr>
      <w:suppressLineNumbers/>
      <w:tabs>
        <w:tab w:val="center" w:pos="4703"/>
        <w:tab w:val="right" w:pos="9406"/>
      </w:tabs>
    </w:pPr>
  </w:style>
  <w:style w:type="paragraph" w:styleId="Footer">
    <w:name w:val="footer"/>
    <w:basedOn w:val="Normal"/>
    <w:rsid w:val="00D1564A"/>
    <w:pPr>
      <w:suppressLineNumbers/>
      <w:tabs>
        <w:tab w:val="center" w:pos="4703"/>
        <w:tab w:val="right" w:pos="9406"/>
      </w:tabs>
    </w:pPr>
  </w:style>
  <w:style w:type="table" w:styleId="TableGrid">
    <w:name w:val="Table Grid"/>
    <w:basedOn w:val="TableNormal"/>
    <w:uiPriority w:val="59"/>
    <w:rsid w:val="00AB167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34808"/>
  </w:style>
  <w:style w:type="paragraph" w:styleId="BalloonText">
    <w:name w:val="Balloon Text"/>
    <w:basedOn w:val="Normal"/>
    <w:link w:val="BalloonTextChar"/>
    <w:rsid w:val="005327A5"/>
    <w:rPr>
      <w:rFonts w:ascii="Tahoma" w:hAnsi="Tahoma" w:cs="Tahoma"/>
      <w:sz w:val="16"/>
      <w:szCs w:val="16"/>
    </w:rPr>
  </w:style>
  <w:style w:type="character" w:customStyle="1" w:styleId="BalloonTextChar">
    <w:name w:val="Balloon Text Char"/>
    <w:basedOn w:val="DefaultParagraphFont"/>
    <w:link w:val="BalloonText"/>
    <w:rsid w:val="005327A5"/>
    <w:rPr>
      <w:rFonts w:ascii="Tahoma" w:hAnsi="Tahoma" w:cs="Tahoma"/>
      <w:kern w:val="1"/>
      <w:sz w:val="16"/>
      <w:szCs w:val="16"/>
      <w:lang w:eastAsia="ar-SA"/>
    </w:rPr>
  </w:style>
  <w:style w:type="paragraph" w:styleId="ListParagraph">
    <w:name w:val="List Paragraph"/>
    <w:basedOn w:val="Normal"/>
    <w:qFormat/>
    <w:rsid w:val="007735D6"/>
    <w:pPr>
      <w:ind w:left="720"/>
      <w:contextualSpacing/>
    </w:pPr>
  </w:style>
  <w:style w:type="paragraph" w:customStyle="1" w:styleId="Standard">
    <w:name w:val="Standard"/>
    <w:rsid w:val="008F6E10"/>
    <w:pPr>
      <w:suppressAutoHyphens/>
      <w:autoSpaceDN w:val="0"/>
      <w:textAlignment w:val="baseline"/>
    </w:pPr>
    <w:rPr>
      <w:kern w:val="3"/>
      <w:lang w:eastAsia="ar-SA"/>
    </w:rPr>
  </w:style>
  <w:style w:type="paragraph" w:customStyle="1" w:styleId="Textbody">
    <w:name w:val="Text body"/>
    <w:basedOn w:val="Standard"/>
    <w:rsid w:val="008F6E10"/>
    <w:pPr>
      <w:spacing w:after="120"/>
    </w:pPr>
  </w:style>
  <w:style w:type="paragraph" w:customStyle="1" w:styleId="1tekst">
    <w:name w:val="_1tekst"/>
    <w:basedOn w:val="Normal"/>
    <w:rsid w:val="00ED5AA0"/>
    <w:pPr>
      <w:suppressAutoHyphens w:val="0"/>
      <w:ind w:left="375" w:right="375" w:firstLine="240"/>
      <w:jc w:val="both"/>
    </w:pPr>
    <w:rPr>
      <w:rFonts w:ascii="Arial" w:eastAsiaTheme="minorEastAsia" w:hAnsi="Arial" w:cs="Arial"/>
      <w:kern w:val="0"/>
      <w:lang w:eastAsia="en-US"/>
    </w:rPr>
  </w:style>
  <w:style w:type="paragraph" w:customStyle="1" w:styleId="7podnas">
    <w:name w:val="_7podnas"/>
    <w:basedOn w:val="Normal"/>
    <w:rsid w:val="00ED5AA0"/>
    <w:pPr>
      <w:shd w:val="clear" w:color="auto" w:fill="FFFFFF"/>
      <w:suppressAutoHyphens w:val="0"/>
      <w:spacing w:before="60"/>
      <w:jc w:val="center"/>
    </w:pPr>
    <w:rPr>
      <w:rFonts w:ascii="Arial" w:eastAsiaTheme="minorEastAsia" w:hAnsi="Arial" w:cs="Arial"/>
      <w:b/>
      <w:bCs/>
      <w:kern w:val="0"/>
      <w:sz w:val="27"/>
      <w:szCs w:val="27"/>
      <w:lang w:eastAsia="en-US"/>
    </w:rPr>
  </w:style>
  <w:style w:type="paragraph" w:customStyle="1" w:styleId="4clan">
    <w:name w:val="_4clan"/>
    <w:basedOn w:val="Normal"/>
    <w:rsid w:val="00ED5AA0"/>
    <w:pPr>
      <w:suppressAutoHyphens w:val="0"/>
      <w:spacing w:before="30" w:after="30"/>
      <w:jc w:val="center"/>
    </w:pPr>
    <w:rPr>
      <w:rFonts w:ascii="Arial" w:eastAsiaTheme="minorEastAsia" w:hAnsi="Arial" w:cs="Arial"/>
      <w:b/>
      <w:bCs/>
      <w:kern w:val="0"/>
      <w:lang w:eastAsia="en-US"/>
    </w:rPr>
  </w:style>
  <w:style w:type="paragraph" w:customStyle="1" w:styleId="6naslov">
    <w:name w:val="_6naslov"/>
    <w:basedOn w:val="Normal"/>
    <w:rsid w:val="00D5304E"/>
    <w:pPr>
      <w:suppressAutoHyphens w:val="0"/>
      <w:spacing w:before="60" w:after="30"/>
      <w:ind w:left="225" w:right="225"/>
      <w:jc w:val="center"/>
    </w:pPr>
    <w:rPr>
      <w:rFonts w:ascii="Arial" w:eastAsiaTheme="minorEastAsia" w:hAnsi="Arial" w:cs="Arial"/>
      <w:b/>
      <w:bCs/>
      <w:kern w:val="0"/>
      <w:sz w:val="27"/>
      <w:szCs w:val="27"/>
      <w:lang w:eastAsia="en-US"/>
    </w:rPr>
  </w:style>
  <w:style w:type="paragraph" w:styleId="NoSpacing">
    <w:name w:val="No Spacing"/>
    <w:link w:val="NoSpacingChar"/>
    <w:qFormat/>
    <w:rsid w:val="00486B31"/>
    <w:pPr>
      <w:ind w:firstLine="567"/>
    </w:pPr>
    <w:rPr>
      <w:sz w:val="22"/>
      <w:szCs w:val="22"/>
    </w:rPr>
  </w:style>
  <w:style w:type="character" w:customStyle="1" w:styleId="NoSpacingChar">
    <w:name w:val="No Spacing Char"/>
    <w:link w:val="NoSpacing"/>
    <w:uiPriority w:val="1"/>
    <w:rsid w:val="00486B31"/>
    <w:rPr>
      <w:sz w:val="22"/>
      <w:szCs w:val="22"/>
    </w:rPr>
  </w:style>
  <w:style w:type="character" w:customStyle="1" w:styleId="m3692579474307387587gmail-m7586990779953267399gmail-msohyperlink">
    <w:name w:val="m_3692579474307387587gmail-m_7586990779953267399gmail-msohyperlink"/>
    <w:basedOn w:val="DefaultParagraphFont"/>
    <w:rsid w:val="00924F4B"/>
  </w:style>
  <w:style w:type="character" w:customStyle="1" w:styleId="apple-converted-space">
    <w:name w:val="apple-converted-space"/>
    <w:rsid w:val="00423228"/>
  </w:style>
  <w:style w:type="paragraph" w:customStyle="1" w:styleId="TableContents">
    <w:name w:val="Table Contents"/>
    <w:basedOn w:val="Normal"/>
    <w:rsid w:val="00E74AF5"/>
    <w:pPr>
      <w:widowControl w:val="0"/>
      <w:suppressLineNumbers/>
    </w:pPr>
    <w:rPr>
      <w:rFonts w:eastAsia="SimSun" w:cs="Mangal"/>
      <w:sz w:val="24"/>
      <w:szCs w:val="24"/>
      <w:lang w:eastAsia="hi-IN" w:bidi="hi-IN"/>
    </w:rPr>
  </w:style>
  <w:style w:type="paragraph" w:customStyle="1" w:styleId="WW-Default">
    <w:name w:val="WW-Default"/>
    <w:basedOn w:val="Normal"/>
    <w:rsid w:val="00E74AF5"/>
    <w:pPr>
      <w:widowControl w:val="0"/>
      <w:autoSpaceDE w:val="0"/>
    </w:pPr>
    <w:rPr>
      <w:rFonts w:ascii="Arial" w:eastAsia="Arial" w:hAnsi="Arial" w:cs="Arial"/>
      <w:color w:val="000000"/>
      <w:sz w:val="24"/>
      <w:szCs w:val="24"/>
      <w:lang w:eastAsia="hi-IN" w:bidi="hi-IN"/>
    </w:rPr>
  </w:style>
  <w:style w:type="paragraph" w:customStyle="1" w:styleId="western">
    <w:name w:val="western"/>
    <w:basedOn w:val="Normal"/>
    <w:rsid w:val="00923C88"/>
    <w:pPr>
      <w:suppressAutoHyphens w:val="0"/>
      <w:spacing w:before="100" w:beforeAutospacing="1" w:after="119"/>
    </w:pPr>
    <w:rPr>
      <w:kern w:val="0"/>
      <w:sz w:val="24"/>
      <w:szCs w:val="24"/>
      <w:lang w:eastAsia="en-US"/>
    </w:rPr>
  </w:style>
  <w:style w:type="paragraph" w:customStyle="1" w:styleId="western1">
    <w:name w:val="western1"/>
    <w:basedOn w:val="Normal"/>
    <w:rsid w:val="00580B66"/>
    <w:pPr>
      <w:suppressAutoHyphens w:val="0"/>
      <w:spacing w:before="100" w:beforeAutospacing="1"/>
    </w:pPr>
    <w:rPr>
      <w:kern w:val="0"/>
      <w:sz w:val="24"/>
      <w:szCs w:val="24"/>
      <w:lang w:eastAsia="en-US"/>
    </w:rPr>
  </w:style>
  <w:style w:type="paragraph" w:styleId="Title">
    <w:name w:val="Title"/>
    <w:basedOn w:val="Normal"/>
    <w:next w:val="Normal"/>
    <w:link w:val="TitleChar"/>
    <w:qFormat/>
    <w:rsid w:val="001B3B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B3B8C"/>
    <w:rPr>
      <w:rFonts w:asciiTheme="majorHAnsi" w:eastAsiaTheme="majorEastAsia" w:hAnsiTheme="majorHAnsi" w:cstheme="majorBidi"/>
      <w:color w:val="17365D" w:themeColor="text2" w:themeShade="BF"/>
      <w:spacing w:val="5"/>
      <w:kern w:val="28"/>
      <w:sz w:val="52"/>
      <w:szCs w:val="52"/>
      <w:lang w:eastAsia="ar-SA"/>
    </w:rPr>
  </w:style>
  <w:style w:type="paragraph" w:styleId="TOC1">
    <w:name w:val="toc 1"/>
    <w:basedOn w:val="Normal"/>
    <w:next w:val="Normal"/>
    <w:autoRedefine/>
    <w:uiPriority w:val="39"/>
    <w:rsid w:val="00082E61"/>
    <w:pPr>
      <w:spacing w:after="100"/>
    </w:pPr>
  </w:style>
  <w:style w:type="paragraph" w:styleId="TOC2">
    <w:name w:val="toc 2"/>
    <w:basedOn w:val="Normal"/>
    <w:next w:val="Normal"/>
    <w:autoRedefine/>
    <w:uiPriority w:val="39"/>
    <w:rsid w:val="00082E61"/>
    <w:pPr>
      <w:spacing w:after="100"/>
      <w:ind w:left="200"/>
    </w:pPr>
  </w:style>
  <w:style w:type="paragraph" w:styleId="TOC3">
    <w:name w:val="toc 3"/>
    <w:basedOn w:val="Normal"/>
    <w:next w:val="Normal"/>
    <w:autoRedefine/>
    <w:uiPriority w:val="39"/>
    <w:rsid w:val="00082E61"/>
    <w:pPr>
      <w:spacing w:after="100"/>
      <w:ind w:left="400"/>
    </w:pPr>
  </w:style>
  <w:style w:type="paragraph" w:styleId="NormalWeb">
    <w:name w:val="Normal (Web)"/>
    <w:basedOn w:val="Normal"/>
    <w:rsid w:val="006632C1"/>
    <w:pPr>
      <w:spacing w:before="280" w:after="119"/>
    </w:pPr>
    <w:rPr>
      <w:kern w:val="0"/>
      <w:sz w:val="24"/>
      <w:szCs w:val="24"/>
      <w:lang w:val="sr-Latn-CS" w:eastAsia="zh-CN"/>
    </w:rPr>
  </w:style>
  <w:style w:type="paragraph" w:styleId="TOCHeading">
    <w:name w:val="TOC Heading"/>
    <w:basedOn w:val="Heading1"/>
    <w:next w:val="Normal"/>
    <w:uiPriority w:val="39"/>
    <w:semiHidden/>
    <w:unhideWhenUsed/>
    <w:qFormat/>
    <w:rsid w:val="00170C58"/>
    <w:pPr>
      <w:keepLines/>
      <w:tabs>
        <w:tab w:val="clear" w:pos="720"/>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adrajtabele">
    <w:name w:val="Sadržaj tabele"/>
    <w:basedOn w:val="Normal"/>
    <w:rsid w:val="00427DA0"/>
    <w:pPr>
      <w:widowControl w:val="0"/>
      <w:suppressLineNumbers/>
    </w:pPr>
    <w:rPr>
      <w:rFonts w:eastAsia="Lucida Sans Unicode"/>
      <w:sz w:val="24"/>
      <w:szCs w:val="24"/>
    </w:rPr>
  </w:style>
  <w:style w:type="character" w:customStyle="1" w:styleId="WW8Num1z0">
    <w:name w:val="WW8Num1z0"/>
    <w:rsid w:val="00382074"/>
  </w:style>
  <w:style w:type="character" w:customStyle="1" w:styleId="WW8Num1z1">
    <w:name w:val="WW8Num1z1"/>
    <w:rsid w:val="00382074"/>
  </w:style>
  <w:style w:type="character" w:customStyle="1" w:styleId="WW8Num1z2">
    <w:name w:val="WW8Num1z2"/>
    <w:rsid w:val="00382074"/>
  </w:style>
  <w:style w:type="character" w:customStyle="1" w:styleId="WW8Num1z3">
    <w:name w:val="WW8Num1z3"/>
    <w:rsid w:val="00382074"/>
  </w:style>
  <w:style w:type="character" w:customStyle="1" w:styleId="WW8Num1z4">
    <w:name w:val="WW8Num1z4"/>
    <w:rsid w:val="00382074"/>
  </w:style>
  <w:style w:type="character" w:customStyle="1" w:styleId="WW8Num1z5">
    <w:name w:val="WW8Num1z5"/>
    <w:rsid w:val="00382074"/>
  </w:style>
  <w:style w:type="character" w:customStyle="1" w:styleId="WW8Num1z6">
    <w:name w:val="WW8Num1z6"/>
    <w:rsid w:val="00382074"/>
  </w:style>
  <w:style w:type="character" w:customStyle="1" w:styleId="WW8Num1z7">
    <w:name w:val="WW8Num1z7"/>
    <w:rsid w:val="00382074"/>
  </w:style>
  <w:style w:type="character" w:customStyle="1" w:styleId="WW8Num1z8">
    <w:name w:val="WW8Num1z8"/>
    <w:rsid w:val="00382074"/>
  </w:style>
  <w:style w:type="character" w:customStyle="1" w:styleId="WW8Num2z0">
    <w:name w:val="WW8Num2z0"/>
    <w:rsid w:val="00382074"/>
    <w:rPr>
      <w:rFonts w:ascii="Times New Roman" w:hAnsi="Times New Roman" w:cs="Times New Roman"/>
      <w:sz w:val="22"/>
      <w:szCs w:val="22"/>
      <w:lang w:val="sr-Cyrl-CS"/>
    </w:rPr>
  </w:style>
  <w:style w:type="character" w:customStyle="1" w:styleId="WW8Num2z1">
    <w:name w:val="WW8Num2z1"/>
    <w:rsid w:val="00382074"/>
    <w:rPr>
      <w:rFonts w:ascii="Courier New" w:hAnsi="Courier New" w:cs="Courier New"/>
      <w:sz w:val="22"/>
      <w:szCs w:val="22"/>
      <w:lang w:val="sr-Cyrl-CS"/>
    </w:rPr>
  </w:style>
  <w:style w:type="character" w:customStyle="1" w:styleId="WW8Num2z2">
    <w:name w:val="WW8Num2z2"/>
    <w:rsid w:val="00382074"/>
    <w:rPr>
      <w:rFonts w:ascii="Wingdings" w:hAnsi="Wingdings" w:cs="Wingdings"/>
    </w:rPr>
  </w:style>
  <w:style w:type="character" w:customStyle="1" w:styleId="WW8Num2z3">
    <w:name w:val="WW8Num2z3"/>
    <w:rsid w:val="00382074"/>
    <w:rPr>
      <w:rFonts w:ascii="Symbol" w:hAnsi="Symbol" w:cs="Symbol"/>
    </w:rPr>
  </w:style>
  <w:style w:type="character" w:customStyle="1" w:styleId="WW-DefaultParagraphFont">
    <w:name w:val="WW-Default Paragraph Font"/>
    <w:rsid w:val="00382074"/>
  </w:style>
  <w:style w:type="character" w:customStyle="1" w:styleId="WW-DefaultParagraphFont1">
    <w:name w:val="WW-Default Paragraph Font1"/>
    <w:rsid w:val="00382074"/>
  </w:style>
  <w:style w:type="character" w:customStyle="1" w:styleId="WW-DefaultParagraphFont11">
    <w:name w:val="WW-Default Paragraph Font11"/>
    <w:rsid w:val="00382074"/>
  </w:style>
  <w:style w:type="character" w:customStyle="1" w:styleId="Absatz-Standardschriftart">
    <w:name w:val="Absatz-Standardschriftart"/>
    <w:rsid w:val="00382074"/>
  </w:style>
  <w:style w:type="character" w:customStyle="1" w:styleId="WW-Absatz-Standardschriftart">
    <w:name w:val="WW-Absatz-Standardschriftart"/>
    <w:rsid w:val="00382074"/>
  </w:style>
  <w:style w:type="character" w:customStyle="1" w:styleId="WW-Absatz-Standardschriftart1">
    <w:name w:val="WW-Absatz-Standardschriftart1"/>
    <w:rsid w:val="00382074"/>
  </w:style>
  <w:style w:type="character" w:customStyle="1" w:styleId="WW-Absatz-Standardschriftart11">
    <w:name w:val="WW-Absatz-Standardschriftart11"/>
    <w:rsid w:val="00382074"/>
  </w:style>
  <w:style w:type="character" w:customStyle="1" w:styleId="WW-Absatz-Standardschriftart111">
    <w:name w:val="WW-Absatz-Standardschriftart111"/>
    <w:rsid w:val="00382074"/>
  </w:style>
  <w:style w:type="character" w:customStyle="1" w:styleId="WW-Absatz-Standardschriftart1111">
    <w:name w:val="WW-Absatz-Standardschriftart1111"/>
    <w:rsid w:val="00382074"/>
  </w:style>
  <w:style w:type="character" w:customStyle="1" w:styleId="WW-Absatz-Standardschriftart11111">
    <w:name w:val="WW-Absatz-Standardschriftart11111"/>
    <w:rsid w:val="00382074"/>
  </w:style>
  <w:style w:type="character" w:customStyle="1" w:styleId="WW-DefaultParagraphFont111">
    <w:name w:val="WW-Default Paragraph Font111"/>
    <w:rsid w:val="00382074"/>
  </w:style>
  <w:style w:type="character" w:customStyle="1" w:styleId="SubtitleChar">
    <w:name w:val="Subtitle Char"/>
    <w:rsid w:val="00382074"/>
    <w:rPr>
      <w:rFonts w:ascii="Cambria" w:hAnsi="Cambria" w:cs="font294"/>
      <w:i/>
      <w:iCs/>
      <w:spacing w:val="13"/>
      <w:sz w:val="24"/>
      <w:szCs w:val="24"/>
      <w:lang w:eastAsia="en-US" w:bidi="en-US"/>
    </w:rPr>
  </w:style>
  <w:style w:type="character" w:styleId="Strong">
    <w:name w:val="Strong"/>
    <w:qFormat/>
    <w:rsid w:val="00382074"/>
    <w:rPr>
      <w:b/>
      <w:bCs/>
    </w:rPr>
  </w:style>
  <w:style w:type="character" w:styleId="Emphasis">
    <w:name w:val="Emphasis"/>
    <w:qFormat/>
    <w:rsid w:val="00382074"/>
    <w:rPr>
      <w:b/>
      <w:bCs/>
      <w:i/>
      <w:iCs/>
      <w:spacing w:val="10"/>
    </w:rPr>
  </w:style>
  <w:style w:type="character" w:customStyle="1" w:styleId="QuoteChar">
    <w:name w:val="Quote Char"/>
    <w:rsid w:val="00382074"/>
    <w:rPr>
      <w:rFonts w:ascii="Calibri" w:hAnsi="Calibri" w:cs="font294"/>
      <w:i/>
      <w:iCs/>
      <w:sz w:val="24"/>
      <w:szCs w:val="22"/>
      <w:lang w:eastAsia="en-US" w:bidi="en-US"/>
    </w:rPr>
  </w:style>
  <w:style w:type="character" w:customStyle="1" w:styleId="IntenseQuoteChar">
    <w:name w:val="Intense Quote Char"/>
    <w:rsid w:val="00382074"/>
    <w:rPr>
      <w:rFonts w:ascii="Calibri" w:hAnsi="Calibri" w:cs="font294"/>
      <w:b/>
      <w:bCs/>
      <w:i/>
      <w:iCs/>
      <w:sz w:val="24"/>
      <w:szCs w:val="22"/>
      <w:lang w:eastAsia="en-US" w:bidi="en-US"/>
    </w:rPr>
  </w:style>
  <w:style w:type="character" w:styleId="SubtleEmphasis">
    <w:name w:val="Subtle Emphasis"/>
    <w:qFormat/>
    <w:rsid w:val="00382074"/>
    <w:rPr>
      <w:i/>
      <w:iCs/>
    </w:rPr>
  </w:style>
  <w:style w:type="character" w:styleId="IntenseEmphasis">
    <w:name w:val="Intense Emphasis"/>
    <w:qFormat/>
    <w:rsid w:val="00382074"/>
    <w:rPr>
      <w:b/>
      <w:bCs/>
    </w:rPr>
  </w:style>
  <w:style w:type="character" w:styleId="SubtleReference">
    <w:name w:val="Subtle Reference"/>
    <w:qFormat/>
    <w:rsid w:val="00382074"/>
    <w:rPr>
      <w:smallCaps/>
    </w:rPr>
  </w:style>
  <w:style w:type="character" w:styleId="IntenseReference">
    <w:name w:val="Intense Reference"/>
    <w:qFormat/>
    <w:rsid w:val="00382074"/>
    <w:rPr>
      <w:smallCaps/>
      <w:spacing w:val="5"/>
      <w:u w:val="single"/>
    </w:rPr>
  </w:style>
  <w:style w:type="character" w:styleId="BookTitle">
    <w:name w:val="Book Title"/>
    <w:qFormat/>
    <w:rsid w:val="00382074"/>
    <w:rPr>
      <w:i/>
      <w:iCs/>
      <w:smallCaps/>
      <w:spacing w:val="5"/>
    </w:rPr>
  </w:style>
  <w:style w:type="character" w:customStyle="1" w:styleId="FootnoteCharacters">
    <w:name w:val="Footnote Characters"/>
    <w:rsid w:val="00382074"/>
    <w:rPr>
      <w:vertAlign w:val="superscript"/>
    </w:rPr>
  </w:style>
  <w:style w:type="character" w:styleId="FootnoteReference">
    <w:name w:val="footnote reference"/>
    <w:rsid w:val="00382074"/>
    <w:rPr>
      <w:vertAlign w:val="superscript"/>
    </w:rPr>
  </w:style>
  <w:style w:type="paragraph" w:styleId="Subtitle">
    <w:name w:val="Subtitle"/>
    <w:basedOn w:val="Normal"/>
    <w:next w:val="BodyText"/>
    <w:link w:val="SubtitleChar1"/>
    <w:qFormat/>
    <w:rsid w:val="00382074"/>
    <w:pPr>
      <w:spacing w:after="600" w:line="276" w:lineRule="auto"/>
      <w:jc w:val="center"/>
    </w:pPr>
    <w:rPr>
      <w:rFonts w:ascii="Cambria" w:eastAsia="Arial Unicode MS" w:hAnsi="Cambria" w:cs="font294"/>
      <w:i/>
      <w:iCs/>
      <w:color w:val="000000"/>
      <w:spacing w:val="13"/>
      <w:sz w:val="28"/>
      <w:szCs w:val="28"/>
      <w:lang w:eastAsia="en-US" w:bidi="en-US"/>
    </w:rPr>
  </w:style>
  <w:style w:type="character" w:customStyle="1" w:styleId="SubtitleChar1">
    <w:name w:val="Subtitle Char1"/>
    <w:basedOn w:val="DefaultParagraphFont"/>
    <w:link w:val="Subtitle"/>
    <w:rsid w:val="00382074"/>
    <w:rPr>
      <w:rFonts w:ascii="Cambria" w:eastAsia="Arial Unicode MS" w:hAnsi="Cambria" w:cs="font294"/>
      <w:i/>
      <w:iCs/>
      <w:color w:val="000000"/>
      <w:spacing w:val="13"/>
      <w:kern w:val="1"/>
      <w:sz w:val="28"/>
      <w:szCs w:val="28"/>
      <w:lang w:bidi="en-US"/>
    </w:rPr>
  </w:style>
  <w:style w:type="paragraph" w:styleId="Quote">
    <w:name w:val="Quote"/>
    <w:basedOn w:val="Normal"/>
    <w:link w:val="QuoteChar1"/>
    <w:qFormat/>
    <w:rsid w:val="00382074"/>
    <w:pPr>
      <w:spacing w:before="200" w:line="276" w:lineRule="auto"/>
      <w:ind w:left="360" w:right="360"/>
    </w:pPr>
    <w:rPr>
      <w:rFonts w:ascii="Calibri" w:eastAsia="Arial Unicode MS" w:hAnsi="Calibri" w:cs="font294"/>
      <w:i/>
      <w:iCs/>
      <w:color w:val="000000"/>
      <w:sz w:val="24"/>
      <w:szCs w:val="22"/>
      <w:lang w:eastAsia="en-US" w:bidi="en-US"/>
    </w:rPr>
  </w:style>
  <w:style w:type="character" w:customStyle="1" w:styleId="QuoteChar1">
    <w:name w:val="Quote Char1"/>
    <w:basedOn w:val="DefaultParagraphFont"/>
    <w:link w:val="Quote"/>
    <w:rsid w:val="00382074"/>
    <w:rPr>
      <w:rFonts w:ascii="Calibri" w:eastAsia="Arial Unicode MS" w:hAnsi="Calibri" w:cs="font294"/>
      <w:i/>
      <w:iCs/>
      <w:color w:val="000000"/>
      <w:kern w:val="1"/>
      <w:sz w:val="24"/>
      <w:szCs w:val="22"/>
      <w:lang w:bidi="en-US"/>
    </w:rPr>
  </w:style>
  <w:style w:type="paragraph" w:styleId="IntenseQuote">
    <w:name w:val="Intense Quote"/>
    <w:basedOn w:val="Normal"/>
    <w:link w:val="IntenseQuoteChar1"/>
    <w:qFormat/>
    <w:rsid w:val="00382074"/>
    <w:pPr>
      <w:pBdr>
        <w:bottom w:val="single" w:sz="4" w:space="1" w:color="000000"/>
      </w:pBdr>
      <w:spacing w:before="200" w:after="280" w:line="276" w:lineRule="auto"/>
      <w:ind w:left="1008" w:right="1152"/>
      <w:jc w:val="both"/>
    </w:pPr>
    <w:rPr>
      <w:rFonts w:ascii="Calibri" w:eastAsia="Arial Unicode MS" w:hAnsi="Calibri" w:cs="font294"/>
      <w:b/>
      <w:bCs/>
      <w:i/>
      <w:iCs/>
      <w:color w:val="000000"/>
      <w:sz w:val="24"/>
      <w:szCs w:val="22"/>
      <w:lang w:eastAsia="en-US" w:bidi="en-US"/>
    </w:rPr>
  </w:style>
  <w:style w:type="character" w:customStyle="1" w:styleId="IntenseQuoteChar1">
    <w:name w:val="Intense Quote Char1"/>
    <w:basedOn w:val="DefaultParagraphFont"/>
    <w:link w:val="IntenseQuote"/>
    <w:rsid w:val="00382074"/>
    <w:rPr>
      <w:rFonts w:ascii="Calibri" w:eastAsia="Arial Unicode MS" w:hAnsi="Calibri" w:cs="font294"/>
      <w:b/>
      <w:bCs/>
      <w:i/>
      <w:iCs/>
      <w:color w:val="000000"/>
      <w:kern w:val="1"/>
      <w:sz w:val="24"/>
      <w:szCs w:val="22"/>
      <w:lang w:bidi="en-US"/>
    </w:rPr>
  </w:style>
  <w:style w:type="paragraph" w:customStyle="1" w:styleId="ContentsHeading">
    <w:name w:val="Contents Heading"/>
    <w:basedOn w:val="Heading1"/>
    <w:rsid w:val="00382074"/>
    <w:pPr>
      <w:keepNext w:val="0"/>
      <w:suppressLineNumbers/>
      <w:tabs>
        <w:tab w:val="clear" w:pos="720"/>
      </w:tabs>
      <w:spacing w:before="480" w:after="0" w:line="276" w:lineRule="auto"/>
      <w:ind w:left="0" w:firstLine="0"/>
    </w:pPr>
    <w:rPr>
      <w:rFonts w:eastAsia="Arial Unicode MS" w:cs="font294"/>
      <w:color w:val="000000"/>
      <w:lang w:eastAsia="en-US" w:bidi="en-US"/>
    </w:rPr>
  </w:style>
  <w:style w:type="paragraph" w:customStyle="1" w:styleId="TableHeading">
    <w:name w:val="Table Heading"/>
    <w:basedOn w:val="TableContents"/>
    <w:rsid w:val="00382074"/>
    <w:pPr>
      <w:widowControl/>
      <w:jc w:val="center"/>
    </w:pPr>
    <w:rPr>
      <w:rFonts w:ascii="Arial" w:eastAsia="Arial Unicode MS" w:hAnsi="Arial" w:cs="Arial"/>
      <w:b/>
      <w:bCs/>
      <w:color w:val="000000"/>
      <w:lang w:eastAsia="ar-SA" w:bidi="ar-SA"/>
    </w:rPr>
  </w:style>
  <w:style w:type="paragraph" w:customStyle="1" w:styleId="xl107">
    <w:name w:val="xl107"/>
    <w:basedOn w:val="Normal"/>
    <w:rsid w:val="00382074"/>
    <w:pPr>
      <w:suppressAutoHyphens w:val="0"/>
      <w:spacing w:before="280" w:after="280"/>
      <w:textAlignment w:val="center"/>
    </w:pPr>
    <w:rPr>
      <w:sz w:val="24"/>
      <w:szCs w:val="24"/>
    </w:rPr>
  </w:style>
  <w:style w:type="paragraph" w:customStyle="1" w:styleId="xl108">
    <w:name w:val="xl108"/>
    <w:basedOn w:val="Normal"/>
    <w:rsid w:val="00382074"/>
    <w:pPr>
      <w:suppressAutoHyphens w:val="0"/>
      <w:spacing w:before="280" w:after="280"/>
    </w:pPr>
  </w:style>
  <w:style w:type="paragraph" w:customStyle="1" w:styleId="xl109">
    <w:name w:val="xl10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2"/>
      <w:szCs w:val="22"/>
    </w:rPr>
  </w:style>
  <w:style w:type="paragraph" w:customStyle="1" w:styleId="xl110">
    <w:name w:val="xl11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2"/>
      <w:szCs w:val="22"/>
    </w:rPr>
  </w:style>
  <w:style w:type="paragraph" w:customStyle="1" w:styleId="xl111">
    <w:name w:val="xl11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12">
    <w:name w:val="xl11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113">
    <w:name w:val="xl11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2"/>
      <w:szCs w:val="22"/>
    </w:rPr>
  </w:style>
  <w:style w:type="paragraph" w:customStyle="1" w:styleId="xl114">
    <w:name w:val="xl11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2"/>
      <w:szCs w:val="22"/>
    </w:rPr>
  </w:style>
  <w:style w:type="paragraph" w:customStyle="1" w:styleId="xl115">
    <w:name w:val="xl11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2"/>
      <w:szCs w:val="22"/>
    </w:rPr>
  </w:style>
  <w:style w:type="paragraph" w:customStyle="1" w:styleId="xl116">
    <w:name w:val="xl116"/>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textAlignment w:val="center"/>
    </w:pPr>
    <w:rPr>
      <w:b/>
      <w:bCs/>
      <w:sz w:val="22"/>
      <w:szCs w:val="22"/>
    </w:rPr>
  </w:style>
  <w:style w:type="paragraph" w:customStyle="1" w:styleId="xl117">
    <w:name w:val="xl11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style>
  <w:style w:type="paragraph" w:customStyle="1" w:styleId="xl118">
    <w:name w:val="xl118"/>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textAlignment w:val="center"/>
    </w:pPr>
    <w:rPr>
      <w:b/>
      <w:bCs/>
    </w:rPr>
  </w:style>
  <w:style w:type="paragraph" w:customStyle="1" w:styleId="xl119">
    <w:name w:val="xl119"/>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sz w:val="22"/>
      <w:szCs w:val="22"/>
    </w:rPr>
  </w:style>
  <w:style w:type="paragraph" w:customStyle="1" w:styleId="xl120">
    <w:name w:val="xl120"/>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121">
    <w:name w:val="xl12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textAlignment w:val="center"/>
    </w:pPr>
    <w:rPr>
      <w:sz w:val="22"/>
      <w:szCs w:val="22"/>
    </w:rPr>
  </w:style>
  <w:style w:type="paragraph" w:customStyle="1" w:styleId="xl122">
    <w:name w:val="xl12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123">
    <w:name w:val="xl12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2"/>
      <w:szCs w:val="22"/>
    </w:rPr>
  </w:style>
  <w:style w:type="paragraph" w:customStyle="1" w:styleId="xl124">
    <w:name w:val="xl124"/>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sz w:val="22"/>
      <w:szCs w:val="22"/>
    </w:rPr>
  </w:style>
  <w:style w:type="paragraph" w:customStyle="1" w:styleId="xl125">
    <w:name w:val="xl125"/>
    <w:basedOn w:val="Normal"/>
    <w:rsid w:val="00382074"/>
    <w:pPr>
      <w:pBdr>
        <w:left w:val="single" w:sz="4" w:space="0" w:color="000000"/>
        <w:right w:val="single" w:sz="4" w:space="0" w:color="000000"/>
      </w:pBdr>
      <w:suppressAutoHyphens w:val="0"/>
      <w:spacing w:before="280" w:after="280"/>
    </w:pPr>
    <w:rPr>
      <w:sz w:val="22"/>
      <w:szCs w:val="22"/>
    </w:rPr>
  </w:style>
  <w:style w:type="paragraph" w:customStyle="1" w:styleId="xl126">
    <w:name w:val="xl126"/>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sz w:val="22"/>
      <w:szCs w:val="22"/>
    </w:rPr>
  </w:style>
  <w:style w:type="paragraph" w:customStyle="1" w:styleId="xl127">
    <w:name w:val="xl127"/>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sz w:val="22"/>
      <w:szCs w:val="22"/>
    </w:rPr>
  </w:style>
  <w:style w:type="paragraph" w:customStyle="1" w:styleId="xl128">
    <w:name w:val="xl128"/>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sz w:val="22"/>
      <w:szCs w:val="22"/>
    </w:rPr>
  </w:style>
  <w:style w:type="paragraph" w:customStyle="1" w:styleId="xl129">
    <w:name w:val="xl12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2"/>
      <w:szCs w:val="22"/>
    </w:rPr>
  </w:style>
  <w:style w:type="paragraph" w:customStyle="1" w:styleId="xl130">
    <w:name w:val="xl13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31">
    <w:name w:val="xl131"/>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sz w:val="22"/>
      <w:szCs w:val="22"/>
    </w:rPr>
  </w:style>
  <w:style w:type="paragraph" w:customStyle="1" w:styleId="xl132">
    <w:name w:val="xl132"/>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33">
    <w:name w:val="xl133"/>
    <w:basedOn w:val="Normal"/>
    <w:rsid w:val="00382074"/>
    <w:pPr>
      <w:suppressAutoHyphens w:val="0"/>
      <w:spacing w:before="280" w:after="280"/>
      <w:jc w:val="right"/>
    </w:pPr>
    <w:rPr>
      <w:sz w:val="22"/>
      <w:szCs w:val="22"/>
    </w:rPr>
  </w:style>
  <w:style w:type="paragraph" w:customStyle="1" w:styleId="xl134">
    <w:name w:val="xl13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35">
    <w:name w:val="xl135"/>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36">
    <w:name w:val="xl13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137">
    <w:name w:val="xl137"/>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138">
    <w:name w:val="xl138"/>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rPr>
      <w:sz w:val="16"/>
      <w:szCs w:val="16"/>
    </w:rPr>
  </w:style>
  <w:style w:type="paragraph" w:customStyle="1" w:styleId="xl139">
    <w:name w:val="xl139"/>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140">
    <w:name w:val="xl14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16"/>
      <w:szCs w:val="16"/>
    </w:rPr>
  </w:style>
  <w:style w:type="paragraph" w:customStyle="1" w:styleId="xl141">
    <w:name w:val="xl14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sz w:val="16"/>
      <w:szCs w:val="16"/>
    </w:rPr>
  </w:style>
  <w:style w:type="paragraph" w:customStyle="1" w:styleId="xl142">
    <w:name w:val="xl142"/>
    <w:basedOn w:val="Normal"/>
    <w:rsid w:val="00382074"/>
    <w:pPr>
      <w:suppressAutoHyphens w:val="0"/>
      <w:spacing w:before="280" w:after="280"/>
    </w:pPr>
    <w:rPr>
      <w:sz w:val="16"/>
      <w:szCs w:val="16"/>
    </w:rPr>
  </w:style>
  <w:style w:type="paragraph" w:customStyle="1" w:styleId="xl143">
    <w:name w:val="xl143"/>
    <w:basedOn w:val="Normal"/>
    <w:rsid w:val="00382074"/>
    <w:pPr>
      <w:suppressAutoHyphens w:val="0"/>
      <w:spacing w:before="280" w:after="280"/>
      <w:jc w:val="center"/>
      <w:textAlignment w:val="center"/>
    </w:pPr>
    <w:rPr>
      <w:b/>
      <w:bCs/>
    </w:rPr>
  </w:style>
  <w:style w:type="paragraph" w:customStyle="1" w:styleId="xl144">
    <w:name w:val="xl14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45">
    <w:name w:val="xl14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46">
    <w:name w:val="xl146"/>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47">
    <w:name w:val="xl147"/>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148">
    <w:name w:val="xl148"/>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149">
    <w:name w:val="xl14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150">
    <w:name w:val="xl150"/>
    <w:basedOn w:val="Normal"/>
    <w:rsid w:val="00382074"/>
    <w:pPr>
      <w:suppressAutoHyphens w:val="0"/>
      <w:spacing w:before="280" w:after="280"/>
      <w:jc w:val="right"/>
    </w:pPr>
  </w:style>
  <w:style w:type="paragraph" w:customStyle="1" w:styleId="xl151">
    <w:name w:val="xl15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style>
  <w:style w:type="paragraph" w:customStyle="1" w:styleId="xl152">
    <w:name w:val="xl152"/>
    <w:basedOn w:val="Normal"/>
    <w:rsid w:val="00382074"/>
    <w:pPr>
      <w:pBdr>
        <w:left w:val="single" w:sz="4" w:space="0" w:color="000000"/>
        <w:bottom w:val="single" w:sz="4" w:space="0" w:color="000000"/>
        <w:right w:val="single" w:sz="4" w:space="0" w:color="000000"/>
      </w:pBdr>
      <w:suppressAutoHyphens w:val="0"/>
      <w:spacing w:before="280" w:after="280"/>
      <w:jc w:val="right"/>
    </w:pPr>
  </w:style>
  <w:style w:type="paragraph" w:customStyle="1" w:styleId="xl153">
    <w:name w:val="xl153"/>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pPr>
  </w:style>
  <w:style w:type="paragraph" w:customStyle="1" w:styleId="xl154">
    <w:name w:val="xl15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55">
    <w:name w:val="xl155"/>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156">
    <w:name w:val="xl156"/>
    <w:basedOn w:val="Normal"/>
    <w:rsid w:val="00382074"/>
    <w:pPr>
      <w:suppressAutoHyphens w:val="0"/>
      <w:spacing w:before="280" w:after="280"/>
      <w:jc w:val="right"/>
    </w:pPr>
  </w:style>
  <w:style w:type="paragraph" w:customStyle="1" w:styleId="xl157">
    <w:name w:val="xl15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58">
    <w:name w:val="xl15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59">
    <w:name w:val="xl15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160">
    <w:name w:val="xl160"/>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61">
    <w:name w:val="xl16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rPr>
  </w:style>
  <w:style w:type="paragraph" w:customStyle="1" w:styleId="xl162">
    <w:name w:val="xl162"/>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style>
  <w:style w:type="paragraph" w:customStyle="1" w:styleId="xl163">
    <w:name w:val="xl163"/>
    <w:basedOn w:val="Normal"/>
    <w:rsid w:val="00382074"/>
    <w:pPr>
      <w:suppressAutoHyphens w:val="0"/>
      <w:spacing w:before="280" w:after="280"/>
    </w:pPr>
  </w:style>
  <w:style w:type="paragraph" w:customStyle="1" w:styleId="xl164">
    <w:name w:val="xl16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2"/>
      <w:szCs w:val="22"/>
    </w:rPr>
  </w:style>
  <w:style w:type="paragraph" w:customStyle="1" w:styleId="xl165">
    <w:name w:val="xl16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sz w:val="22"/>
      <w:szCs w:val="22"/>
    </w:rPr>
  </w:style>
  <w:style w:type="paragraph" w:customStyle="1" w:styleId="xl166">
    <w:name w:val="xl16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style>
  <w:style w:type="paragraph" w:customStyle="1" w:styleId="xl167">
    <w:name w:val="xl16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68">
    <w:name w:val="xl16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69">
    <w:name w:val="xl16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170">
    <w:name w:val="xl17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171">
    <w:name w:val="xl17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rPr>
  </w:style>
  <w:style w:type="paragraph" w:customStyle="1" w:styleId="xl172">
    <w:name w:val="xl172"/>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22"/>
      <w:szCs w:val="22"/>
    </w:rPr>
  </w:style>
  <w:style w:type="paragraph" w:customStyle="1" w:styleId="xl173">
    <w:name w:val="xl173"/>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pPr>
    <w:rPr>
      <w:sz w:val="22"/>
      <w:szCs w:val="22"/>
    </w:rPr>
  </w:style>
  <w:style w:type="paragraph" w:customStyle="1" w:styleId="xl174">
    <w:name w:val="xl174"/>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sz w:val="22"/>
      <w:szCs w:val="22"/>
    </w:rPr>
  </w:style>
  <w:style w:type="paragraph" w:customStyle="1" w:styleId="xl175">
    <w:name w:val="xl175"/>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rPr>
  </w:style>
  <w:style w:type="paragraph" w:customStyle="1" w:styleId="xl176">
    <w:name w:val="xl176"/>
    <w:basedOn w:val="Normal"/>
    <w:rsid w:val="00382074"/>
    <w:pPr>
      <w:pBdr>
        <w:left w:val="single" w:sz="4" w:space="0" w:color="000000"/>
        <w:bottom w:val="single" w:sz="4" w:space="0" w:color="000000"/>
        <w:right w:val="single" w:sz="4" w:space="0" w:color="000000"/>
      </w:pBdr>
      <w:suppressAutoHyphens w:val="0"/>
      <w:spacing w:before="280" w:after="280"/>
    </w:pPr>
    <w:rPr>
      <w:b/>
      <w:bCs/>
      <w:sz w:val="22"/>
      <w:szCs w:val="22"/>
    </w:rPr>
  </w:style>
  <w:style w:type="paragraph" w:customStyle="1" w:styleId="xl177">
    <w:name w:val="xl177"/>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sz w:val="22"/>
      <w:szCs w:val="22"/>
    </w:rPr>
  </w:style>
  <w:style w:type="paragraph" w:customStyle="1" w:styleId="xl178">
    <w:name w:val="xl178"/>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sz w:val="22"/>
      <w:szCs w:val="22"/>
    </w:rPr>
  </w:style>
  <w:style w:type="paragraph" w:customStyle="1" w:styleId="xl179">
    <w:name w:val="xl17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rPr>
      <w:b/>
      <w:bCs/>
    </w:rPr>
  </w:style>
  <w:style w:type="paragraph" w:customStyle="1" w:styleId="xl180">
    <w:name w:val="xl18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81">
    <w:name w:val="xl18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b/>
      <w:bCs/>
    </w:rPr>
  </w:style>
  <w:style w:type="paragraph" w:customStyle="1" w:styleId="xl182">
    <w:name w:val="xl182"/>
    <w:basedOn w:val="Normal"/>
    <w:rsid w:val="00382074"/>
    <w:pPr>
      <w:suppressAutoHyphens w:val="0"/>
      <w:spacing w:before="280" w:after="280"/>
    </w:pPr>
    <w:rPr>
      <w:b/>
      <w:bCs/>
    </w:rPr>
  </w:style>
  <w:style w:type="paragraph" w:customStyle="1" w:styleId="xl183">
    <w:name w:val="xl183"/>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style>
  <w:style w:type="paragraph" w:customStyle="1" w:styleId="xl184">
    <w:name w:val="xl184"/>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sz w:val="16"/>
      <w:szCs w:val="16"/>
    </w:rPr>
  </w:style>
  <w:style w:type="paragraph" w:customStyle="1" w:styleId="xl185">
    <w:name w:val="xl185"/>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86">
    <w:name w:val="xl186"/>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rPr>
  </w:style>
  <w:style w:type="paragraph" w:customStyle="1" w:styleId="xl187">
    <w:name w:val="xl187"/>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pPr>
  </w:style>
  <w:style w:type="paragraph" w:customStyle="1" w:styleId="xl188">
    <w:name w:val="xl188"/>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sz w:val="16"/>
      <w:szCs w:val="16"/>
    </w:rPr>
  </w:style>
  <w:style w:type="paragraph" w:customStyle="1" w:styleId="xl189">
    <w:name w:val="xl189"/>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90">
    <w:name w:val="xl190"/>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91">
    <w:name w:val="xl191"/>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textAlignment w:val="center"/>
    </w:pPr>
    <w:rPr>
      <w:b/>
      <w:bCs/>
      <w:sz w:val="22"/>
      <w:szCs w:val="22"/>
    </w:rPr>
  </w:style>
  <w:style w:type="paragraph" w:customStyle="1" w:styleId="xl192">
    <w:name w:val="xl192"/>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sz w:val="22"/>
      <w:szCs w:val="22"/>
    </w:rPr>
  </w:style>
  <w:style w:type="paragraph" w:customStyle="1" w:styleId="xl193">
    <w:name w:val="xl193"/>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rPr>
  </w:style>
  <w:style w:type="paragraph" w:customStyle="1" w:styleId="xl194">
    <w:name w:val="xl194"/>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sz w:val="16"/>
      <w:szCs w:val="16"/>
    </w:rPr>
  </w:style>
  <w:style w:type="paragraph" w:customStyle="1" w:styleId="xl195">
    <w:name w:val="xl195"/>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style>
  <w:style w:type="paragraph" w:customStyle="1" w:styleId="xl196">
    <w:name w:val="xl196"/>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style>
  <w:style w:type="paragraph" w:customStyle="1" w:styleId="xl197">
    <w:name w:val="xl197"/>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198">
    <w:name w:val="xl198"/>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99">
    <w:name w:val="xl19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pPr>
    <w:rPr>
      <w:sz w:val="22"/>
      <w:szCs w:val="22"/>
    </w:rPr>
  </w:style>
  <w:style w:type="paragraph" w:customStyle="1" w:styleId="xl200">
    <w:name w:val="xl200"/>
    <w:basedOn w:val="Normal"/>
    <w:rsid w:val="00382074"/>
    <w:pPr>
      <w:pBdr>
        <w:left w:val="single" w:sz="4" w:space="0" w:color="000000"/>
        <w:bottom w:val="single" w:sz="4" w:space="0" w:color="000000"/>
        <w:right w:val="single" w:sz="4" w:space="0" w:color="000000"/>
      </w:pBdr>
      <w:suppressAutoHyphens w:val="0"/>
      <w:spacing w:before="280" w:after="280"/>
      <w:jc w:val="center"/>
    </w:pPr>
    <w:rPr>
      <w:sz w:val="22"/>
      <w:szCs w:val="22"/>
    </w:rPr>
  </w:style>
  <w:style w:type="paragraph" w:customStyle="1" w:styleId="xl201">
    <w:name w:val="xl20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pPr>
  </w:style>
  <w:style w:type="paragraph" w:customStyle="1" w:styleId="xl202">
    <w:name w:val="xl202"/>
    <w:basedOn w:val="Normal"/>
    <w:rsid w:val="00382074"/>
    <w:pPr>
      <w:pBdr>
        <w:left w:val="single" w:sz="4" w:space="0" w:color="000000"/>
        <w:bottom w:val="single" w:sz="4" w:space="0" w:color="000000"/>
        <w:right w:val="single" w:sz="4" w:space="0" w:color="000000"/>
      </w:pBdr>
      <w:suppressAutoHyphens w:val="0"/>
      <w:spacing w:before="280" w:after="280"/>
      <w:jc w:val="center"/>
    </w:pPr>
  </w:style>
  <w:style w:type="paragraph" w:customStyle="1" w:styleId="xl203">
    <w:name w:val="xl203"/>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sz w:val="22"/>
      <w:szCs w:val="22"/>
    </w:rPr>
  </w:style>
  <w:style w:type="paragraph" w:customStyle="1" w:styleId="xl204">
    <w:name w:val="xl204"/>
    <w:basedOn w:val="Normal"/>
    <w:rsid w:val="00382074"/>
    <w:pPr>
      <w:pBdr>
        <w:left w:val="single" w:sz="4" w:space="0" w:color="000000"/>
        <w:bottom w:val="single" w:sz="4" w:space="0" w:color="000000"/>
        <w:right w:val="single" w:sz="4" w:space="0" w:color="000000"/>
      </w:pBdr>
      <w:suppressAutoHyphens w:val="0"/>
      <w:spacing w:before="280" w:after="280"/>
    </w:pPr>
    <w:rPr>
      <w:sz w:val="22"/>
      <w:szCs w:val="22"/>
    </w:rPr>
  </w:style>
  <w:style w:type="paragraph" w:customStyle="1" w:styleId="xl206">
    <w:name w:val="xl206"/>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rPr>
  </w:style>
  <w:style w:type="paragraph" w:customStyle="1" w:styleId="xl207">
    <w:name w:val="xl20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style>
  <w:style w:type="paragraph" w:customStyle="1" w:styleId="xl208">
    <w:name w:val="xl20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209">
    <w:name w:val="xl20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rPr>
      <w:color w:val="000000"/>
    </w:rPr>
  </w:style>
  <w:style w:type="paragraph" w:customStyle="1" w:styleId="xl210">
    <w:name w:val="xl210"/>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color w:val="000000"/>
    </w:rPr>
  </w:style>
  <w:style w:type="paragraph" w:customStyle="1" w:styleId="xl211">
    <w:name w:val="xl21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rPr>
  </w:style>
  <w:style w:type="paragraph" w:customStyle="1" w:styleId="xl212">
    <w:name w:val="xl21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213">
    <w:name w:val="xl21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18"/>
      <w:szCs w:val="18"/>
    </w:rPr>
  </w:style>
  <w:style w:type="paragraph" w:customStyle="1" w:styleId="xl214">
    <w:name w:val="xl21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215">
    <w:name w:val="xl21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16"/>
      <w:szCs w:val="16"/>
    </w:rPr>
  </w:style>
  <w:style w:type="paragraph" w:customStyle="1" w:styleId="xl216">
    <w:name w:val="xl21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16"/>
      <w:szCs w:val="16"/>
    </w:rPr>
  </w:style>
  <w:style w:type="paragraph" w:customStyle="1" w:styleId="xl217">
    <w:name w:val="xl21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218">
    <w:name w:val="xl218"/>
    <w:basedOn w:val="Normal"/>
    <w:rsid w:val="00382074"/>
    <w:pPr>
      <w:pBdr>
        <w:left w:val="single" w:sz="4" w:space="0" w:color="000000"/>
        <w:bottom w:val="single" w:sz="4" w:space="0" w:color="000000"/>
        <w:right w:val="single" w:sz="4" w:space="0" w:color="000000"/>
      </w:pBdr>
      <w:suppressAutoHyphens w:val="0"/>
      <w:spacing w:before="280" w:after="280"/>
      <w:jc w:val="right"/>
    </w:pPr>
    <w:rPr>
      <w:b/>
      <w:bCs/>
      <w:sz w:val="16"/>
      <w:szCs w:val="16"/>
    </w:rPr>
  </w:style>
  <w:style w:type="paragraph" w:customStyle="1" w:styleId="xl219">
    <w:name w:val="xl219"/>
    <w:basedOn w:val="Normal"/>
    <w:rsid w:val="00382074"/>
    <w:pPr>
      <w:pBdr>
        <w:left w:val="single" w:sz="4" w:space="0" w:color="000000"/>
        <w:right w:val="single" w:sz="4" w:space="0" w:color="000000"/>
      </w:pBdr>
      <w:suppressAutoHyphens w:val="0"/>
      <w:spacing w:before="280" w:after="280"/>
      <w:jc w:val="center"/>
    </w:pPr>
    <w:rPr>
      <w:b/>
      <w:bCs/>
      <w:sz w:val="22"/>
      <w:szCs w:val="22"/>
    </w:rPr>
  </w:style>
  <w:style w:type="paragraph" w:customStyle="1" w:styleId="xl220">
    <w:name w:val="xl22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b/>
      <w:bCs/>
      <w:sz w:val="18"/>
      <w:szCs w:val="18"/>
    </w:rPr>
  </w:style>
  <w:style w:type="paragraph" w:customStyle="1" w:styleId="xl221">
    <w:name w:val="xl221"/>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sz w:val="16"/>
      <w:szCs w:val="16"/>
    </w:rPr>
  </w:style>
  <w:style w:type="paragraph" w:customStyle="1" w:styleId="xl222">
    <w:name w:val="xl222"/>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b/>
      <w:bCs/>
    </w:rPr>
  </w:style>
  <w:style w:type="paragraph" w:customStyle="1" w:styleId="xl223">
    <w:name w:val="xl22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24">
    <w:name w:val="xl224"/>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25">
    <w:name w:val="xl22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sz w:val="22"/>
      <w:szCs w:val="22"/>
    </w:rPr>
  </w:style>
  <w:style w:type="paragraph" w:customStyle="1" w:styleId="xl226">
    <w:name w:val="xl22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sz w:val="22"/>
      <w:szCs w:val="22"/>
    </w:rPr>
  </w:style>
  <w:style w:type="paragraph" w:customStyle="1" w:styleId="xl227">
    <w:name w:val="xl22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style>
  <w:style w:type="paragraph" w:customStyle="1" w:styleId="xl228">
    <w:name w:val="xl228"/>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pPr>
    <w:rPr>
      <w:b/>
      <w:bCs/>
      <w:sz w:val="18"/>
      <w:szCs w:val="18"/>
    </w:rPr>
  </w:style>
  <w:style w:type="paragraph" w:customStyle="1" w:styleId="xl229">
    <w:name w:val="xl229"/>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b/>
      <w:bCs/>
      <w:sz w:val="18"/>
      <w:szCs w:val="18"/>
    </w:rPr>
  </w:style>
  <w:style w:type="paragraph" w:customStyle="1" w:styleId="xl230">
    <w:name w:val="xl230"/>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pPr>
  </w:style>
  <w:style w:type="paragraph" w:customStyle="1" w:styleId="xl231">
    <w:name w:val="xl231"/>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pPr>
    <w:rPr>
      <w:b/>
      <w:bCs/>
      <w:sz w:val="18"/>
      <w:szCs w:val="18"/>
    </w:rPr>
  </w:style>
  <w:style w:type="paragraph" w:customStyle="1" w:styleId="xl232">
    <w:name w:val="xl232"/>
    <w:basedOn w:val="Normal"/>
    <w:rsid w:val="00382074"/>
    <w:pPr>
      <w:pBdr>
        <w:left w:val="single" w:sz="4" w:space="0" w:color="000000"/>
        <w:bottom w:val="single" w:sz="4" w:space="0" w:color="000000"/>
        <w:right w:val="single" w:sz="4" w:space="0" w:color="000000"/>
      </w:pBdr>
      <w:suppressAutoHyphens w:val="0"/>
      <w:spacing w:before="280" w:after="280"/>
      <w:jc w:val="right"/>
    </w:pPr>
    <w:rPr>
      <w:b/>
      <w:bCs/>
      <w:sz w:val="18"/>
      <w:szCs w:val="18"/>
    </w:rPr>
  </w:style>
  <w:style w:type="paragraph" w:customStyle="1" w:styleId="xl233">
    <w:name w:val="xl23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style>
  <w:style w:type="paragraph" w:customStyle="1" w:styleId="xl234">
    <w:name w:val="xl23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235">
    <w:name w:val="xl23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236">
    <w:name w:val="xl23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237">
    <w:name w:val="xl23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8"/>
      <w:szCs w:val="18"/>
    </w:rPr>
  </w:style>
  <w:style w:type="paragraph" w:customStyle="1" w:styleId="xl238">
    <w:name w:val="xl238"/>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b/>
      <w:bCs/>
    </w:rPr>
  </w:style>
  <w:style w:type="paragraph" w:customStyle="1" w:styleId="xl239">
    <w:name w:val="xl239"/>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240">
    <w:name w:val="xl240"/>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241">
    <w:name w:val="xl241"/>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sz w:val="16"/>
      <w:szCs w:val="16"/>
    </w:rPr>
  </w:style>
  <w:style w:type="paragraph" w:customStyle="1" w:styleId="xl242">
    <w:name w:val="xl242"/>
    <w:basedOn w:val="Normal"/>
    <w:rsid w:val="00382074"/>
    <w:pPr>
      <w:pBdr>
        <w:left w:val="single" w:sz="4" w:space="0" w:color="000000"/>
        <w:bottom w:val="single" w:sz="4" w:space="0" w:color="000000"/>
        <w:right w:val="single" w:sz="4" w:space="0" w:color="000000"/>
      </w:pBdr>
      <w:suppressAutoHyphens w:val="0"/>
      <w:spacing w:before="280" w:after="280"/>
      <w:jc w:val="center"/>
    </w:pPr>
  </w:style>
  <w:style w:type="paragraph" w:customStyle="1" w:styleId="xl243">
    <w:name w:val="xl24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pPr>
  </w:style>
  <w:style w:type="paragraph" w:customStyle="1" w:styleId="xl244">
    <w:name w:val="xl244"/>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pPr>
  </w:style>
  <w:style w:type="paragraph" w:customStyle="1" w:styleId="xl245">
    <w:name w:val="xl24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pPr>
    <w:rPr>
      <w:sz w:val="22"/>
      <w:szCs w:val="22"/>
    </w:rPr>
  </w:style>
  <w:style w:type="paragraph" w:customStyle="1" w:styleId="xl246">
    <w:name w:val="xl246"/>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pPr>
  </w:style>
  <w:style w:type="paragraph" w:customStyle="1" w:styleId="xl247">
    <w:name w:val="xl247"/>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rPr>
      <w:sz w:val="16"/>
      <w:szCs w:val="16"/>
    </w:rPr>
  </w:style>
  <w:style w:type="paragraph" w:customStyle="1" w:styleId="xl248">
    <w:name w:val="xl248"/>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rPr>
      <w:b/>
      <w:bCs/>
    </w:rPr>
  </w:style>
  <w:style w:type="paragraph" w:customStyle="1" w:styleId="xl249">
    <w:name w:val="xl249"/>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50">
    <w:name w:val="xl250"/>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51">
    <w:name w:val="xl251"/>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252">
    <w:name w:val="xl252"/>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253">
    <w:name w:val="xl253"/>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pPr>
  </w:style>
  <w:style w:type="paragraph" w:customStyle="1" w:styleId="xl254">
    <w:name w:val="xl254"/>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textAlignment w:val="center"/>
    </w:pPr>
    <w:rPr>
      <w:sz w:val="22"/>
      <w:szCs w:val="22"/>
    </w:rPr>
  </w:style>
  <w:style w:type="paragraph" w:customStyle="1" w:styleId="xl255">
    <w:name w:val="xl25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b/>
      <w:bCs/>
      <w:sz w:val="16"/>
      <w:szCs w:val="16"/>
    </w:rPr>
  </w:style>
  <w:style w:type="paragraph" w:customStyle="1" w:styleId="xl256">
    <w:name w:val="xl25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b/>
      <w:bCs/>
      <w:sz w:val="22"/>
      <w:szCs w:val="22"/>
    </w:rPr>
  </w:style>
  <w:style w:type="paragraph" w:customStyle="1" w:styleId="xl257">
    <w:name w:val="xl25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b/>
      <w:bCs/>
    </w:rPr>
  </w:style>
  <w:style w:type="paragraph" w:customStyle="1" w:styleId="xl258">
    <w:name w:val="xl258"/>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textAlignment w:val="center"/>
    </w:pPr>
    <w:rPr>
      <w:b/>
      <w:bCs/>
    </w:rPr>
  </w:style>
  <w:style w:type="paragraph" w:customStyle="1" w:styleId="xl259">
    <w:name w:val="xl259"/>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color w:val="000000"/>
    </w:rPr>
  </w:style>
  <w:style w:type="paragraph" w:customStyle="1" w:styleId="xl260">
    <w:name w:val="xl260"/>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pPr>
    <w:rPr>
      <w:b/>
      <w:bCs/>
      <w:sz w:val="18"/>
      <w:szCs w:val="18"/>
    </w:rPr>
  </w:style>
  <w:style w:type="paragraph" w:customStyle="1" w:styleId="xl261">
    <w:name w:val="xl261"/>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sz w:val="16"/>
      <w:szCs w:val="16"/>
    </w:rPr>
  </w:style>
  <w:style w:type="paragraph" w:customStyle="1" w:styleId="xl262">
    <w:name w:val="xl262"/>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b/>
      <w:bCs/>
    </w:rPr>
  </w:style>
  <w:style w:type="paragraph" w:customStyle="1" w:styleId="xl263">
    <w:name w:val="xl263"/>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64">
    <w:name w:val="xl264"/>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65">
    <w:name w:val="xl265"/>
    <w:basedOn w:val="Normal"/>
    <w:rsid w:val="00382074"/>
    <w:pPr>
      <w:pBdr>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266">
    <w:name w:val="xl266"/>
    <w:basedOn w:val="Normal"/>
    <w:rsid w:val="00382074"/>
    <w:pPr>
      <w:pBdr>
        <w:left w:val="single" w:sz="4" w:space="0" w:color="000000"/>
        <w:bottom w:val="double" w:sz="1" w:space="0" w:color="000000"/>
        <w:right w:val="single" w:sz="4" w:space="0" w:color="000000"/>
      </w:pBdr>
      <w:suppressAutoHyphens w:val="0"/>
      <w:spacing w:before="280" w:after="280"/>
      <w:jc w:val="right"/>
      <w:textAlignment w:val="center"/>
    </w:pPr>
    <w:rPr>
      <w:sz w:val="22"/>
      <w:szCs w:val="22"/>
    </w:rPr>
  </w:style>
  <w:style w:type="paragraph" w:customStyle="1" w:styleId="xl267">
    <w:name w:val="xl267"/>
    <w:basedOn w:val="Normal"/>
    <w:rsid w:val="00382074"/>
    <w:pPr>
      <w:pBdr>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268">
    <w:name w:val="xl268"/>
    <w:basedOn w:val="Normal"/>
    <w:rsid w:val="00382074"/>
    <w:pPr>
      <w:pBdr>
        <w:left w:val="single" w:sz="4" w:space="0" w:color="000000"/>
        <w:bottom w:val="double" w:sz="1" w:space="0" w:color="000000"/>
        <w:right w:val="single" w:sz="4" w:space="0" w:color="000000"/>
      </w:pBdr>
      <w:suppressAutoHyphens w:val="0"/>
      <w:spacing w:before="280" w:after="280"/>
      <w:jc w:val="right"/>
    </w:pPr>
  </w:style>
  <w:style w:type="paragraph" w:customStyle="1" w:styleId="xl269">
    <w:name w:val="xl269"/>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rPr>
      <w:sz w:val="16"/>
      <w:szCs w:val="16"/>
    </w:rPr>
  </w:style>
  <w:style w:type="paragraph" w:customStyle="1" w:styleId="xl270">
    <w:name w:val="xl270"/>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rPr>
      <w:b/>
      <w:bCs/>
    </w:rPr>
  </w:style>
  <w:style w:type="paragraph" w:customStyle="1" w:styleId="xl271">
    <w:name w:val="xl271"/>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72">
    <w:name w:val="xl272"/>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73">
    <w:name w:val="xl273"/>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rPr>
      <w:sz w:val="22"/>
      <w:szCs w:val="22"/>
    </w:rPr>
  </w:style>
  <w:style w:type="paragraph" w:customStyle="1" w:styleId="xl274">
    <w:name w:val="xl274"/>
    <w:basedOn w:val="Normal"/>
    <w:rsid w:val="00382074"/>
    <w:pPr>
      <w:pBdr>
        <w:left w:val="single" w:sz="4" w:space="0" w:color="000000"/>
        <w:bottom w:val="single" w:sz="8" w:space="0" w:color="000000"/>
        <w:right w:val="single" w:sz="4" w:space="0" w:color="000000"/>
      </w:pBdr>
      <w:suppressAutoHyphens w:val="0"/>
      <w:spacing w:before="280" w:after="280"/>
      <w:textAlignment w:val="center"/>
    </w:pPr>
    <w:rPr>
      <w:b/>
      <w:bCs/>
      <w:sz w:val="22"/>
      <w:szCs w:val="22"/>
    </w:rPr>
  </w:style>
  <w:style w:type="paragraph" w:customStyle="1" w:styleId="xl275">
    <w:name w:val="xl275"/>
    <w:basedOn w:val="Normal"/>
    <w:rsid w:val="00382074"/>
    <w:pPr>
      <w:pBdr>
        <w:left w:val="single" w:sz="4" w:space="0" w:color="000000"/>
        <w:bottom w:val="single" w:sz="8" w:space="0" w:color="000000"/>
        <w:right w:val="single" w:sz="4" w:space="0" w:color="000000"/>
      </w:pBdr>
      <w:suppressAutoHyphens w:val="0"/>
      <w:spacing w:before="280" w:after="280"/>
      <w:jc w:val="right"/>
      <w:textAlignment w:val="center"/>
    </w:pPr>
    <w:rPr>
      <w:sz w:val="22"/>
      <w:szCs w:val="22"/>
    </w:rPr>
  </w:style>
  <w:style w:type="paragraph" w:customStyle="1" w:styleId="xl276">
    <w:name w:val="xl276"/>
    <w:basedOn w:val="Normal"/>
    <w:rsid w:val="00382074"/>
    <w:pPr>
      <w:pBdr>
        <w:left w:val="single" w:sz="4" w:space="0" w:color="000000"/>
        <w:bottom w:val="single" w:sz="8" w:space="0" w:color="000000"/>
        <w:right w:val="single" w:sz="4" w:space="0" w:color="000000"/>
      </w:pBdr>
      <w:suppressAutoHyphens w:val="0"/>
      <w:spacing w:before="280" w:after="280"/>
      <w:jc w:val="right"/>
      <w:textAlignment w:val="center"/>
    </w:pPr>
  </w:style>
  <w:style w:type="paragraph" w:customStyle="1" w:styleId="xl277">
    <w:name w:val="xl277"/>
    <w:basedOn w:val="Normal"/>
    <w:rsid w:val="00382074"/>
    <w:pPr>
      <w:pBdr>
        <w:left w:val="single" w:sz="4" w:space="0" w:color="000000"/>
        <w:bottom w:val="single" w:sz="8" w:space="0" w:color="000000"/>
        <w:right w:val="single" w:sz="4" w:space="0" w:color="000000"/>
      </w:pBdr>
      <w:suppressAutoHyphens w:val="0"/>
      <w:spacing w:before="280" w:after="280"/>
      <w:jc w:val="right"/>
    </w:pPr>
  </w:style>
  <w:style w:type="paragraph" w:customStyle="1" w:styleId="xl278">
    <w:name w:val="xl27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22"/>
      <w:szCs w:val="22"/>
    </w:rPr>
  </w:style>
  <w:style w:type="paragraph" w:customStyle="1" w:styleId="xl279">
    <w:name w:val="xl279"/>
    <w:basedOn w:val="Normal"/>
    <w:rsid w:val="00382074"/>
    <w:pPr>
      <w:pBdr>
        <w:left w:val="single" w:sz="4" w:space="0" w:color="000000"/>
        <w:bottom w:val="single" w:sz="8" w:space="0" w:color="000000"/>
        <w:right w:val="single" w:sz="4" w:space="0" w:color="000000"/>
      </w:pBdr>
      <w:suppressAutoHyphens w:val="0"/>
      <w:spacing w:before="280" w:after="280"/>
      <w:textAlignment w:val="center"/>
    </w:pPr>
    <w:rPr>
      <w:sz w:val="22"/>
      <w:szCs w:val="22"/>
    </w:rPr>
  </w:style>
  <w:style w:type="paragraph" w:customStyle="1" w:styleId="xl280">
    <w:name w:val="xl280"/>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rPr>
  </w:style>
  <w:style w:type="paragraph" w:customStyle="1" w:styleId="xl281">
    <w:name w:val="xl281"/>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rPr>
  </w:style>
  <w:style w:type="paragraph" w:customStyle="1" w:styleId="xl282">
    <w:name w:val="xl282"/>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283">
    <w:name w:val="xl283"/>
    <w:basedOn w:val="Normal"/>
    <w:rsid w:val="00382074"/>
    <w:pPr>
      <w:pBdr>
        <w:left w:val="single" w:sz="4" w:space="0" w:color="000000"/>
        <w:bottom w:val="single" w:sz="4" w:space="0" w:color="000000"/>
        <w:right w:val="single" w:sz="4" w:space="0" w:color="000000"/>
      </w:pBdr>
      <w:suppressAutoHyphens w:val="0"/>
      <w:spacing w:before="280" w:after="280"/>
      <w:textAlignment w:val="center"/>
    </w:pPr>
  </w:style>
  <w:style w:type="paragraph" w:customStyle="1" w:styleId="xl284">
    <w:name w:val="xl284"/>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b/>
      <w:bCs/>
      <w:sz w:val="16"/>
      <w:szCs w:val="16"/>
    </w:rPr>
  </w:style>
  <w:style w:type="paragraph" w:customStyle="1" w:styleId="xl285">
    <w:name w:val="xl28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b/>
      <w:bCs/>
    </w:rPr>
  </w:style>
  <w:style w:type="paragraph" w:customStyle="1" w:styleId="xl286">
    <w:name w:val="xl28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style>
  <w:style w:type="paragraph" w:customStyle="1" w:styleId="xl287">
    <w:name w:val="xl28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b/>
      <w:bCs/>
    </w:rPr>
  </w:style>
  <w:style w:type="paragraph" w:customStyle="1" w:styleId="xl288">
    <w:name w:val="xl288"/>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b/>
      <w:bCs/>
    </w:rPr>
  </w:style>
  <w:style w:type="paragraph" w:customStyle="1" w:styleId="xl289">
    <w:name w:val="xl289"/>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right"/>
    </w:pPr>
  </w:style>
  <w:style w:type="paragraph" w:customStyle="1" w:styleId="xl290">
    <w:name w:val="xl290"/>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291">
    <w:name w:val="xl291"/>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292">
    <w:name w:val="xl292"/>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293">
    <w:name w:val="xl293"/>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294">
    <w:name w:val="xl294"/>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textAlignment w:val="center"/>
    </w:pPr>
    <w:rPr>
      <w:sz w:val="22"/>
      <w:szCs w:val="22"/>
    </w:rPr>
  </w:style>
  <w:style w:type="paragraph" w:customStyle="1" w:styleId="xl295">
    <w:name w:val="xl295"/>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right"/>
      <w:textAlignment w:val="center"/>
    </w:pPr>
    <w:rPr>
      <w:sz w:val="22"/>
      <w:szCs w:val="22"/>
    </w:rPr>
  </w:style>
  <w:style w:type="paragraph" w:customStyle="1" w:styleId="xl296">
    <w:name w:val="xl296"/>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297">
    <w:name w:val="xl297"/>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color w:val="000000"/>
      <w:sz w:val="22"/>
      <w:szCs w:val="22"/>
    </w:rPr>
  </w:style>
  <w:style w:type="paragraph" w:customStyle="1" w:styleId="xl298">
    <w:name w:val="xl298"/>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color w:val="000000"/>
    </w:rPr>
  </w:style>
  <w:style w:type="paragraph" w:customStyle="1" w:styleId="xl299">
    <w:name w:val="xl299"/>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color w:val="000000"/>
    </w:rPr>
  </w:style>
  <w:style w:type="paragraph" w:customStyle="1" w:styleId="xl300">
    <w:name w:val="xl300"/>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color w:val="000000"/>
    </w:rPr>
  </w:style>
  <w:style w:type="paragraph" w:customStyle="1" w:styleId="xl301">
    <w:name w:val="xl301"/>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color w:val="000000"/>
    </w:rPr>
  </w:style>
  <w:style w:type="paragraph" w:customStyle="1" w:styleId="xl302">
    <w:name w:val="xl302"/>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color w:val="000000"/>
    </w:rPr>
  </w:style>
  <w:style w:type="paragraph" w:customStyle="1" w:styleId="xl303">
    <w:name w:val="xl30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b/>
      <w:bCs/>
      <w:sz w:val="16"/>
      <w:szCs w:val="16"/>
    </w:rPr>
  </w:style>
  <w:style w:type="paragraph" w:customStyle="1" w:styleId="xl304">
    <w:name w:val="xl30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305">
    <w:name w:val="xl305"/>
    <w:basedOn w:val="Normal"/>
    <w:rsid w:val="00382074"/>
    <w:pPr>
      <w:suppressAutoHyphens w:val="0"/>
      <w:spacing w:before="280" w:after="280"/>
      <w:jc w:val="center"/>
    </w:pPr>
  </w:style>
  <w:style w:type="paragraph" w:customStyle="1" w:styleId="xl306">
    <w:name w:val="xl306"/>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sz w:val="16"/>
      <w:szCs w:val="16"/>
    </w:rPr>
  </w:style>
  <w:style w:type="paragraph" w:customStyle="1" w:styleId="xl307">
    <w:name w:val="xl307"/>
    <w:basedOn w:val="Normal"/>
    <w:rsid w:val="00382074"/>
    <w:pPr>
      <w:pBdr>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308">
    <w:name w:val="xl308"/>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309">
    <w:name w:val="xl309"/>
    <w:basedOn w:val="Normal"/>
    <w:rsid w:val="00382074"/>
    <w:pPr>
      <w:pBdr>
        <w:left w:val="single" w:sz="4" w:space="0" w:color="000000"/>
        <w:bottom w:val="single" w:sz="8" w:space="0" w:color="000000"/>
        <w:right w:val="single" w:sz="4" w:space="0" w:color="000000"/>
      </w:pBdr>
      <w:suppressAutoHyphens w:val="0"/>
      <w:spacing w:before="280" w:after="280"/>
      <w:jc w:val="right"/>
      <w:textAlignment w:val="center"/>
    </w:pPr>
  </w:style>
  <w:style w:type="paragraph" w:styleId="FootnoteText">
    <w:name w:val="footnote text"/>
    <w:basedOn w:val="Normal"/>
    <w:link w:val="FootnoteTextChar"/>
    <w:rsid w:val="00382074"/>
    <w:pPr>
      <w:suppressLineNumbers/>
      <w:ind w:left="283" w:hanging="283"/>
    </w:pPr>
    <w:rPr>
      <w:rFonts w:ascii="Arial" w:eastAsia="Arial Unicode MS" w:hAnsi="Arial" w:cs="Arial"/>
      <w:color w:val="000000"/>
    </w:rPr>
  </w:style>
  <w:style w:type="character" w:customStyle="1" w:styleId="FootnoteTextChar">
    <w:name w:val="Footnote Text Char"/>
    <w:basedOn w:val="DefaultParagraphFont"/>
    <w:link w:val="FootnoteText"/>
    <w:rsid w:val="00382074"/>
    <w:rPr>
      <w:rFonts w:ascii="Arial" w:eastAsia="Arial Unicode MS" w:hAnsi="Arial" w:cs="Arial"/>
      <w:color w:val="000000"/>
      <w:kern w:val="1"/>
      <w:lang w:eastAsia="ar-SA"/>
    </w:rPr>
  </w:style>
  <w:style w:type="paragraph" w:customStyle="1" w:styleId="font5">
    <w:name w:val="font5"/>
    <w:basedOn w:val="Normal"/>
    <w:rsid w:val="00382074"/>
    <w:pPr>
      <w:suppressAutoHyphens w:val="0"/>
      <w:spacing w:before="280" w:after="280"/>
    </w:pPr>
    <w:rPr>
      <w:color w:val="000000"/>
      <w:sz w:val="13"/>
      <w:szCs w:val="13"/>
    </w:rPr>
  </w:style>
  <w:style w:type="paragraph" w:customStyle="1" w:styleId="font6">
    <w:name w:val="font6"/>
    <w:basedOn w:val="Normal"/>
    <w:rsid w:val="00382074"/>
    <w:pPr>
      <w:suppressAutoHyphens w:val="0"/>
      <w:spacing w:before="280" w:after="280"/>
    </w:pPr>
    <w:rPr>
      <w:b/>
      <w:bCs/>
      <w:color w:val="000000"/>
      <w:sz w:val="13"/>
      <w:szCs w:val="13"/>
    </w:rPr>
  </w:style>
  <w:style w:type="paragraph" w:customStyle="1" w:styleId="font7">
    <w:name w:val="font7"/>
    <w:basedOn w:val="Normal"/>
    <w:rsid w:val="00382074"/>
    <w:pPr>
      <w:suppressAutoHyphens w:val="0"/>
      <w:spacing w:before="280" w:after="280"/>
    </w:pPr>
    <w:rPr>
      <w:b/>
      <w:bCs/>
      <w:sz w:val="13"/>
      <w:szCs w:val="13"/>
    </w:rPr>
  </w:style>
  <w:style w:type="paragraph" w:customStyle="1" w:styleId="font8">
    <w:name w:val="font8"/>
    <w:basedOn w:val="Normal"/>
    <w:rsid w:val="00382074"/>
    <w:pPr>
      <w:suppressAutoHyphens w:val="0"/>
      <w:spacing w:before="280" w:after="280"/>
    </w:pPr>
    <w:rPr>
      <w:sz w:val="13"/>
      <w:szCs w:val="13"/>
    </w:rPr>
  </w:style>
  <w:style w:type="paragraph" w:customStyle="1" w:styleId="xl67">
    <w:name w:val="xl6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color w:val="000000"/>
      <w:sz w:val="12"/>
      <w:szCs w:val="12"/>
    </w:rPr>
  </w:style>
  <w:style w:type="paragraph" w:customStyle="1" w:styleId="xl68">
    <w:name w:val="xl68"/>
    <w:basedOn w:val="Normal"/>
    <w:rsid w:val="00382074"/>
    <w:pPr>
      <w:suppressAutoHyphens w:val="0"/>
      <w:spacing w:before="280" w:after="280"/>
    </w:pPr>
    <w:rPr>
      <w:color w:val="000000"/>
      <w:sz w:val="13"/>
      <w:szCs w:val="13"/>
    </w:rPr>
  </w:style>
  <w:style w:type="paragraph" w:customStyle="1" w:styleId="xl69">
    <w:name w:val="xl69"/>
    <w:basedOn w:val="Normal"/>
    <w:rsid w:val="00382074"/>
    <w:pPr>
      <w:suppressAutoHyphens w:val="0"/>
      <w:spacing w:before="280" w:after="280"/>
      <w:jc w:val="center"/>
    </w:pPr>
    <w:rPr>
      <w:b/>
      <w:bCs/>
      <w:color w:val="000000"/>
      <w:sz w:val="13"/>
      <w:szCs w:val="13"/>
    </w:rPr>
  </w:style>
  <w:style w:type="paragraph" w:customStyle="1" w:styleId="xl70">
    <w:name w:val="xl70"/>
    <w:basedOn w:val="Normal"/>
    <w:rsid w:val="00382074"/>
    <w:pPr>
      <w:pBdr>
        <w:bottom w:val="single" w:sz="4" w:space="0" w:color="000000"/>
      </w:pBdr>
      <w:suppressAutoHyphens w:val="0"/>
      <w:spacing w:before="280" w:after="280"/>
    </w:pPr>
    <w:rPr>
      <w:color w:val="000000"/>
      <w:sz w:val="13"/>
      <w:szCs w:val="13"/>
    </w:rPr>
  </w:style>
  <w:style w:type="paragraph" w:customStyle="1" w:styleId="xl71">
    <w:name w:val="xl71"/>
    <w:basedOn w:val="Normal"/>
    <w:rsid w:val="00382074"/>
    <w:pPr>
      <w:suppressAutoHyphens w:val="0"/>
      <w:spacing w:before="280" w:after="280"/>
      <w:jc w:val="center"/>
    </w:pPr>
    <w:rPr>
      <w:b/>
      <w:bCs/>
      <w:color w:val="000000"/>
      <w:sz w:val="13"/>
      <w:szCs w:val="13"/>
    </w:rPr>
  </w:style>
  <w:style w:type="paragraph" w:customStyle="1" w:styleId="xl72">
    <w:name w:val="xl7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000000"/>
      <w:sz w:val="13"/>
      <w:szCs w:val="13"/>
    </w:rPr>
  </w:style>
  <w:style w:type="paragraph" w:customStyle="1" w:styleId="xl73">
    <w:name w:val="xl7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color w:val="000000"/>
      <w:sz w:val="13"/>
      <w:szCs w:val="13"/>
    </w:rPr>
  </w:style>
  <w:style w:type="paragraph" w:customStyle="1" w:styleId="xl74">
    <w:name w:val="xl7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3"/>
      <w:szCs w:val="13"/>
    </w:rPr>
  </w:style>
  <w:style w:type="paragraph" w:customStyle="1" w:styleId="xl75">
    <w:name w:val="xl7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sz w:val="13"/>
      <w:szCs w:val="13"/>
    </w:rPr>
  </w:style>
  <w:style w:type="paragraph" w:customStyle="1" w:styleId="xl76">
    <w:name w:val="xl7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i/>
      <w:iCs/>
      <w:color w:val="000000"/>
      <w:sz w:val="13"/>
      <w:szCs w:val="13"/>
    </w:rPr>
  </w:style>
  <w:style w:type="paragraph" w:customStyle="1" w:styleId="xl77">
    <w:name w:val="xl77"/>
    <w:basedOn w:val="Normal"/>
    <w:rsid w:val="00382074"/>
    <w:pPr>
      <w:pBdr>
        <w:top w:val="single" w:sz="4" w:space="0" w:color="000000"/>
        <w:left w:val="single" w:sz="4" w:space="0" w:color="000000"/>
        <w:bottom w:val="single" w:sz="4" w:space="0" w:color="000000"/>
      </w:pBdr>
      <w:suppressAutoHyphens w:val="0"/>
      <w:spacing w:before="280" w:after="280"/>
      <w:jc w:val="center"/>
      <w:textAlignment w:val="top"/>
    </w:pPr>
    <w:rPr>
      <w:i/>
      <w:iCs/>
      <w:color w:val="000000"/>
      <w:sz w:val="13"/>
      <w:szCs w:val="13"/>
    </w:rPr>
  </w:style>
  <w:style w:type="paragraph" w:customStyle="1" w:styleId="xl78">
    <w:name w:val="xl78"/>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79">
    <w:name w:val="xl7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b/>
      <w:bCs/>
      <w:color w:val="000000"/>
      <w:sz w:val="13"/>
      <w:szCs w:val="13"/>
    </w:rPr>
  </w:style>
  <w:style w:type="paragraph" w:customStyle="1" w:styleId="xl80">
    <w:name w:val="xl8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b/>
      <w:bCs/>
      <w:color w:val="000000"/>
      <w:sz w:val="13"/>
      <w:szCs w:val="13"/>
    </w:rPr>
  </w:style>
  <w:style w:type="paragraph" w:customStyle="1" w:styleId="xl81">
    <w:name w:val="xl8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2">
    <w:name w:val="xl8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3">
    <w:name w:val="xl83"/>
    <w:basedOn w:val="Normal"/>
    <w:rsid w:val="00382074"/>
    <w:pPr>
      <w:pBdr>
        <w:top w:val="single" w:sz="4" w:space="0" w:color="000000"/>
        <w:left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4">
    <w:name w:val="xl84"/>
    <w:basedOn w:val="Normal"/>
    <w:rsid w:val="00382074"/>
    <w:pPr>
      <w:pBdr>
        <w:top w:val="single" w:sz="4" w:space="0" w:color="000000"/>
        <w:left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5">
    <w:name w:val="xl85"/>
    <w:basedOn w:val="Normal"/>
    <w:rsid w:val="00382074"/>
    <w:pPr>
      <w:pBdr>
        <w:left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6">
    <w:name w:val="xl8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both"/>
    </w:pPr>
    <w:rPr>
      <w:color w:val="000000"/>
      <w:sz w:val="13"/>
      <w:szCs w:val="13"/>
    </w:rPr>
  </w:style>
  <w:style w:type="paragraph" w:customStyle="1" w:styleId="xl87">
    <w:name w:val="xl87"/>
    <w:basedOn w:val="Normal"/>
    <w:rsid w:val="00382074"/>
    <w:pPr>
      <w:pBdr>
        <w:top w:val="single" w:sz="4" w:space="0" w:color="000000"/>
        <w:left w:val="single" w:sz="4" w:space="0" w:color="000000"/>
        <w:bottom w:val="single" w:sz="4" w:space="0" w:color="000000"/>
        <w:right w:val="single" w:sz="4" w:space="0" w:color="000000"/>
      </w:pBdr>
      <w:shd w:val="clear" w:color="auto" w:fill="BFBFBF"/>
      <w:suppressAutoHyphens w:val="0"/>
      <w:spacing w:before="280" w:after="280"/>
      <w:jc w:val="right"/>
    </w:pPr>
    <w:rPr>
      <w:color w:val="000000"/>
      <w:sz w:val="13"/>
      <w:szCs w:val="13"/>
    </w:rPr>
  </w:style>
  <w:style w:type="paragraph" w:customStyle="1" w:styleId="xl88">
    <w:name w:val="xl88"/>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color w:val="000000"/>
      <w:sz w:val="13"/>
      <w:szCs w:val="13"/>
    </w:rPr>
  </w:style>
  <w:style w:type="paragraph" w:customStyle="1" w:styleId="xl89">
    <w:name w:val="xl8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color w:val="000000"/>
      <w:sz w:val="13"/>
      <w:szCs w:val="13"/>
    </w:rPr>
  </w:style>
  <w:style w:type="paragraph" w:customStyle="1" w:styleId="xl90">
    <w:name w:val="xl90"/>
    <w:basedOn w:val="Normal"/>
    <w:rsid w:val="00382074"/>
    <w:pPr>
      <w:pBdr>
        <w:top w:val="single" w:sz="4" w:space="0" w:color="000000"/>
        <w:left w:val="single" w:sz="4" w:space="0" w:color="000000"/>
        <w:bottom w:val="single" w:sz="4" w:space="0" w:color="000000"/>
        <w:right w:val="single" w:sz="4" w:space="0" w:color="000000"/>
      </w:pBdr>
      <w:shd w:val="clear" w:color="auto" w:fill="BFBFBF"/>
      <w:suppressAutoHyphens w:val="0"/>
      <w:spacing w:before="280" w:after="280"/>
    </w:pPr>
    <w:rPr>
      <w:color w:val="000000"/>
      <w:sz w:val="13"/>
      <w:szCs w:val="13"/>
    </w:rPr>
  </w:style>
  <w:style w:type="paragraph" w:customStyle="1" w:styleId="xl91">
    <w:name w:val="xl9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color w:val="000000"/>
      <w:sz w:val="13"/>
      <w:szCs w:val="13"/>
    </w:rPr>
  </w:style>
  <w:style w:type="paragraph" w:customStyle="1" w:styleId="xl92">
    <w:name w:val="xl9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93">
    <w:name w:val="xl9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94">
    <w:name w:val="xl9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b/>
      <w:bCs/>
      <w:color w:val="000000"/>
      <w:sz w:val="13"/>
      <w:szCs w:val="13"/>
    </w:rPr>
  </w:style>
  <w:style w:type="paragraph" w:customStyle="1" w:styleId="xl95">
    <w:name w:val="xl9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both"/>
    </w:pPr>
    <w:rPr>
      <w:color w:val="000000"/>
      <w:sz w:val="13"/>
      <w:szCs w:val="13"/>
    </w:rPr>
  </w:style>
  <w:style w:type="paragraph" w:customStyle="1" w:styleId="xl96">
    <w:name w:val="xl9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color w:val="000000"/>
      <w:sz w:val="13"/>
      <w:szCs w:val="13"/>
    </w:rPr>
  </w:style>
  <w:style w:type="paragraph" w:customStyle="1" w:styleId="xl97">
    <w:name w:val="xl9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color w:val="000000"/>
      <w:sz w:val="13"/>
      <w:szCs w:val="13"/>
    </w:rPr>
  </w:style>
  <w:style w:type="paragraph" w:customStyle="1" w:styleId="xl98">
    <w:name w:val="xl98"/>
    <w:basedOn w:val="Normal"/>
    <w:rsid w:val="00382074"/>
    <w:pPr>
      <w:pBdr>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99">
    <w:name w:val="xl99"/>
    <w:basedOn w:val="Normal"/>
    <w:rsid w:val="00382074"/>
    <w:pPr>
      <w:pBdr>
        <w:left w:val="single" w:sz="4" w:space="0" w:color="000000"/>
        <w:bottom w:val="single" w:sz="4" w:space="0" w:color="000000"/>
        <w:right w:val="single" w:sz="4" w:space="0" w:color="000000"/>
      </w:pBdr>
      <w:suppressAutoHyphens w:val="0"/>
      <w:spacing w:before="280" w:after="280"/>
      <w:jc w:val="right"/>
    </w:pPr>
    <w:rPr>
      <w:color w:val="000000"/>
      <w:sz w:val="13"/>
      <w:szCs w:val="13"/>
    </w:rPr>
  </w:style>
  <w:style w:type="paragraph" w:customStyle="1" w:styleId="xl100">
    <w:name w:val="xl100"/>
    <w:basedOn w:val="Normal"/>
    <w:rsid w:val="00382074"/>
    <w:pPr>
      <w:pBdr>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101">
    <w:name w:val="xl101"/>
    <w:basedOn w:val="Normal"/>
    <w:rsid w:val="00382074"/>
    <w:pPr>
      <w:pBdr>
        <w:left w:val="single" w:sz="4" w:space="0" w:color="000000"/>
        <w:bottom w:val="single" w:sz="4" w:space="0" w:color="000000"/>
        <w:right w:val="single" w:sz="4" w:space="0" w:color="000000"/>
      </w:pBdr>
      <w:suppressAutoHyphens w:val="0"/>
      <w:spacing w:before="280" w:after="280"/>
      <w:jc w:val="right"/>
    </w:pPr>
    <w:rPr>
      <w:b/>
      <w:bCs/>
      <w:color w:val="000000"/>
      <w:sz w:val="13"/>
      <w:szCs w:val="13"/>
    </w:rPr>
  </w:style>
  <w:style w:type="paragraph" w:customStyle="1" w:styleId="xl102">
    <w:name w:val="xl10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b/>
      <w:bCs/>
      <w:color w:val="000000"/>
      <w:sz w:val="13"/>
      <w:szCs w:val="13"/>
    </w:rPr>
  </w:style>
  <w:style w:type="paragraph" w:customStyle="1" w:styleId="xl103">
    <w:name w:val="xl10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color w:val="000000"/>
      <w:sz w:val="13"/>
      <w:szCs w:val="13"/>
    </w:rPr>
  </w:style>
  <w:style w:type="paragraph" w:customStyle="1" w:styleId="xl104">
    <w:name w:val="xl104"/>
    <w:basedOn w:val="Normal"/>
    <w:rsid w:val="00382074"/>
    <w:pPr>
      <w:pBdr>
        <w:left w:val="single" w:sz="4" w:space="0" w:color="000000"/>
        <w:bottom w:val="single" w:sz="4" w:space="0" w:color="000000"/>
        <w:right w:val="single" w:sz="4" w:space="0" w:color="000000"/>
      </w:pBdr>
      <w:suppressAutoHyphens w:val="0"/>
      <w:spacing w:before="280" w:after="280"/>
      <w:jc w:val="both"/>
    </w:pPr>
    <w:rPr>
      <w:b/>
      <w:bCs/>
      <w:color w:val="000000"/>
      <w:sz w:val="13"/>
      <w:szCs w:val="13"/>
    </w:rPr>
  </w:style>
  <w:style w:type="paragraph" w:customStyle="1" w:styleId="xl105">
    <w:name w:val="xl10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sz w:val="13"/>
      <w:szCs w:val="13"/>
    </w:rPr>
  </w:style>
  <w:style w:type="paragraph" w:customStyle="1" w:styleId="xl106">
    <w:name w:val="xl106"/>
    <w:basedOn w:val="Normal"/>
    <w:rsid w:val="00382074"/>
    <w:pPr>
      <w:pBdr>
        <w:left w:val="single" w:sz="4" w:space="0" w:color="000000"/>
        <w:bottom w:val="single" w:sz="4" w:space="0" w:color="000000"/>
        <w:right w:val="single" w:sz="4" w:space="0" w:color="000000"/>
      </w:pBdr>
      <w:suppressAutoHyphens w:val="0"/>
      <w:spacing w:before="280" w:after="280"/>
    </w:pPr>
    <w:rPr>
      <w:b/>
      <w:bCs/>
      <w:i/>
      <w:iCs/>
      <w:color w:val="000000"/>
      <w:sz w:val="13"/>
      <w:szCs w:val="13"/>
    </w:rPr>
  </w:style>
  <w:style w:type="paragraph" w:customStyle="1" w:styleId="xl205">
    <w:name w:val="xl20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both"/>
    </w:pPr>
    <w:rPr>
      <w:b/>
      <w:bCs/>
      <w:sz w:val="14"/>
      <w:szCs w:val="14"/>
    </w:rPr>
  </w:style>
  <w:style w:type="paragraph" w:customStyle="1" w:styleId="Framecontents">
    <w:name w:val="Frame contents"/>
    <w:basedOn w:val="BodyText"/>
    <w:rsid w:val="00382074"/>
    <w:rPr>
      <w:rFonts w:ascii="Arial" w:eastAsia="Arial Unicode MS" w:hAnsi="Arial" w:cs="Arial"/>
      <w:color w:val="000000"/>
      <w:sz w:val="24"/>
      <w:szCs w:val="24"/>
    </w:rPr>
  </w:style>
  <w:style w:type="character" w:customStyle="1" w:styleId="WW8Num3z0">
    <w:name w:val="WW8Num3z0"/>
    <w:rsid w:val="00D145FC"/>
    <w:rPr>
      <w:rFonts w:ascii="Times New Roman" w:hAnsi="Times New Roman" w:cs="Times New Roman"/>
    </w:rPr>
  </w:style>
  <w:style w:type="character" w:customStyle="1" w:styleId="WW8Num4z0">
    <w:name w:val="WW8Num4z0"/>
    <w:rsid w:val="00D145FC"/>
    <w:rPr>
      <w:rFonts w:hint="default"/>
    </w:rPr>
  </w:style>
  <w:style w:type="character" w:customStyle="1" w:styleId="WW8Num4z1">
    <w:name w:val="WW8Num4z1"/>
    <w:rsid w:val="00D145FC"/>
  </w:style>
  <w:style w:type="character" w:customStyle="1" w:styleId="WW8Num4z2">
    <w:name w:val="WW8Num4z2"/>
    <w:rsid w:val="00D145FC"/>
  </w:style>
  <w:style w:type="character" w:customStyle="1" w:styleId="WW8Num4z3">
    <w:name w:val="WW8Num4z3"/>
    <w:rsid w:val="00D145FC"/>
  </w:style>
  <w:style w:type="character" w:customStyle="1" w:styleId="WW8Num4z4">
    <w:name w:val="WW8Num4z4"/>
    <w:rsid w:val="00D145FC"/>
  </w:style>
  <w:style w:type="character" w:customStyle="1" w:styleId="WW8Num4z5">
    <w:name w:val="WW8Num4z5"/>
    <w:rsid w:val="00D145FC"/>
  </w:style>
  <w:style w:type="character" w:customStyle="1" w:styleId="WW8Num4z6">
    <w:name w:val="WW8Num4z6"/>
    <w:rsid w:val="00D145FC"/>
  </w:style>
  <w:style w:type="character" w:customStyle="1" w:styleId="WW8Num4z7">
    <w:name w:val="WW8Num4z7"/>
    <w:rsid w:val="00D145FC"/>
  </w:style>
  <w:style w:type="character" w:customStyle="1" w:styleId="WW8Num4z8">
    <w:name w:val="WW8Num4z8"/>
    <w:rsid w:val="00D145FC"/>
  </w:style>
  <w:style w:type="character" w:customStyle="1" w:styleId="WW8Num5z0">
    <w:name w:val="WW8Num5z0"/>
    <w:rsid w:val="00D145FC"/>
  </w:style>
  <w:style w:type="character" w:customStyle="1" w:styleId="WW8Num5z1">
    <w:name w:val="WW8Num5z1"/>
    <w:rsid w:val="00D145FC"/>
  </w:style>
  <w:style w:type="character" w:customStyle="1" w:styleId="WW8Num5z2">
    <w:name w:val="WW8Num5z2"/>
    <w:rsid w:val="00D145FC"/>
  </w:style>
  <w:style w:type="character" w:customStyle="1" w:styleId="WW8Num5z3">
    <w:name w:val="WW8Num5z3"/>
    <w:rsid w:val="00D145FC"/>
  </w:style>
  <w:style w:type="character" w:customStyle="1" w:styleId="WW8Num5z4">
    <w:name w:val="WW8Num5z4"/>
    <w:rsid w:val="00D145FC"/>
  </w:style>
  <w:style w:type="character" w:customStyle="1" w:styleId="WW8Num5z5">
    <w:name w:val="WW8Num5z5"/>
    <w:rsid w:val="00D145FC"/>
  </w:style>
  <w:style w:type="character" w:customStyle="1" w:styleId="WW8Num5z6">
    <w:name w:val="WW8Num5z6"/>
    <w:rsid w:val="00D145FC"/>
  </w:style>
  <w:style w:type="character" w:customStyle="1" w:styleId="WW8Num5z7">
    <w:name w:val="WW8Num5z7"/>
    <w:rsid w:val="00D145FC"/>
  </w:style>
  <w:style w:type="character" w:customStyle="1" w:styleId="WW8Num5z8">
    <w:name w:val="WW8Num5z8"/>
    <w:rsid w:val="00D145FC"/>
  </w:style>
  <w:style w:type="character" w:customStyle="1" w:styleId="WW8Num6z0">
    <w:name w:val="WW8Num6z0"/>
    <w:rsid w:val="00D145FC"/>
  </w:style>
  <w:style w:type="character" w:customStyle="1" w:styleId="WW8Num6z1">
    <w:name w:val="WW8Num6z1"/>
    <w:rsid w:val="00D145FC"/>
  </w:style>
  <w:style w:type="character" w:customStyle="1" w:styleId="WW8Num6z2">
    <w:name w:val="WW8Num6z2"/>
    <w:rsid w:val="00D145FC"/>
  </w:style>
  <w:style w:type="character" w:customStyle="1" w:styleId="WW8Num6z3">
    <w:name w:val="WW8Num6z3"/>
    <w:rsid w:val="00D145FC"/>
  </w:style>
  <w:style w:type="character" w:customStyle="1" w:styleId="WW8Num6z4">
    <w:name w:val="WW8Num6z4"/>
    <w:rsid w:val="00D145FC"/>
  </w:style>
  <w:style w:type="character" w:customStyle="1" w:styleId="WW8Num6z5">
    <w:name w:val="WW8Num6z5"/>
    <w:rsid w:val="00D145FC"/>
  </w:style>
  <w:style w:type="character" w:customStyle="1" w:styleId="WW8Num6z6">
    <w:name w:val="WW8Num6z6"/>
    <w:rsid w:val="00D145FC"/>
  </w:style>
  <w:style w:type="character" w:customStyle="1" w:styleId="WW8Num6z7">
    <w:name w:val="WW8Num6z7"/>
    <w:rsid w:val="00D145FC"/>
  </w:style>
  <w:style w:type="character" w:customStyle="1" w:styleId="WW8Num6z8">
    <w:name w:val="WW8Num6z8"/>
    <w:rsid w:val="00D145FC"/>
  </w:style>
  <w:style w:type="character" w:customStyle="1" w:styleId="WW8Num7z0">
    <w:name w:val="WW8Num7z0"/>
    <w:rsid w:val="00D145FC"/>
  </w:style>
  <w:style w:type="character" w:customStyle="1" w:styleId="WW8Num7z1">
    <w:name w:val="WW8Num7z1"/>
    <w:rsid w:val="00D145FC"/>
    <w:rPr>
      <w:rFonts w:ascii="Wingdings" w:hAnsi="Wingdings" w:cs="Wingdings" w:hint="default"/>
    </w:rPr>
  </w:style>
  <w:style w:type="character" w:customStyle="1" w:styleId="WW8Num7z2">
    <w:name w:val="WW8Num7z2"/>
    <w:rsid w:val="00D145FC"/>
  </w:style>
  <w:style w:type="character" w:customStyle="1" w:styleId="WW8Num7z3">
    <w:name w:val="WW8Num7z3"/>
    <w:rsid w:val="00D145FC"/>
  </w:style>
  <w:style w:type="character" w:customStyle="1" w:styleId="WW8Num7z4">
    <w:name w:val="WW8Num7z4"/>
    <w:rsid w:val="00D145FC"/>
  </w:style>
  <w:style w:type="character" w:customStyle="1" w:styleId="WW8Num7z5">
    <w:name w:val="WW8Num7z5"/>
    <w:rsid w:val="00D145FC"/>
  </w:style>
  <w:style w:type="character" w:customStyle="1" w:styleId="WW8Num7z6">
    <w:name w:val="WW8Num7z6"/>
    <w:rsid w:val="00D145FC"/>
  </w:style>
  <w:style w:type="character" w:customStyle="1" w:styleId="WW8Num7z7">
    <w:name w:val="WW8Num7z7"/>
    <w:rsid w:val="00D145FC"/>
  </w:style>
  <w:style w:type="character" w:customStyle="1" w:styleId="WW8Num7z8">
    <w:name w:val="WW8Num7z8"/>
    <w:rsid w:val="00D145FC"/>
  </w:style>
  <w:style w:type="character" w:customStyle="1" w:styleId="WW8Num8z0">
    <w:name w:val="WW8Num8z0"/>
    <w:rsid w:val="00D145FC"/>
    <w:rPr>
      <w:rFonts w:ascii="Times New Roman" w:eastAsia="Times New Roman" w:hAnsi="Times New Roman" w:cs="Times New Roman" w:hint="default"/>
    </w:rPr>
  </w:style>
  <w:style w:type="character" w:customStyle="1" w:styleId="WW8Num8z1">
    <w:name w:val="WW8Num8z1"/>
    <w:rsid w:val="00D145FC"/>
    <w:rPr>
      <w:rFonts w:hint="default"/>
    </w:rPr>
  </w:style>
  <w:style w:type="character" w:customStyle="1" w:styleId="WW8Num8z2">
    <w:name w:val="WW8Num8z2"/>
    <w:rsid w:val="00D145FC"/>
    <w:rPr>
      <w:rFonts w:ascii="Wingdings" w:hAnsi="Wingdings" w:cs="Wingdings" w:hint="default"/>
    </w:rPr>
  </w:style>
  <w:style w:type="character" w:customStyle="1" w:styleId="WW8Num8z3">
    <w:name w:val="WW8Num8z3"/>
    <w:rsid w:val="00D145FC"/>
    <w:rPr>
      <w:rFonts w:ascii="Symbol" w:hAnsi="Symbol" w:cs="Symbol" w:hint="default"/>
    </w:rPr>
  </w:style>
  <w:style w:type="character" w:customStyle="1" w:styleId="WW8Num8z4">
    <w:name w:val="WW8Num8z4"/>
    <w:rsid w:val="00D145FC"/>
    <w:rPr>
      <w:rFonts w:ascii="Courier New" w:hAnsi="Courier New" w:cs="Courier New" w:hint="default"/>
    </w:rPr>
  </w:style>
  <w:style w:type="character" w:customStyle="1" w:styleId="WW8Num9z0">
    <w:name w:val="WW8Num9z0"/>
    <w:rsid w:val="00D145FC"/>
    <w:rPr>
      <w:rFonts w:hint="default"/>
    </w:rPr>
  </w:style>
  <w:style w:type="character" w:customStyle="1" w:styleId="WW8Num9z1">
    <w:name w:val="WW8Num9z1"/>
    <w:rsid w:val="00D145FC"/>
  </w:style>
  <w:style w:type="character" w:customStyle="1" w:styleId="WW8Num9z2">
    <w:name w:val="WW8Num9z2"/>
    <w:rsid w:val="00D145FC"/>
  </w:style>
  <w:style w:type="character" w:customStyle="1" w:styleId="WW8Num9z3">
    <w:name w:val="WW8Num9z3"/>
    <w:rsid w:val="00D145FC"/>
  </w:style>
  <w:style w:type="character" w:customStyle="1" w:styleId="WW8Num9z4">
    <w:name w:val="WW8Num9z4"/>
    <w:rsid w:val="00D145FC"/>
  </w:style>
  <w:style w:type="character" w:customStyle="1" w:styleId="WW8Num9z5">
    <w:name w:val="WW8Num9z5"/>
    <w:rsid w:val="00D145FC"/>
  </w:style>
  <w:style w:type="character" w:customStyle="1" w:styleId="WW8Num9z6">
    <w:name w:val="WW8Num9z6"/>
    <w:rsid w:val="00D145FC"/>
  </w:style>
  <w:style w:type="character" w:customStyle="1" w:styleId="WW8Num9z7">
    <w:name w:val="WW8Num9z7"/>
    <w:rsid w:val="00D145FC"/>
  </w:style>
  <w:style w:type="character" w:customStyle="1" w:styleId="WW8Num9z8">
    <w:name w:val="WW8Num9z8"/>
    <w:rsid w:val="00D145FC"/>
  </w:style>
  <w:style w:type="character" w:customStyle="1" w:styleId="WW8Num10z0">
    <w:name w:val="WW8Num10z0"/>
    <w:rsid w:val="00D145FC"/>
    <w:rPr>
      <w:rFonts w:ascii="Times New Roman" w:eastAsia="Times New Roman" w:hAnsi="Times New Roman" w:cs="Times New Roman" w:hint="default"/>
    </w:rPr>
  </w:style>
  <w:style w:type="character" w:customStyle="1" w:styleId="WW8Num10z1">
    <w:name w:val="WW8Num10z1"/>
    <w:rsid w:val="00D145FC"/>
  </w:style>
  <w:style w:type="character" w:customStyle="1" w:styleId="WW8Num10z2">
    <w:name w:val="WW8Num10z2"/>
    <w:rsid w:val="00D145FC"/>
  </w:style>
  <w:style w:type="character" w:customStyle="1" w:styleId="WW8Num10z3">
    <w:name w:val="WW8Num10z3"/>
    <w:rsid w:val="00D145FC"/>
  </w:style>
  <w:style w:type="character" w:customStyle="1" w:styleId="WW8Num10z4">
    <w:name w:val="WW8Num10z4"/>
    <w:rsid w:val="00D145FC"/>
  </w:style>
  <w:style w:type="character" w:customStyle="1" w:styleId="WW8Num10z5">
    <w:name w:val="WW8Num10z5"/>
    <w:rsid w:val="00D145FC"/>
  </w:style>
  <w:style w:type="character" w:customStyle="1" w:styleId="WW8Num10z6">
    <w:name w:val="WW8Num10z6"/>
    <w:rsid w:val="00D145FC"/>
  </w:style>
  <w:style w:type="character" w:customStyle="1" w:styleId="WW8Num10z7">
    <w:name w:val="WW8Num10z7"/>
    <w:rsid w:val="00D145FC"/>
  </w:style>
  <w:style w:type="character" w:customStyle="1" w:styleId="WW8Num10z8">
    <w:name w:val="WW8Num10z8"/>
    <w:rsid w:val="00D145FC"/>
  </w:style>
  <w:style w:type="character" w:customStyle="1" w:styleId="WW8Num11z0">
    <w:name w:val="WW8Num11z0"/>
    <w:rsid w:val="00D145FC"/>
    <w:rPr>
      <w:b w:val="0"/>
      <w:color w:val="auto"/>
    </w:rPr>
  </w:style>
  <w:style w:type="character" w:customStyle="1" w:styleId="WW8Num11z1">
    <w:name w:val="WW8Num11z1"/>
    <w:rsid w:val="00D145FC"/>
  </w:style>
  <w:style w:type="character" w:customStyle="1" w:styleId="WW8Num11z2">
    <w:name w:val="WW8Num11z2"/>
    <w:rsid w:val="00D145FC"/>
  </w:style>
  <w:style w:type="character" w:customStyle="1" w:styleId="WW8Num11z3">
    <w:name w:val="WW8Num11z3"/>
    <w:rsid w:val="00D145FC"/>
  </w:style>
  <w:style w:type="character" w:customStyle="1" w:styleId="WW8Num11z4">
    <w:name w:val="WW8Num11z4"/>
    <w:rsid w:val="00D145FC"/>
  </w:style>
  <w:style w:type="character" w:customStyle="1" w:styleId="WW8Num11z5">
    <w:name w:val="WW8Num11z5"/>
    <w:rsid w:val="00D145FC"/>
  </w:style>
  <w:style w:type="character" w:customStyle="1" w:styleId="WW8Num11z6">
    <w:name w:val="WW8Num11z6"/>
    <w:rsid w:val="00D145FC"/>
  </w:style>
  <w:style w:type="character" w:customStyle="1" w:styleId="WW8Num11z7">
    <w:name w:val="WW8Num11z7"/>
    <w:rsid w:val="00D145FC"/>
  </w:style>
  <w:style w:type="character" w:customStyle="1" w:styleId="WW8Num11z8">
    <w:name w:val="WW8Num11z8"/>
    <w:rsid w:val="00D145FC"/>
  </w:style>
  <w:style w:type="character" w:customStyle="1" w:styleId="WW8Num12z0">
    <w:name w:val="WW8Num12z0"/>
    <w:rsid w:val="00D145FC"/>
    <w:rPr>
      <w:rFonts w:hint="default"/>
    </w:rPr>
  </w:style>
  <w:style w:type="character" w:customStyle="1" w:styleId="WW8Num12z1">
    <w:name w:val="WW8Num12z1"/>
    <w:rsid w:val="00D145FC"/>
  </w:style>
  <w:style w:type="character" w:customStyle="1" w:styleId="WW8Num12z2">
    <w:name w:val="WW8Num12z2"/>
    <w:rsid w:val="00D145FC"/>
  </w:style>
  <w:style w:type="character" w:customStyle="1" w:styleId="WW8Num12z3">
    <w:name w:val="WW8Num12z3"/>
    <w:rsid w:val="00D145FC"/>
  </w:style>
  <w:style w:type="character" w:customStyle="1" w:styleId="WW8Num12z4">
    <w:name w:val="WW8Num12z4"/>
    <w:rsid w:val="00D145FC"/>
  </w:style>
  <w:style w:type="character" w:customStyle="1" w:styleId="WW8Num12z5">
    <w:name w:val="WW8Num12z5"/>
    <w:rsid w:val="00D145FC"/>
  </w:style>
  <w:style w:type="character" w:customStyle="1" w:styleId="WW8Num12z6">
    <w:name w:val="WW8Num12z6"/>
    <w:rsid w:val="00D145FC"/>
  </w:style>
  <w:style w:type="character" w:customStyle="1" w:styleId="WW8Num12z7">
    <w:name w:val="WW8Num12z7"/>
    <w:rsid w:val="00D145FC"/>
  </w:style>
  <w:style w:type="character" w:customStyle="1" w:styleId="WW8Num12z8">
    <w:name w:val="WW8Num12z8"/>
    <w:rsid w:val="00D145FC"/>
  </w:style>
  <w:style w:type="character" w:customStyle="1" w:styleId="WW8Num13z0">
    <w:name w:val="WW8Num13z0"/>
    <w:rsid w:val="00D145FC"/>
  </w:style>
  <w:style w:type="character" w:customStyle="1" w:styleId="WW8Num13z1">
    <w:name w:val="WW8Num13z1"/>
    <w:rsid w:val="00D145FC"/>
  </w:style>
  <w:style w:type="character" w:customStyle="1" w:styleId="WW8Num13z2">
    <w:name w:val="WW8Num13z2"/>
    <w:rsid w:val="00D145FC"/>
  </w:style>
  <w:style w:type="character" w:customStyle="1" w:styleId="WW8Num13z3">
    <w:name w:val="WW8Num13z3"/>
    <w:rsid w:val="00D145FC"/>
  </w:style>
  <w:style w:type="character" w:customStyle="1" w:styleId="WW8Num13z4">
    <w:name w:val="WW8Num13z4"/>
    <w:rsid w:val="00D145FC"/>
  </w:style>
  <w:style w:type="character" w:customStyle="1" w:styleId="WW8Num13z5">
    <w:name w:val="WW8Num13z5"/>
    <w:rsid w:val="00D145FC"/>
  </w:style>
  <w:style w:type="character" w:customStyle="1" w:styleId="WW8Num13z6">
    <w:name w:val="WW8Num13z6"/>
    <w:rsid w:val="00D145FC"/>
  </w:style>
  <w:style w:type="character" w:customStyle="1" w:styleId="WW8Num13z7">
    <w:name w:val="WW8Num13z7"/>
    <w:rsid w:val="00D145FC"/>
  </w:style>
  <w:style w:type="character" w:customStyle="1" w:styleId="WW8Num13z8">
    <w:name w:val="WW8Num13z8"/>
    <w:rsid w:val="00D145FC"/>
  </w:style>
  <w:style w:type="character" w:customStyle="1" w:styleId="WW8Num14z0">
    <w:name w:val="WW8Num14z0"/>
    <w:rsid w:val="00D145FC"/>
    <w:rPr>
      <w:rFonts w:hint="default"/>
    </w:rPr>
  </w:style>
  <w:style w:type="character" w:customStyle="1" w:styleId="WW8Num14z1">
    <w:name w:val="WW8Num14z1"/>
    <w:rsid w:val="00D145FC"/>
  </w:style>
  <w:style w:type="character" w:customStyle="1" w:styleId="WW8Num14z2">
    <w:name w:val="WW8Num14z2"/>
    <w:rsid w:val="00D145FC"/>
  </w:style>
  <w:style w:type="character" w:customStyle="1" w:styleId="WW8Num14z3">
    <w:name w:val="WW8Num14z3"/>
    <w:rsid w:val="00D145FC"/>
  </w:style>
  <w:style w:type="character" w:customStyle="1" w:styleId="WW8Num14z4">
    <w:name w:val="WW8Num14z4"/>
    <w:rsid w:val="00D145FC"/>
  </w:style>
  <w:style w:type="character" w:customStyle="1" w:styleId="WW8Num14z5">
    <w:name w:val="WW8Num14z5"/>
    <w:rsid w:val="00D145FC"/>
  </w:style>
  <w:style w:type="character" w:customStyle="1" w:styleId="WW8Num14z6">
    <w:name w:val="WW8Num14z6"/>
    <w:rsid w:val="00D145FC"/>
  </w:style>
  <w:style w:type="character" w:customStyle="1" w:styleId="WW8Num14z7">
    <w:name w:val="WW8Num14z7"/>
    <w:rsid w:val="00D145FC"/>
  </w:style>
  <w:style w:type="character" w:customStyle="1" w:styleId="WW8Num14z8">
    <w:name w:val="WW8Num14z8"/>
    <w:rsid w:val="00D145FC"/>
  </w:style>
  <w:style w:type="character" w:customStyle="1" w:styleId="WW8Num15z0">
    <w:name w:val="WW8Num15z0"/>
    <w:rsid w:val="00D145FC"/>
    <w:rPr>
      <w:rFonts w:ascii="Symbol" w:hAnsi="Symbol" w:cs="Symbol" w:hint="default"/>
    </w:rPr>
  </w:style>
  <w:style w:type="character" w:customStyle="1" w:styleId="WW8Num15z1">
    <w:name w:val="WW8Num15z1"/>
    <w:rsid w:val="00D145FC"/>
    <w:rPr>
      <w:rFonts w:ascii="Courier New" w:hAnsi="Courier New" w:cs="Courier New" w:hint="default"/>
    </w:rPr>
  </w:style>
  <w:style w:type="character" w:customStyle="1" w:styleId="WW8Num15z2">
    <w:name w:val="WW8Num15z2"/>
    <w:rsid w:val="00D145FC"/>
    <w:rPr>
      <w:rFonts w:ascii="Wingdings" w:hAnsi="Wingdings" w:cs="Wingdings" w:hint="default"/>
    </w:rPr>
  </w:style>
  <w:style w:type="character" w:customStyle="1" w:styleId="WW8Num16z0">
    <w:name w:val="WW8Num16z0"/>
    <w:rsid w:val="00D145FC"/>
    <w:rPr>
      <w:rFonts w:ascii="Times New Roman" w:eastAsia="Times New Roman" w:hAnsi="Times New Roman" w:cs="Times New Roman" w:hint="default"/>
    </w:rPr>
  </w:style>
  <w:style w:type="character" w:customStyle="1" w:styleId="WW8Num16z1">
    <w:name w:val="WW8Num16z1"/>
    <w:rsid w:val="00D145FC"/>
  </w:style>
  <w:style w:type="character" w:customStyle="1" w:styleId="WW8Num16z2">
    <w:name w:val="WW8Num16z2"/>
    <w:rsid w:val="00D145FC"/>
  </w:style>
  <w:style w:type="character" w:customStyle="1" w:styleId="WW8Num16z3">
    <w:name w:val="WW8Num16z3"/>
    <w:rsid w:val="00D145FC"/>
  </w:style>
  <w:style w:type="character" w:customStyle="1" w:styleId="WW8Num16z4">
    <w:name w:val="WW8Num16z4"/>
    <w:rsid w:val="00D145FC"/>
  </w:style>
  <w:style w:type="character" w:customStyle="1" w:styleId="WW8Num16z5">
    <w:name w:val="WW8Num16z5"/>
    <w:rsid w:val="00D145FC"/>
  </w:style>
  <w:style w:type="character" w:customStyle="1" w:styleId="WW8Num16z6">
    <w:name w:val="WW8Num16z6"/>
    <w:rsid w:val="00D145FC"/>
  </w:style>
  <w:style w:type="character" w:customStyle="1" w:styleId="WW8Num16z7">
    <w:name w:val="WW8Num16z7"/>
    <w:rsid w:val="00D145FC"/>
  </w:style>
  <w:style w:type="character" w:customStyle="1" w:styleId="WW8Num16z8">
    <w:name w:val="WW8Num16z8"/>
    <w:rsid w:val="00D145FC"/>
  </w:style>
  <w:style w:type="character" w:customStyle="1" w:styleId="WW8Num17z0">
    <w:name w:val="WW8Num17z0"/>
    <w:rsid w:val="00D145FC"/>
  </w:style>
  <w:style w:type="character" w:customStyle="1" w:styleId="WW8Num17z1">
    <w:name w:val="WW8Num17z1"/>
    <w:rsid w:val="00D145FC"/>
  </w:style>
  <w:style w:type="character" w:customStyle="1" w:styleId="WW8Num17z2">
    <w:name w:val="WW8Num17z2"/>
    <w:rsid w:val="00D145FC"/>
  </w:style>
  <w:style w:type="character" w:customStyle="1" w:styleId="WW8Num17z3">
    <w:name w:val="WW8Num17z3"/>
    <w:rsid w:val="00D145FC"/>
  </w:style>
  <w:style w:type="character" w:customStyle="1" w:styleId="WW8Num17z4">
    <w:name w:val="WW8Num17z4"/>
    <w:rsid w:val="00D145FC"/>
  </w:style>
  <w:style w:type="character" w:customStyle="1" w:styleId="WW8Num17z5">
    <w:name w:val="WW8Num17z5"/>
    <w:rsid w:val="00D145FC"/>
  </w:style>
  <w:style w:type="character" w:customStyle="1" w:styleId="WW8Num17z6">
    <w:name w:val="WW8Num17z6"/>
    <w:rsid w:val="00D145FC"/>
  </w:style>
  <w:style w:type="character" w:customStyle="1" w:styleId="WW8Num17z7">
    <w:name w:val="WW8Num17z7"/>
    <w:rsid w:val="00D145FC"/>
  </w:style>
  <w:style w:type="character" w:customStyle="1" w:styleId="WW8Num17z8">
    <w:name w:val="WW8Num17z8"/>
    <w:rsid w:val="00D145FC"/>
  </w:style>
  <w:style w:type="character" w:customStyle="1" w:styleId="WW8Num18z0">
    <w:name w:val="WW8Num18z0"/>
    <w:rsid w:val="00D145FC"/>
    <w:rPr>
      <w:b w:val="0"/>
      <w:color w:val="auto"/>
    </w:rPr>
  </w:style>
  <w:style w:type="character" w:customStyle="1" w:styleId="WW8Num18z1">
    <w:name w:val="WW8Num18z1"/>
    <w:rsid w:val="00D145FC"/>
  </w:style>
  <w:style w:type="character" w:customStyle="1" w:styleId="WW8Num18z2">
    <w:name w:val="WW8Num18z2"/>
    <w:rsid w:val="00D145FC"/>
  </w:style>
  <w:style w:type="character" w:customStyle="1" w:styleId="WW8Num18z3">
    <w:name w:val="WW8Num18z3"/>
    <w:rsid w:val="00D145FC"/>
  </w:style>
  <w:style w:type="character" w:customStyle="1" w:styleId="WW8Num18z4">
    <w:name w:val="WW8Num18z4"/>
    <w:rsid w:val="00D145FC"/>
  </w:style>
  <w:style w:type="character" w:customStyle="1" w:styleId="WW8Num18z5">
    <w:name w:val="WW8Num18z5"/>
    <w:rsid w:val="00D145FC"/>
  </w:style>
  <w:style w:type="character" w:customStyle="1" w:styleId="WW8Num18z6">
    <w:name w:val="WW8Num18z6"/>
    <w:rsid w:val="00D145FC"/>
  </w:style>
  <w:style w:type="character" w:customStyle="1" w:styleId="WW8Num18z7">
    <w:name w:val="WW8Num18z7"/>
    <w:rsid w:val="00D145FC"/>
  </w:style>
  <w:style w:type="character" w:customStyle="1" w:styleId="WW8Num18z8">
    <w:name w:val="WW8Num18z8"/>
    <w:rsid w:val="00D145FC"/>
  </w:style>
  <w:style w:type="character" w:customStyle="1" w:styleId="WW8Num19z0">
    <w:name w:val="WW8Num19z0"/>
    <w:rsid w:val="00D145FC"/>
    <w:rPr>
      <w:rFonts w:ascii="Times New Roman" w:eastAsia="Times New Roman" w:hAnsi="Times New Roman" w:cs="Times New Roman" w:hint="default"/>
      <w:sz w:val="24"/>
      <w:szCs w:val="24"/>
      <w:lang w:val="sr-Cyrl-CS"/>
    </w:rPr>
  </w:style>
  <w:style w:type="character" w:customStyle="1" w:styleId="WW8Num19z1">
    <w:name w:val="WW8Num19z1"/>
    <w:rsid w:val="00D145FC"/>
  </w:style>
  <w:style w:type="character" w:customStyle="1" w:styleId="WW8Num19z2">
    <w:name w:val="WW8Num19z2"/>
    <w:rsid w:val="00D145FC"/>
  </w:style>
  <w:style w:type="character" w:customStyle="1" w:styleId="WW8Num19z3">
    <w:name w:val="WW8Num19z3"/>
    <w:rsid w:val="00D145FC"/>
  </w:style>
  <w:style w:type="character" w:customStyle="1" w:styleId="WW8Num19z4">
    <w:name w:val="WW8Num19z4"/>
    <w:rsid w:val="00D145FC"/>
  </w:style>
  <w:style w:type="character" w:customStyle="1" w:styleId="WW8Num19z5">
    <w:name w:val="WW8Num19z5"/>
    <w:rsid w:val="00D145FC"/>
  </w:style>
  <w:style w:type="character" w:customStyle="1" w:styleId="WW8Num19z6">
    <w:name w:val="WW8Num19z6"/>
    <w:rsid w:val="00D145FC"/>
  </w:style>
  <w:style w:type="character" w:customStyle="1" w:styleId="WW8Num19z7">
    <w:name w:val="WW8Num19z7"/>
    <w:rsid w:val="00D145FC"/>
  </w:style>
  <w:style w:type="character" w:customStyle="1" w:styleId="WW8Num19z8">
    <w:name w:val="WW8Num19z8"/>
    <w:rsid w:val="00D145FC"/>
  </w:style>
  <w:style w:type="character" w:customStyle="1" w:styleId="WW8Num20z0">
    <w:name w:val="WW8Num20z0"/>
    <w:rsid w:val="00D145FC"/>
    <w:rPr>
      <w:rFonts w:hint="default"/>
    </w:rPr>
  </w:style>
  <w:style w:type="character" w:customStyle="1" w:styleId="WW8Num20z1">
    <w:name w:val="WW8Num20z1"/>
    <w:rsid w:val="00D145FC"/>
  </w:style>
  <w:style w:type="character" w:customStyle="1" w:styleId="WW8Num20z2">
    <w:name w:val="WW8Num20z2"/>
    <w:rsid w:val="00D145FC"/>
  </w:style>
  <w:style w:type="character" w:customStyle="1" w:styleId="WW8Num20z3">
    <w:name w:val="WW8Num20z3"/>
    <w:rsid w:val="00D145FC"/>
  </w:style>
  <w:style w:type="character" w:customStyle="1" w:styleId="WW8Num20z4">
    <w:name w:val="WW8Num20z4"/>
    <w:rsid w:val="00D145FC"/>
  </w:style>
  <w:style w:type="character" w:customStyle="1" w:styleId="WW8Num20z5">
    <w:name w:val="WW8Num20z5"/>
    <w:rsid w:val="00D145FC"/>
  </w:style>
  <w:style w:type="character" w:customStyle="1" w:styleId="WW8Num20z6">
    <w:name w:val="WW8Num20z6"/>
    <w:rsid w:val="00D145FC"/>
  </w:style>
  <w:style w:type="character" w:customStyle="1" w:styleId="WW8Num20z7">
    <w:name w:val="WW8Num20z7"/>
    <w:rsid w:val="00D145FC"/>
  </w:style>
  <w:style w:type="character" w:customStyle="1" w:styleId="WW8Num20z8">
    <w:name w:val="WW8Num20z8"/>
    <w:rsid w:val="00D145FC"/>
  </w:style>
  <w:style w:type="character" w:customStyle="1" w:styleId="WW8Num21z0">
    <w:name w:val="WW8Num21z0"/>
    <w:rsid w:val="00D145FC"/>
    <w:rPr>
      <w:rFonts w:hint="default"/>
    </w:rPr>
  </w:style>
  <w:style w:type="character" w:customStyle="1" w:styleId="WW8Num21z1">
    <w:name w:val="WW8Num21z1"/>
    <w:rsid w:val="00D145FC"/>
  </w:style>
  <w:style w:type="character" w:customStyle="1" w:styleId="WW8Num21z2">
    <w:name w:val="WW8Num21z2"/>
    <w:rsid w:val="00D145FC"/>
  </w:style>
  <w:style w:type="character" w:customStyle="1" w:styleId="WW8Num21z3">
    <w:name w:val="WW8Num21z3"/>
    <w:rsid w:val="00D145FC"/>
  </w:style>
  <w:style w:type="character" w:customStyle="1" w:styleId="WW8Num21z4">
    <w:name w:val="WW8Num21z4"/>
    <w:rsid w:val="00D145FC"/>
  </w:style>
  <w:style w:type="character" w:customStyle="1" w:styleId="WW8Num21z5">
    <w:name w:val="WW8Num21z5"/>
    <w:rsid w:val="00D145FC"/>
  </w:style>
  <w:style w:type="character" w:customStyle="1" w:styleId="WW8Num21z6">
    <w:name w:val="WW8Num21z6"/>
    <w:rsid w:val="00D145FC"/>
  </w:style>
  <w:style w:type="character" w:customStyle="1" w:styleId="WW8Num21z7">
    <w:name w:val="WW8Num21z7"/>
    <w:rsid w:val="00D145FC"/>
  </w:style>
  <w:style w:type="character" w:customStyle="1" w:styleId="WW8Num21z8">
    <w:name w:val="WW8Num21z8"/>
    <w:rsid w:val="00D145FC"/>
  </w:style>
  <w:style w:type="character" w:customStyle="1" w:styleId="WW8Num22z0">
    <w:name w:val="WW8Num22z0"/>
    <w:rsid w:val="00D145FC"/>
    <w:rPr>
      <w:rFonts w:ascii="Symbol" w:hAnsi="Symbol" w:cs="Symbol" w:hint="default"/>
    </w:rPr>
  </w:style>
  <w:style w:type="character" w:customStyle="1" w:styleId="WW8Num22z1">
    <w:name w:val="WW8Num22z1"/>
    <w:rsid w:val="00D145FC"/>
    <w:rPr>
      <w:rFonts w:ascii="Courier New" w:hAnsi="Courier New" w:cs="Courier New" w:hint="default"/>
    </w:rPr>
  </w:style>
  <w:style w:type="character" w:customStyle="1" w:styleId="WW8Num22z2">
    <w:name w:val="WW8Num22z2"/>
    <w:rsid w:val="00D145FC"/>
    <w:rPr>
      <w:rFonts w:ascii="Wingdings" w:hAnsi="Wingdings" w:cs="Wingdings" w:hint="default"/>
    </w:rPr>
  </w:style>
  <w:style w:type="character" w:customStyle="1" w:styleId="WW8Num23z0">
    <w:name w:val="WW8Num23z0"/>
    <w:rsid w:val="00D145FC"/>
  </w:style>
  <w:style w:type="character" w:customStyle="1" w:styleId="WW8Num23z1">
    <w:name w:val="WW8Num23z1"/>
    <w:rsid w:val="00D145FC"/>
  </w:style>
  <w:style w:type="character" w:customStyle="1" w:styleId="WW8Num23z2">
    <w:name w:val="WW8Num23z2"/>
    <w:rsid w:val="00D145FC"/>
  </w:style>
  <w:style w:type="character" w:customStyle="1" w:styleId="WW8Num23z3">
    <w:name w:val="WW8Num23z3"/>
    <w:rsid w:val="00D145FC"/>
  </w:style>
  <w:style w:type="character" w:customStyle="1" w:styleId="WW8Num23z4">
    <w:name w:val="WW8Num23z4"/>
    <w:rsid w:val="00D145FC"/>
  </w:style>
  <w:style w:type="character" w:customStyle="1" w:styleId="WW8Num23z5">
    <w:name w:val="WW8Num23z5"/>
    <w:rsid w:val="00D145FC"/>
  </w:style>
  <w:style w:type="character" w:customStyle="1" w:styleId="WW8Num23z6">
    <w:name w:val="WW8Num23z6"/>
    <w:rsid w:val="00D145FC"/>
  </w:style>
  <w:style w:type="character" w:customStyle="1" w:styleId="WW8Num23z7">
    <w:name w:val="WW8Num23z7"/>
    <w:rsid w:val="00D145FC"/>
  </w:style>
  <w:style w:type="character" w:customStyle="1" w:styleId="WW8Num23z8">
    <w:name w:val="WW8Num23z8"/>
    <w:rsid w:val="00D145FC"/>
  </w:style>
  <w:style w:type="character" w:customStyle="1" w:styleId="WW8Num24z0">
    <w:name w:val="WW8Num24z0"/>
    <w:rsid w:val="00D145FC"/>
    <w:rPr>
      <w:rFonts w:ascii="Symbol" w:hAnsi="Symbol" w:cs="Symbol" w:hint="default"/>
    </w:rPr>
  </w:style>
  <w:style w:type="character" w:customStyle="1" w:styleId="WW8Num24z1">
    <w:name w:val="WW8Num24z1"/>
    <w:rsid w:val="00D145FC"/>
    <w:rPr>
      <w:rFonts w:ascii="Courier New" w:hAnsi="Courier New" w:cs="Courier New" w:hint="default"/>
    </w:rPr>
  </w:style>
  <w:style w:type="character" w:customStyle="1" w:styleId="WW8Num24z2">
    <w:name w:val="WW8Num24z2"/>
    <w:rsid w:val="00D145FC"/>
    <w:rPr>
      <w:rFonts w:ascii="Wingdings" w:hAnsi="Wingdings" w:cs="Wingdings" w:hint="default"/>
    </w:rPr>
  </w:style>
  <w:style w:type="character" w:customStyle="1" w:styleId="WW8Num25z0">
    <w:name w:val="WW8Num25z0"/>
    <w:rsid w:val="00D145FC"/>
    <w:rPr>
      <w:rFonts w:ascii="Times New Roman" w:eastAsia="Times New Roman" w:hAnsi="Times New Roman" w:cs="Times New Roman" w:hint="default"/>
    </w:rPr>
  </w:style>
  <w:style w:type="character" w:customStyle="1" w:styleId="WW8Num25z1">
    <w:name w:val="WW8Num25z1"/>
    <w:rsid w:val="00D145FC"/>
    <w:rPr>
      <w:rFonts w:hint="default"/>
      <w:sz w:val="28"/>
      <w:szCs w:val="28"/>
    </w:rPr>
  </w:style>
  <w:style w:type="character" w:customStyle="1" w:styleId="WW8Num25z2">
    <w:name w:val="WW8Num25z2"/>
    <w:rsid w:val="00D145FC"/>
    <w:rPr>
      <w:rFonts w:ascii="Wingdings" w:hAnsi="Wingdings" w:cs="Wingdings" w:hint="default"/>
    </w:rPr>
  </w:style>
  <w:style w:type="character" w:customStyle="1" w:styleId="WW8Num25z3">
    <w:name w:val="WW8Num25z3"/>
    <w:rsid w:val="00D145FC"/>
    <w:rPr>
      <w:rFonts w:ascii="Symbol" w:hAnsi="Symbol" w:cs="Symbol" w:hint="default"/>
    </w:rPr>
  </w:style>
  <w:style w:type="character" w:customStyle="1" w:styleId="WW8Num25z4">
    <w:name w:val="WW8Num25z4"/>
    <w:rsid w:val="00D145FC"/>
    <w:rPr>
      <w:rFonts w:ascii="Courier New" w:hAnsi="Courier New" w:cs="Courier New" w:hint="default"/>
    </w:rPr>
  </w:style>
  <w:style w:type="character" w:customStyle="1" w:styleId="WW8Num26z0">
    <w:name w:val="WW8Num26z0"/>
    <w:rsid w:val="00D145FC"/>
    <w:rPr>
      <w:rFonts w:hint="default"/>
    </w:rPr>
  </w:style>
  <w:style w:type="character" w:customStyle="1" w:styleId="WW8Num26z1">
    <w:name w:val="WW8Num26z1"/>
    <w:rsid w:val="00D145FC"/>
  </w:style>
  <w:style w:type="character" w:customStyle="1" w:styleId="WW8Num26z2">
    <w:name w:val="WW8Num26z2"/>
    <w:rsid w:val="00D145FC"/>
  </w:style>
  <w:style w:type="character" w:customStyle="1" w:styleId="WW8Num26z3">
    <w:name w:val="WW8Num26z3"/>
    <w:rsid w:val="00D145FC"/>
  </w:style>
  <w:style w:type="character" w:customStyle="1" w:styleId="WW8Num26z4">
    <w:name w:val="WW8Num26z4"/>
    <w:rsid w:val="00D145FC"/>
  </w:style>
  <w:style w:type="character" w:customStyle="1" w:styleId="WW8Num26z5">
    <w:name w:val="WW8Num26z5"/>
    <w:rsid w:val="00D145FC"/>
  </w:style>
  <w:style w:type="character" w:customStyle="1" w:styleId="WW8Num26z6">
    <w:name w:val="WW8Num26z6"/>
    <w:rsid w:val="00D145FC"/>
  </w:style>
  <w:style w:type="character" w:customStyle="1" w:styleId="WW8Num26z7">
    <w:name w:val="WW8Num26z7"/>
    <w:rsid w:val="00D145FC"/>
  </w:style>
  <w:style w:type="character" w:customStyle="1" w:styleId="WW8Num26z8">
    <w:name w:val="WW8Num26z8"/>
    <w:rsid w:val="00D145FC"/>
  </w:style>
  <w:style w:type="character" w:customStyle="1" w:styleId="WW8Num27z0">
    <w:name w:val="WW8Num27z0"/>
    <w:rsid w:val="00D145FC"/>
  </w:style>
  <w:style w:type="character" w:customStyle="1" w:styleId="WW8Num27z1">
    <w:name w:val="WW8Num27z1"/>
    <w:rsid w:val="00D145FC"/>
  </w:style>
  <w:style w:type="character" w:customStyle="1" w:styleId="WW8Num27z2">
    <w:name w:val="WW8Num27z2"/>
    <w:rsid w:val="00D145FC"/>
  </w:style>
  <w:style w:type="character" w:customStyle="1" w:styleId="WW8Num27z3">
    <w:name w:val="WW8Num27z3"/>
    <w:rsid w:val="00D145FC"/>
  </w:style>
  <w:style w:type="character" w:customStyle="1" w:styleId="WW8Num27z4">
    <w:name w:val="WW8Num27z4"/>
    <w:rsid w:val="00D145FC"/>
  </w:style>
  <w:style w:type="character" w:customStyle="1" w:styleId="WW8Num27z5">
    <w:name w:val="WW8Num27z5"/>
    <w:rsid w:val="00D145FC"/>
  </w:style>
  <w:style w:type="character" w:customStyle="1" w:styleId="WW8Num27z6">
    <w:name w:val="WW8Num27z6"/>
    <w:rsid w:val="00D145FC"/>
  </w:style>
  <w:style w:type="character" w:customStyle="1" w:styleId="WW8Num27z7">
    <w:name w:val="WW8Num27z7"/>
    <w:rsid w:val="00D145FC"/>
  </w:style>
  <w:style w:type="character" w:customStyle="1" w:styleId="WW8Num27z8">
    <w:name w:val="WW8Num27z8"/>
    <w:rsid w:val="00D145FC"/>
  </w:style>
  <w:style w:type="character" w:customStyle="1" w:styleId="WW8Num28z0">
    <w:name w:val="WW8Num28z0"/>
    <w:rsid w:val="00D145FC"/>
    <w:rPr>
      <w:rFonts w:ascii="Times New Roman" w:eastAsia="Times New Roman" w:hAnsi="Times New Roman" w:cs="Times New Roman"/>
      <w:b w:val="0"/>
      <w:color w:val="auto"/>
      <w:sz w:val="24"/>
      <w:szCs w:val="24"/>
      <w:lang w:val="sr-Cyrl-CS"/>
    </w:rPr>
  </w:style>
  <w:style w:type="character" w:customStyle="1" w:styleId="WW8Num28z1">
    <w:name w:val="WW8Num28z1"/>
    <w:rsid w:val="00D145FC"/>
  </w:style>
  <w:style w:type="character" w:customStyle="1" w:styleId="WW8Num28z2">
    <w:name w:val="WW8Num28z2"/>
    <w:rsid w:val="00D145FC"/>
  </w:style>
  <w:style w:type="character" w:customStyle="1" w:styleId="WW8Num28z3">
    <w:name w:val="WW8Num28z3"/>
    <w:rsid w:val="00D145FC"/>
  </w:style>
  <w:style w:type="character" w:customStyle="1" w:styleId="WW8Num28z4">
    <w:name w:val="WW8Num28z4"/>
    <w:rsid w:val="00D145FC"/>
  </w:style>
  <w:style w:type="character" w:customStyle="1" w:styleId="WW8Num28z5">
    <w:name w:val="WW8Num28z5"/>
    <w:rsid w:val="00D145FC"/>
  </w:style>
  <w:style w:type="character" w:customStyle="1" w:styleId="WW8Num28z6">
    <w:name w:val="WW8Num28z6"/>
    <w:rsid w:val="00D145FC"/>
  </w:style>
  <w:style w:type="character" w:customStyle="1" w:styleId="WW8Num28z7">
    <w:name w:val="WW8Num28z7"/>
    <w:rsid w:val="00D145FC"/>
  </w:style>
  <w:style w:type="character" w:customStyle="1" w:styleId="WW8Num28z8">
    <w:name w:val="WW8Num28z8"/>
    <w:rsid w:val="00D145FC"/>
  </w:style>
  <w:style w:type="character" w:customStyle="1" w:styleId="WW8Num29z0">
    <w:name w:val="WW8Num29z0"/>
    <w:rsid w:val="00D145FC"/>
    <w:rPr>
      <w:rFonts w:hint="default"/>
    </w:rPr>
  </w:style>
  <w:style w:type="character" w:customStyle="1" w:styleId="WW8Num29z1">
    <w:name w:val="WW8Num29z1"/>
    <w:rsid w:val="00D145FC"/>
  </w:style>
  <w:style w:type="character" w:customStyle="1" w:styleId="WW8Num29z2">
    <w:name w:val="WW8Num29z2"/>
    <w:rsid w:val="00D145FC"/>
  </w:style>
  <w:style w:type="character" w:customStyle="1" w:styleId="WW8Num29z3">
    <w:name w:val="WW8Num29z3"/>
    <w:rsid w:val="00D145FC"/>
  </w:style>
  <w:style w:type="character" w:customStyle="1" w:styleId="WW8Num29z4">
    <w:name w:val="WW8Num29z4"/>
    <w:rsid w:val="00D145FC"/>
  </w:style>
  <w:style w:type="character" w:customStyle="1" w:styleId="WW8Num29z5">
    <w:name w:val="WW8Num29z5"/>
    <w:rsid w:val="00D145FC"/>
  </w:style>
  <w:style w:type="character" w:customStyle="1" w:styleId="WW8Num29z6">
    <w:name w:val="WW8Num29z6"/>
    <w:rsid w:val="00D145FC"/>
  </w:style>
  <w:style w:type="character" w:customStyle="1" w:styleId="WW8Num29z7">
    <w:name w:val="WW8Num29z7"/>
    <w:rsid w:val="00D145FC"/>
  </w:style>
  <w:style w:type="character" w:customStyle="1" w:styleId="WW8Num29z8">
    <w:name w:val="WW8Num29z8"/>
    <w:rsid w:val="00D145FC"/>
  </w:style>
  <w:style w:type="character" w:customStyle="1" w:styleId="WW8Num30z0">
    <w:name w:val="WW8Num30z0"/>
    <w:rsid w:val="00D145FC"/>
    <w:rPr>
      <w:rFonts w:ascii="Symbol" w:hAnsi="Symbol" w:cs="Symbol" w:hint="default"/>
    </w:rPr>
  </w:style>
  <w:style w:type="character" w:customStyle="1" w:styleId="WW8Num30z1">
    <w:name w:val="WW8Num30z1"/>
    <w:rsid w:val="00D145FC"/>
    <w:rPr>
      <w:rFonts w:ascii="Courier New" w:hAnsi="Courier New" w:cs="Courier New" w:hint="default"/>
    </w:rPr>
  </w:style>
  <w:style w:type="character" w:customStyle="1" w:styleId="WW8Num30z2">
    <w:name w:val="WW8Num30z2"/>
    <w:rsid w:val="00D145FC"/>
    <w:rPr>
      <w:rFonts w:ascii="Wingdings" w:hAnsi="Wingdings" w:cs="Wingdings" w:hint="default"/>
    </w:rPr>
  </w:style>
  <w:style w:type="character" w:customStyle="1" w:styleId="WW8Num31z0">
    <w:name w:val="WW8Num31z0"/>
    <w:rsid w:val="00D145FC"/>
    <w:rPr>
      <w:rFonts w:hint="default"/>
    </w:rPr>
  </w:style>
  <w:style w:type="character" w:customStyle="1" w:styleId="WW8Num31z1">
    <w:name w:val="WW8Num31z1"/>
    <w:rsid w:val="00D145FC"/>
  </w:style>
  <w:style w:type="character" w:customStyle="1" w:styleId="WW8Num31z2">
    <w:name w:val="WW8Num31z2"/>
    <w:rsid w:val="00D145FC"/>
  </w:style>
  <w:style w:type="character" w:customStyle="1" w:styleId="WW8Num31z3">
    <w:name w:val="WW8Num31z3"/>
    <w:rsid w:val="00D145FC"/>
  </w:style>
  <w:style w:type="character" w:customStyle="1" w:styleId="WW8Num31z4">
    <w:name w:val="WW8Num31z4"/>
    <w:rsid w:val="00D145FC"/>
  </w:style>
  <w:style w:type="character" w:customStyle="1" w:styleId="WW8Num31z5">
    <w:name w:val="WW8Num31z5"/>
    <w:rsid w:val="00D145FC"/>
  </w:style>
  <w:style w:type="character" w:customStyle="1" w:styleId="WW8Num31z6">
    <w:name w:val="WW8Num31z6"/>
    <w:rsid w:val="00D145FC"/>
  </w:style>
  <w:style w:type="character" w:customStyle="1" w:styleId="WW8Num31z7">
    <w:name w:val="WW8Num31z7"/>
    <w:rsid w:val="00D145FC"/>
  </w:style>
  <w:style w:type="character" w:customStyle="1" w:styleId="WW8Num31z8">
    <w:name w:val="WW8Num31z8"/>
    <w:rsid w:val="00D145FC"/>
  </w:style>
  <w:style w:type="character" w:customStyle="1" w:styleId="WW8Num32z0">
    <w:name w:val="WW8Num32z0"/>
    <w:rsid w:val="00D145FC"/>
    <w:rPr>
      <w:rFonts w:ascii="Symbol" w:hAnsi="Symbol" w:cs="Symbol" w:hint="default"/>
      <w:sz w:val="20"/>
    </w:rPr>
  </w:style>
  <w:style w:type="character" w:customStyle="1" w:styleId="WW8Num32z1">
    <w:name w:val="WW8Num32z1"/>
    <w:rsid w:val="00D145FC"/>
    <w:rPr>
      <w:rFonts w:ascii="Courier New" w:hAnsi="Courier New" w:cs="Courier New" w:hint="default"/>
      <w:sz w:val="20"/>
    </w:rPr>
  </w:style>
  <w:style w:type="character" w:customStyle="1" w:styleId="WW8Num32z2">
    <w:name w:val="WW8Num32z2"/>
    <w:rsid w:val="00D145FC"/>
    <w:rPr>
      <w:rFonts w:ascii="Wingdings" w:hAnsi="Wingdings" w:cs="Wingdings" w:hint="default"/>
      <w:sz w:val="20"/>
    </w:rPr>
  </w:style>
  <w:style w:type="character" w:customStyle="1" w:styleId="WW8Num33z0">
    <w:name w:val="WW8Num33z0"/>
    <w:rsid w:val="00D145FC"/>
    <w:rPr>
      <w:rFonts w:hint="default"/>
    </w:rPr>
  </w:style>
  <w:style w:type="character" w:customStyle="1" w:styleId="WW8Num33z1">
    <w:name w:val="WW8Num33z1"/>
    <w:rsid w:val="00D145FC"/>
  </w:style>
  <w:style w:type="character" w:customStyle="1" w:styleId="WW8Num33z2">
    <w:name w:val="WW8Num33z2"/>
    <w:rsid w:val="00D145FC"/>
  </w:style>
  <w:style w:type="character" w:customStyle="1" w:styleId="WW8Num33z3">
    <w:name w:val="WW8Num33z3"/>
    <w:rsid w:val="00D145FC"/>
  </w:style>
  <w:style w:type="character" w:customStyle="1" w:styleId="WW8Num33z4">
    <w:name w:val="WW8Num33z4"/>
    <w:rsid w:val="00D145FC"/>
  </w:style>
  <w:style w:type="character" w:customStyle="1" w:styleId="WW8Num33z5">
    <w:name w:val="WW8Num33z5"/>
    <w:rsid w:val="00D145FC"/>
  </w:style>
  <w:style w:type="character" w:customStyle="1" w:styleId="WW8Num33z6">
    <w:name w:val="WW8Num33z6"/>
    <w:rsid w:val="00D145FC"/>
  </w:style>
  <w:style w:type="character" w:customStyle="1" w:styleId="WW8Num33z7">
    <w:name w:val="WW8Num33z7"/>
    <w:rsid w:val="00D145FC"/>
  </w:style>
  <w:style w:type="character" w:customStyle="1" w:styleId="WW8Num33z8">
    <w:name w:val="WW8Num33z8"/>
    <w:rsid w:val="00D145FC"/>
  </w:style>
  <w:style w:type="character" w:customStyle="1" w:styleId="WW8NumSt23z1">
    <w:name w:val="WW8NumSt23z1"/>
    <w:rsid w:val="00D145FC"/>
  </w:style>
  <w:style w:type="character" w:customStyle="1" w:styleId="WW8NumSt23z2">
    <w:name w:val="WW8NumSt23z2"/>
    <w:rsid w:val="00D145FC"/>
  </w:style>
  <w:style w:type="character" w:customStyle="1" w:styleId="WW8NumSt23z3">
    <w:name w:val="WW8NumSt23z3"/>
    <w:rsid w:val="00D145FC"/>
  </w:style>
  <w:style w:type="character" w:customStyle="1" w:styleId="WW8NumSt23z4">
    <w:name w:val="WW8NumSt23z4"/>
    <w:rsid w:val="00D145FC"/>
  </w:style>
  <w:style w:type="character" w:customStyle="1" w:styleId="WW8NumSt23z5">
    <w:name w:val="WW8NumSt23z5"/>
    <w:rsid w:val="00D145FC"/>
  </w:style>
  <w:style w:type="character" w:customStyle="1" w:styleId="WW8NumSt23z6">
    <w:name w:val="WW8NumSt23z6"/>
    <w:rsid w:val="00D145FC"/>
  </w:style>
  <w:style w:type="character" w:customStyle="1" w:styleId="WW8NumSt23z7">
    <w:name w:val="WW8NumSt23z7"/>
    <w:rsid w:val="00D145FC"/>
  </w:style>
  <w:style w:type="character" w:customStyle="1" w:styleId="WW8NumSt23z8">
    <w:name w:val="WW8NumSt23z8"/>
    <w:rsid w:val="00D145FC"/>
  </w:style>
  <w:style w:type="character" w:customStyle="1" w:styleId="DefaultParagraphFont1">
    <w:name w:val="Default Paragraph Font1"/>
    <w:rsid w:val="00D145FC"/>
  </w:style>
  <w:style w:type="paragraph" w:customStyle="1" w:styleId="Default">
    <w:name w:val="Default"/>
    <w:rsid w:val="00585C72"/>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21440208">
      <w:bodyDiv w:val="1"/>
      <w:marLeft w:val="0"/>
      <w:marRight w:val="0"/>
      <w:marTop w:val="0"/>
      <w:marBottom w:val="0"/>
      <w:divBdr>
        <w:top w:val="none" w:sz="0" w:space="0" w:color="auto"/>
        <w:left w:val="none" w:sz="0" w:space="0" w:color="auto"/>
        <w:bottom w:val="none" w:sz="0" w:space="0" w:color="auto"/>
        <w:right w:val="none" w:sz="0" w:space="0" w:color="auto"/>
      </w:divBdr>
    </w:div>
    <w:div w:id="35979591">
      <w:bodyDiv w:val="1"/>
      <w:marLeft w:val="0"/>
      <w:marRight w:val="0"/>
      <w:marTop w:val="0"/>
      <w:marBottom w:val="0"/>
      <w:divBdr>
        <w:top w:val="none" w:sz="0" w:space="0" w:color="auto"/>
        <w:left w:val="none" w:sz="0" w:space="0" w:color="auto"/>
        <w:bottom w:val="none" w:sz="0" w:space="0" w:color="auto"/>
        <w:right w:val="none" w:sz="0" w:space="0" w:color="auto"/>
      </w:divBdr>
    </w:div>
    <w:div w:id="93405637">
      <w:bodyDiv w:val="1"/>
      <w:marLeft w:val="0"/>
      <w:marRight w:val="0"/>
      <w:marTop w:val="0"/>
      <w:marBottom w:val="0"/>
      <w:divBdr>
        <w:top w:val="none" w:sz="0" w:space="0" w:color="auto"/>
        <w:left w:val="none" w:sz="0" w:space="0" w:color="auto"/>
        <w:bottom w:val="none" w:sz="0" w:space="0" w:color="auto"/>
        <w:right w:val="none" w:sz="0" w:space="0" w:color="auto"/>
      </w:divBdr>
    </w:div>
    <w:div w:id="122160032">
      <w:bodyDiv w:val="1"/>
      <w:marLeft w:val="0"/>
      <w:marRight w:val="0"/>
      <w:marTop w:val="0"/>
      <w:marBottom w:val="0"/>
      <w:divBdr>
        <w:top w:val="none" w:sz="0" w:space="0" w:color="auto"/>
        <w:left w:val="none" w:sz="0" w:space="0" w:color="auto"/>
        <w:bottom w:val="none" w:sz="0" w:space="0" w:color="auto"/>
        <w:right w:val="none" w:sz="0" w:space="0" w:color="auto"/>
      </w:divBdr>
    </w:div>
    <w:div w:id="122386455">
      <w:bodyDiv w:val="1"/>
      <w:marLeft w:val="0"/>
      <w:marRight w:val="0"/>
      <w:marTop w:val="0"/>
      <w:marBottom w:val="0"/>
      <w:divBdr>
        <w:top w:val="none" w:sz="0" w:space="0" w:color="auto"/>
        <w:left w:val="none" w:sz="0" w:space="0" w:color="auto"/>
        <w:bottom w:val="none" w:sz="0" w:space="0" w:color="auto"/>
        <w:right w:val="none" w:sz="0" w:space="0" w:color="auto"/>
      </w:divBdr>
    </w:div>
    <w:div w:id="137841724">
      <w:bodyDiv w:val="1"/>
      <w:marLeft w:val="0"/>
      <w:marRight w:val="0"/>
      <w:marTop w:val="0"/>
      <w:marBottom w:val="0"/>
      <w:divBdr>
        <w:top w:val="none" w:sz="0" w:space="0" w:color="auto"/>
        <w:left w:val="none" w:sz="0" w:space="0" w:color="auto"/>
        <w:bottom w:val="none" w:sz="0" w:space="0" w:color="auto"/>
        <w:right w:val="none" w:sz="0" w:space="0" w:color="auto"/>
      </w:divBdr>
    </w:div>
    <w:div w:id="176232715">
      <w:bodyDiv w:val="1"/>
      <w:marLeft w:val="0"/>
      <w:marRight w:val="0"/>
      <w:marTop w:val="0"/>
      <w:marBottom w:val="0"/>
      <w:divBdr>
        <w:top w:val="none" w:sz="0" w:space="0" w:color="auto"/>
        <w:left w:val="none" w:sz="0" w:space="0" w:color="auto"/>
        <w:bottom w:val="none" w:sz="0" w:space="0" w:color="auto"/>
        <w:right w:val="none" w:sz="0" w:space="0" w:color="auto"/>
      </w:divBdr>
    </w:div>
    <w:div w:id="182716766">
      <w:bodyDiv w:val="1"/>
      <w:marLeft w:val="0"/>
      <w:marRight w:val="0"/>
      <w:marTop w:val="0"/>
      <w:marBottom w:val="0"/>
      <w:divBdr>
        <w:top w:val="none" w:sz="0" w:space="0" w:color="auto"/>
        <w:left w:val="none" w:sz="0" w:space="0" w:color="auto"/>
        <w:bottom w:val="none" w:sz="0" w:space="0" w:color="auto"/>
        <w:right w:val="none" w:sz="0" w:space="0" w:color="auto"/>
      </w:divBdr>
    </w:div>
    <w:div w:id="224296383">
      <w:bodyDiv w:val="1"/>
      <w:marLeft w:val="0"/>
      <w:marRight w:val="0"/>
      <w:marTop w:val="0"/>
      <w:marBottom w:val="0"/>
      <w:divBdr>
        <w:top w:val="none" w:sz="0" w:space="0" w:color="auto"/>
        <w:left w:val="none" w:sz="0" w:space="0" w:color="auto"/>
        <w:bottom w:val="none" w:sz="0" w:space="0" w:color="auto"/>
        <w:right w:val="none" w:sz="0" w:space="0" w:color="auto"/>
      </w:divBdr>
    </w:div>
    <w:div w:id="227157473">
      <w:bodyDiv w:val="1"/>
      <w:marLeft w:val="0"/>
      <w:marRight w:val="0"/>
      <w:marTop w:val="0"/>
      <w:marBottom w:val="0"/>
      <w:divBdr>
        <w:top w:val="none" w:sz="0" w:space="0" w:color="auto"/>
        <w:left w:val="none" w:sz="0" w:space="0" w:color="auto"/>
        <w:bottom w:val="none" w:sz="0" w:space="0" w:color="auto"/>
        <w:right w:val="none" w:sz="0" w:space="0" w:color="auto"/>
      </w:divBdr>
    </w:div>
    <w:div w:id="232661796">
      <w:bodyDiv w:val="1"/>
      <w:marLeft w:val="0"/>
      <w:marRight w:val="0"/>
      <w:marTop w:val="0"/>
      <w:marBottom w:val="0"/>
      <w:divBdr>
        <w:top w:val="none" w:sz="0" w:space="0" w:color="auto"/>
        <w:left w:val="none" w:sz="0" w:space="0" w:color="auto"/>
        <w:bottom w:val="none" w:sz="0" w:space="0" w:color="auto"/>
        <w:right w:val="none" w:sz="0" w:space="0" w:color="auto"/>
      </w:divBdr>
    </w:div>
    <w:div w:id="253250588">
      <w:bodyDiv w:val="1"/>
      <w:marLeft w:val="0"/>
      <w:marRight w:val="0"/>
      <w:marTop w:val="0"/>
      <w:marBottom w:val="0"/>
      <w:divBdr>
        <w:top w:val="none" w:sz="0" w:space="0" w:color="auto"/>
        <w:left w:val="none" w:sz="0" w:space="0" w:color="auto"/>
        <w:bottom w:val="none" w:sz="0" w:space="0" w:color="auto"/>
        <w:right w:val="none" w:sz="0" w:space="0" w:color="auto"/>
      </w:divBdr>
    </w:div>
    <w:div w:id="285353660">
      <w:bodyDiv w:val="1"/>
      <w:marLeft w:val="0"/>
      <w:marRight w:val="0"/>
      <w:marTop w:val="0"/>
      <w:marBottom w:val="0"/>
      <w:divBdr>
        <w:top w:val="none" w:sz="0" w:space="0" w:color="auto"/>
        <w:left w:val="none" w:sz="0" w:space="0" w:color="auto"/>
        <w:bottom w:val="none" w:sz="0" w:space="0" w:color="auto"/>
        <w:right w:val="none" w:sz="0" w:space="0" w:color="auto"/>
      </w:divBdr>
    </w:div>
    <w:div w:id="311832522">
      <w:bodyDiv w:val="1"/>
      <w:marLeft w:val="0"/>
      <w:marRight w:val="0"/>
      <w:marTop w:val="0"/>
      <w:marBottom w:val="0"/>
      <w:divBdr>
        <w:top w:val="none" w:sz="0" w:space="0" w:color="auto"/>
        <w:left w:val="none" w:sz="0" w:space="0" w:color="auto"/>
        <w:bottom w:val="none" w:sz="0" w:space="0" w:color="auto"/>
        <w:right w:val="none" w:sz="0" w:space="0" w:color="auto"/>
      </w:divBdr>
    </w:div>
    <w:div w:id="315844757">
      <w:bodyDiv w:val="1"/>
      <w:marLeft w:val="0"/>
      <w:marRight w:val="0"/>
      <w:marTop w:val="0"/>
      <w:marBottom w:val="0"/>
      <w:divBdr>
        <w:top w:val="none" w:sz="0" w:space="0" w:color="auto"/>
        <w:left w:val="none" w:sz="0" w:space="0" w:color="auto"/>
        <w:bottom w:val="none" w:sz="0" w:space="0" w:color="auto"/>
        <w:right w:val="none" w:sz="0" w:space="0" w:color="auto"/>
      </w:divBdr>
    </w:div>
    <w:div w:id="348524871">
      <w:bodyDiv w:val="1"/>
      <w:marLeft w:val="0"/>
      <w:marRight w:val="0"/>
      <w:marTop w:val="0"/>
      <w:marBottom w:val="0"/>
      <w:divBdr>
        <w:top w:val="none" w:sz="0" w:space="0" w:color="auto"/>
        <w:left w:val="none" w:sz="0" w:space="0" w:color="auto"/>
        <w:bottom w:val="none" w:sz="0" w:space="0" w:color="auto"/>
        <w:right w:val="none" w:sz="0" w:space="0" w:color="auto"/>
      </w:divBdr>
    </w:div>
    <w:div w:id="355083831">
      <w:bodyDiv w:val="1"/>
      <w:marLeft w:val="0"/>
      <w:marRight w:val="0"/>
      <w:marTop w:val="0"/>
      <w:marBottom w:val="0"/>
      <w:divBdr>
        <w:top w:val="none" w:sz="0" w:space="0" w:color="auto"/>
        <w:left w:val="none" w:sz="0" w:space="0" w:color="auto"/>
        <w:bottom w:val="none" w:sz="0" w:space="0" w:color="auto"/>
        <w:right w:val="none" w:sz="0" w:space="0" w:color="auto"/>
      </w:divBdr>
    </w:div>
    <w:div w:id="359477077">
      <w:bodyDiv w:val="1"/>
      <w:marLeft w:val="0"/>
      <w:marRight w:val="0"/>
      <w:marTop w:val="0"/>
      <w:marBottom w:val="0"/>
      <w:divBdr>
        <w:top w:val="none" w:sz="0" w:space="0" w:color="auto"/>
        <w:left w:val="none" w:sz="0" w:space="0" w:color="auto"/>
        <w:bottom w:val="none" w:sz="0" w:space="0" w:color="auto"/>
        <w:right w:val="none" w:sz="0" w:space="0" w:color="auto"/>
      </w:divBdr>
    </w:div>
    <w:div w:id="401218881">
      <w:bodyDiv w:val="1"/>
      <w:marLeft w:val="0"/>
      <w:marRight w:val="0"/>
      <w:marTop w:val="0"/>
      <w:marBottom w:val="0"/>
      <w:divBdr>
        <w:top w:val="none" w:sz="0" w:space="0" w:color="auto"/>
        <w:left w:val="none" w:sz="0" w:space="0" w:color="auto"/>
        <w:bottom w:val="none" w:sz="0" w:space="0" w:color="auto"/>
        <w:right w:val="none" w:sz="0" w:space="0" w:color="auto"/>
      </w:divBdr>
    </w:div>
    <w:div w:id="447042912">
      <w:bodyDiv w:val="1"/>
      <w:marLeft w:val="0"/>
      <w:marRight w:val="0"/>
      <w:marTop w:val="0"/>
      <w:marBottom w:val="0"/>
      <w:divBdr>
        <w:top w:val="none" w:sz="0" w:space="0" w:color="auto"/>
        <w:left w:val="none" w:sz="0" w:space="0" w:color="auto"/>
        <w:bottom w:val="none" w:sz="0" w:space="0" w:color="auto"/>
        <w:right w:val="none" w:sz="0" w:space="0" w:color="auto"/>
      </w:divBdr>
    </w:div>
    <w:div w:id="472258306">
      <w:bodyDiv w:val="1"/>
      <w:marLeft w:val="0"/>
      <w:marRight w:val="0"/>
      <w:marTop w:val="0"/>
      <w:marBottom w:val="0"/>
      <w:divBdr>
        <w:top w:val="none" w:sz="0" w:space="0" w:color="auto"/>
        <w:left w:val="none" w:sz="0" w:space="0" w:color="auto"/>
        <w:bottom w:val="none" w:sz="0" w:space="0" w:color="auto"/>
        <w:right w:val="none" w:sz="0" w:space="0" w:color="auto"/>
      </w:divBdr>
    </w:div>
    <w:div w:id="525211806">
      <w:bodyDiv w:val="1"/>
      <w:marLeft w:val="0"/>
      <w:marRight w:val="0"/>
      <w:marTop w:val="0"/>
      <w:marBottom w:val="0"/>
      <w:divBdr>
        <w:top w:val="none" w:sz="0" w:space="0" w:color="auto"/>
        <w:left w:val="none" w:sz="0" w:space="0" w:color="auto"/>
        <w:bottom w:val="none" w:sz="0" w:space="0" w:color="auto"/>
        <w:right w:val="none" w:sz="0" w:space="0" w:color="auto"/>
      </w:divBdr>
    </w:div>
    <w:div w:id="605818277">
      <w:bodyDiv w:val="1"/>
      <w:marLeft w:val="0"/>
      <w:marRight w:val="0"/>
      <w:marTop w:val="0"/>
      <w:marBottom w:val="0"/>
      <w:divBdr>
        <w:top w:val="none" w:sz="0" w:space="0" w:color="auto"/>
        <w:left w:val="none" w:sz="0" w:space="0" w:color="auto"/>
        <w:bottom w:val="none" w:sz="0" w:space="0" w:color="auto"/>
        <w:right w:val="none" w:sz="0" w:space="0" w:color="auto"/>
      </w:divBdr>
    </w:div>
    <w:div w:id="631786246">
      <w:bodyDiv w:val="1"/>
      <w:marLeft w:val="0"/>
      <w:marRight w:val="0"/>
      <w:marTop w:val="0"/>
      <w:marBottom w:val="0"/>
      <w:divBdr>
        <w:top w:val="none" w:sz="0" w:space="0" w:color="auto"/>
        <w:left w:val="none" w:sz="0" w:space="0" w:color="auto"/>
        <w:bottom w:val="none" w:sz="0" w:space="0" w:color="auto"/>
        <w:right w:val="none" w:sz="0" w:space="0" w:color="auto"/>
      </w:divBdr>
    </w:div>
    <w:div w:id="655377555">
      <w:bodyDiv w:val="1"/>
      <w:marLeft w:val="0"/>
      <w:marRight w:val="0"/>
      <w:marTop w:val="0"/>
      <w:marBottom w:val="0"/>
      <w:divBdr>
        <w:top w:val="none" w:sz="0" w:space="0" w:color="auto"/>
        <w:left w:val="none" w:sz="0" w:space="0" w:color="auto"/>
        <w:bottom w:val="none" w:sz="0" w:space="0" w:color="auto"/>
        <w:right w:val="none" w:sz="0" w:space="0" w:color="auto"/>
      </w:divBdr>
    </w:div>
    <w:div w:id="679357223">
      <w:bodyDiv w:val="1"/>
      <w:marLeft w:val="0"/>
      <w:marRight w:val="0"/>
      <w:marTop w:val="0"/>
      <w:marBottom w:val="0"/>
      <w:divBdr>
        <w:top w:val="none" w:sz="0" w:space="0" w:color="auto"/>
        <w:left w:val="none" w:sz="0" w:space="0" w:color="auto"/>
        <w:bottom w:val="none" w:sz="0" w:space="0" w:color="auto"/>
        <w:right w:val="none" w:sz="0" w:space="0" w:color="auto"/>
      </w:divBdr>
    </w:div>
    <w:div w:id="762148158">
      <w:bodyDiv w:val="1"/>
      <w:marLeft w:val="0"/>
      <w:marRight w:val="0"/>
      <w:marTop w:val="0"/>
      <w:marBottom w:val="0"/>
      <w:divBdr>
        <w:top w:val="none" w:sz="0" w:space="0" w:color="auto"/>
        <w:left w:val="none" w:sz="0" w:space="0" w:color="auto"/>
        <w:bottom w:val="none" w:sz="0" w:space="0" w:color="auto"/>
        <w:right w:val="none" w:sz="0" w:space="0" w:color="auto"/>
      </w:divBdr>
    </w:div>
    <w:div w:id="806315411">
      <w:bodyDiv w:val="1"/>
      <w:marLeft w:val="0"/>
      <w:marRight w:val="0"/>
      <w:marTop w:val="0"/>
      <w:marBottom w:val="0"/>
      <w:divBdr>
        <w:top w:val="none" w:sz="0" w:space="0" w:color="auto"/>
        <w:left w:val="none" w:sz="0" w:space="0" w:color="auto"/>
        <w:bottom w:val="none" w:sz="0" w:space="0" w:color="auto"/>
        <w:right w:val="none" w:sz="0" w:space="0" w:color="auto"/>
      </w:divBdr>
    </w:div>
    <w:div w:id="823857988">
      <w:bodyDiv w:val="1"/>
      <w:marLeft w:val="0"/>
      <w:marRight w:val="0"/>
      <w:marTop w:val="0"/>
      <w:marBottom w:val="0"/>
      <w:divBdr>
        <w:top w:val="none" w:sz="0" w:space="0" w:color="auto"/>
        <w:left w:val="none" w:sz="0" w:space="0" w:color="auto"/>
        <w:bottom w:val="none" w:sz="0" w:space="0" w:color="auto"/>
        <w:right w:val="none" w:sz="0" w:space="0" w:color="auto"/>
      </w:divBdr>
    </w:div>
    <w:div w:id="829250652">
      <w:bodyDiv w:val="1"/>
      <w:marLeft w:val="0"/>
      <w:marRight w:val="0"/>
      <w:marTop w:val="0"/>
      <w:marBottom w:val="0"/>
      <w:divBdr>
        <w:top w:val="none" w:sz="0" w:space="0" w:color="auto"/>
        <w:left w:val="none" w:sz="0" w:space="0" w:color="auto"/>
        <w:bottom w:val="none" w:sz="0" w:space="0" w:color="auto"/>
        <w:right w:val="none" w:sz="0" w:space="0" w:color="auto"/>
      </w:divBdr>
    </w:div>
    <w:div w:id="918707354">
      <w:bodyDiv w:val="1"/>
      <w:marLeft w:val="0"/>
      <w:marRight w:val="0"/>
      <w:marTop w:val="0"/>
      <w:marBottom w:val="0"/>
      <w:divBdr>
        <w:top w:val="none" w:sz="0" w:space="0" w:color="auto"/>
        <w:left w:val="none" w:sz="0" w:space="0" w:color="auto"/>
        <w:bottom w:val="none" w:sz="0" w:space="0" w:color="auto"/>
        <w:right w:val="none" w:sz="0" w:space="0" w:color="auto"/>
      </w:divBdr>
    </w:div>
    <w:div w:id="986400928">
      <w:bodyDiv w:val="1"/>
      <w:marLeft w:val="0"/>
      <w:marRight w:val="0"/>
      <w:marTop w:val="0"/>
      <w:marBottom w:val="0"/>
      <w:divBdr>
        <w:top w:val="none" w:sz="0" w:space="0" w:color="auto"/>
        <w:left w:val="none" w:sz="0" w:space="0" w:color="auto"/>
        <w:bottom w:val="none" w:sz="0" w:space="0" w:color="auto"/>
        <w:right w:val="none" w:sz="0" w:space="0" w:color="auto"/>
      </w:divBdr>
    </w:div>
    <w:div w:id="1012300812">
      <w:bodyDiv w:val="1"/>
      <w:marLeft w:val="0"/>
      <w:marRight w:val="0"/>
      <w:marTop w:val="0"/>
      <w:marBottom w:val="0"/>
      <w:divBdr>
        <w:top w:val="none" w:sz="0" w:space="0" w:color="auto"/>
        <w:left w:val="none" w:sz="0" w:space="0" w:color="auto"/>
        <w:bottom w:val="none" w:sz="0" w:space="0" w:color="auto"/>
        <w:right w:val="none" w:sz="0" w:space="0" w:color="auto"/>
      </w:divBdr>
    </w:div>
    <w:div w:id="1025056706">
      <w:bodyDiv w:val="1"/>
      <w:marLeft w:val="0"/>
      <w:marRight w:val="0"/>
      <w:marTop w:val="0"/>
      <w:marBottom w:val="0"/>
      <w:divBdr>
        <w:top w:val="none" w:sz="0" w:space="0" w:color="auto"/>
        <w:left w:val="none" w:sz="0" w:space="0" w:color="auto"/>
        <w:bottom w:val="none" w:sz="0" w:space="0" w:color="auto"/>
        <w:right w:val="none" w:sz="0" w:space="0" w:color="auto"/>
      </w:divBdr>
    </w:div>
    <w:div w:id="1025865413">
      <w:bodyDiv w:val="1"/>
      <w:marLeft w:val="0"/>
      <w:marRight w:val="0"/>
      <w:marTop w:val="0"/>
      <w:marBottom w:val="0"/>
      <w:divBdr>
        <w:top w:val="none" w:sz="0" w:space="0" w:color="auto"/>
        <w:left w:val="none" w:sz="0" w:space="0" w:color="auto"/>
        <w:bottom w:val="none" w:sz="0" w:space="0" w:color="auto"/>
        <w:right w:val="none" w:sz="0" w:space="0" w:color="auto"/>
      </w:divBdr>
    </w:div>
    <w:div w:id="1086416542">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9931685">
      <w:bodyDiv w:val="1"/>
      <w:marLeft w:val="0"/>
      <w:marRight w:val="0"/>
      <w:marTop w:val="0"/>
      <w:marBottom w:val="0"/>
      <w:divBdr>
        <w:top w:val="none" w:sz="0" w:space="0" w:color="auto"/>
        <w:left w:val="none" w:sz="0" w:space="0" w:color="auto"/>
        <w:bottom w:val="none" w:sz="0" w:space="0" w:color="auto"/>
        <w:right w:val="none" w:sz="0" w:space="0" w:color="auto"/>
      </w:divBdr>
    </w:div>
    <w:div w:id="1142625628">
      <w:bodyDiv w:val="1"/>
      <w:marLeft w:val="0"/>
      <w:marRight w:val="0"/>
      <w:marTop w:val="0"/>
      <w:marBottom w:val="0"/>
      <w:divBdr>
        <w:top w:val="none" w:sz="0" w:space="0" w:color="auto"/>
        <w:left w:val="none" w:sz="0" w:space="0" w:color="auto"/>
        <w:bottom w:val="none" w:sz="0" w:space="0" w:color="auto"/>
        <w:right w:val="none" w:sz="0" w:space="0" w:color="auto"/>
      </w:divBdr>
    </w:div>
    <w:div w:id="1146167487">
      <w:bodyDiv w:val="1"/>
      <w:marLeft w:val="0"/>
      <w:marRight w:val="0"/>
      <w:marTop w:val="0"/>
      <w:marBottom w:val="0"/>
      <w:divBdr>
        <w:top w:val="none" w:sz="0" w:space="0" w:color="auto"/>
        <w:left w:val="none" w:sz="0" w:space="0" w:color="auto"/>
        <w:bottom w:val="none" w:sz="0" w:space="0" w:color="auto"/>
        <w:right w:val="none" w:sz="0" w:space="0" w:color="auto"/>
      </w:divBdr>
    </w:div>
    <w:div w:id="1161384152">
      <w:bodyDiv w:val="1"/>
      <w:marLeft w:val="0"/>
      <w:marRight w:val="0"/>
      <w:marTop w:val="0"/>
      <w:marBottom w:val="0"/>
      <w:divBdr>
        <w:top w:val="none" w:sz="0" w:space="0" w:color="auto"/>
        <w:left w:val="none" w:sz="0" w:space="0" w:color="auto"/>
        <w:bottom w:val="none" w:sz="0" w:space="0" w:color="auto"/>
        <w:right w:val="none" w:sz="0" w:space="0" w:color="auto"/>
      </w:divBdr>
    </w:div>
    <w:div w:id="1179152838">
      <w:bodyDiv w:val="1"/>
      <w:marLeft w:val="0"/>
      <w:marRight w:val="0"/>
      <w:marTop w:val="0"/>
      <w:marBottom w:val="0"/>
      <w:divBdr>
        <w:top w:val="none" w:sz="0" w:space="0" w:color="auto"/>
        <w:left w:val="none" w:sz="0" w:space="0" w:color="auto"/>
        <w:bottom w:val="none" w:sz="0" w:space="0" w:color="auto"/>
        <w:right w:val="none" w:sz="0" w:space="0" w:color="auto"/>
      </w:divBdr>
    </w:div>
    <w:div w:id="1238131149">
      <w:bodyDiv w:val="1"/>
      <w:marLeft w:val="0"/>
      <w:marRight w:val="0"/>
      <w:marTop w:val="0"/>
      <w:marBottom w:val="0"/>
      <w:divBdr>
        <w:top w:val="none" w:sz="0" w:space="0" w:color="auto"/>
        <w:left w:val="none" w:sz="0" w:space="0" w:color="auto"/>
        <w:bottom w:val="none" w:sz="0" w:space="0" w:color="auto"/>
        <w:right w:val="none" w:sz="0" w:space="0" w:color="auto"/>
      </w:divBdr>
    </w:div>
    <w:div w:id="1272856135">
      <w:bodyDiv w:val="1"/>
      <w:marLeft w:val="0"/>
      <w:marRight w:val="0"/>
      <w:marTop w:val="0"/>
      <w:marBottom w:val="0"/>
      <w:divBdr>
        <w:top w:val="none" w:sz="0" w:space="0" w:color="auto"/>
        <w:left w:val="none" w:sz="0" w:space="0" w:color="auto"/>
        <w:bottom w:val="none" w:sz="0" w:space="0" w:color="auto"/>
        <w:right w:val="none" w:sz="0" w:space="0" w:color="auto"/>
      </w:divBdr>
    </w:div>
    <w:div w:id="1328167100">
      <w:bodyDiv w:val="1"/>
      <w:marLeft w:val="0"/>
      <w:marRight w:val="0"/>
      <w:marTop w:val="0"/>
      <w:marBottom w:val="0"/>
      <w:divBdr>
        <w:top w:val="none" w:sz="0" w:space="0" w:color="auto"/>
        <w:left w:val="none" w:sz="0" w:space="0" w:color="auto"/>
        <w:bottom w:val="none" w:sz="0" w:space="0" w:color="auto"/>
        <w:right w:val="none" w:sz="0" w:space="0" w:color="auto"/>
      </w:divBdr>
    </w:div>
    <w:div w:id="1345748212">
      <w:bodyDiv w:val="1"/>
      <w:marLeft w:val="0"/>
      <w:marRight w:val="0"/>
      <w:marTop w:val="0"/>
      <w:marBottom w:val="0"/>
      <w:divBdr>
        <w:top w:val="none" w:sz="0" w:space="0" w:color="auto"/>
        <w:left w:val="none" w:sz="0" w:space="0" w:color="auto"/>
        <w:bottom w:val="none" w:sz="0" w:space="0" w:color="auto"/>
        <w:right w:val="none" w:sz="0" w:space="0" w:color="auto"/>
      </w:divBdr>
    </w:div>
    <w:div w:id="1407268867">
      <w:bodyDiv w:val="1"/>
      <w:marLeft w:val="0"/>
      <w:marRight w:val="0"/>
      <w:marTop w:val="0"/>
      <w:marBottom w:val="0"/>
      <w:divBdr>
        <w:top w:val="none" w:sz="0" w:space="0" w:color="auto"/>
        <w:left w:val="none" w:sz="0" w:space="0" w:color="auto"/>
        <w:bottom w:val="none" w:sz="0" w:space="0" w:color="auto"/>
        <w:right w:val="none" w:sz="0" w:space="0" w:color="auto"/>
      </w:divBdr>
    </w:div>
    <w:div w:id="1418944187">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486160582">
      <w:bodyDiv w:val="1"/>
      <w:marLeft w:val="0"/>
      <w:marRight w:val="0"/>
      <w:marTop w:val="0"/>
      <w:marBottom w:val="0"/>
      <w:divBdr>
        <w:top w:val="none" w:sz="0" w:space="0" w:color="auto"/>
        <w:left w:val="none" w:sz="0" w:space="0" w:color="auto"/>
        <w:bottom w:val="none" w:sz="0" w:space="0" w:color="auto"/>
        <w:right w:val="none" w:sz="0" w:space="0" w:color="auto"/>
      </w:divBdr>
    </w:div>
    <w:div w:id="1494367767">
      <w:bodyDiv w:val="1"/>
      <w:marLeft w:val="0"/>
      <w:marRight w:val="0"/>
      <w:marTop w:val="0"/>
      <w:marBottom w:val="0"/>
      <w:divBdr>
        <w:top w:val="none" w:sz="0" w:space="0" w:color="auto"/>
        <w:left w:val="none" w:sz="0" w:space="0" w:color="auto"/>
        <w:bottom w:val="none" w:sz="0" w:space="0" w:color="auto"/>
        <w:right w:val="none" w:sz="0" w:space="0" w:color="auto"/>
      </w:divBdr>
    </w:div>
    <w:div w:id="1495801433">
      <w:bodyDiv w:val="1"/>
      <w:marLeft w:val="0"/>
      <w:marRight w:val="0"/>
      <w:marTop w:val="0"/>
      <w:marBottom w:val="0"/>
      <w:divBdr>
        <w:top w:val="none" w:sz="0" w:space="0" w:color="auto"/>
        <w:left w:val="none" w:sz="0" w:space="0" w:color="auto"/>
        <w:bottom w:val="none" w:sz="0" w:space="0" w:color="auto"/>
        <w:right w:val="none" w:sz="0" w:space="0" w:color="auto"/>
      </w:divBdr>
    </w:div>
    <w:div w:id="1510683071">
      <w:bodyDiv w:val="1"/>
      <w:marLeft w:val="0"/>
      <w:marRight w:val="0"/>
      <w:marTop w:val="0"/>
      <w:marBottom w:val="0"/>
      <w:divBdr>
        <w:top w:val="none" w:sz="0" w:space="0" w:color="auto"/>
        <w:left w:val="none" w:sz="0" w:space="0" w:color="auto"/>
        <w:bottom w:val="none" w:sz="0" w:space="0" w:color="auto"/>
        <w:right w:val="none" w:sz="0" w:space="0" w:color="auto"/>
      </w:divBdr>
    </w:div>
    <w:div w:id="1616407512">
      <w:bodyDiv w:val="1"/>
      <w:marLeft w:val="0"/>
      <w:marRight w:val="0"/>
      <w:marTop w:val="0"/>
      <w:marBottom w:val="0"/>
      <w:divBdr>
        <w:top w:val="none" w:sz="0" w:space="0" w:color="auto"/>
        <w:left w:val="none" w:sz="0" w:space="0" w:color="auto"/>
        <w:bottom w:val="none" w:sz="0" w:space="0" w:color="auto"/>
        <w:right w:val="none" w:sz="0" w:space="0" w:color="auto"/>
      </w:divBdr>
    </w:div>
    <w:div w:id="1640837250">
      <w:bodyDiv w:val="1"/>
      <w:marLeft w:val="0"/>
      <w:marRight w:val="0"/>
      <w:marTop w:val="0"/>
      <w:marBottom w:val="0"/>
      <w:divBdr>
        <w:top w:val="none" w:sz="0" w:space="0" w:color="auto"/>
        <w:left w:val="none" w:sz="0" w:space="0" w:color="auto"/>
        <w:bottom w:val="none" w:sz="0" w:space="0" w:color="auto"/>
        <w:right w:val="none" w:sz="0" w:space="0" w:color="auto"/>
      </w:divBdr>
    </w:div>
    <w:div w:id="1648780721">
      <w:bodyDiv w:val="1"/>
      <w:marLeft w:val="0"/>
      <w:marRight w:val="0"/>
      <w:marTop w:val="0"/>
      <w:marBottom w:val="0"/>
      <w:divBdr>
        <w:top w:val="none" w:sz="0" w:space="0" w:color="auto"/>
        <w:left w:val="none" w:sz="0" w:space="0" w:color="auto"/>
        <w:bottom w:val="none" w:sz="0" w:space="0" w:color="auto"/>
        <w:right w:val="none" w:sz="0" w:space="0" w:color="auto"/>
      </w:divBdr>
    </w:div>
    <w:div w:id="1728840489">
      <w:bodyDiv w:val="1"/>
      <w:marLeft w:val="0"/>
      <w:marRight w:val="0"/>
      <w:marTop w:val="0"/>
      <w:marBottom w:val="0"/>
      <w:divBdr>
        <w:top w:val="none" w:sz="0" w:space="0" w:color="auto"/>
        <w:left w:val="none" w:sz="0" w:space="0" w:color="auto"/>
        <w:bottom w:val="none" w:sz="0" w:space="0" w:color="auto"/>
        <w:right w:val="none" w:sz="0" w:space="0" w:color="auto"/>
      </w:divBdr>
    </w:div>
    <w:div w:id="1798183285">
      <w:bodyDiv w:val="1"/>
      <w:marLeft w:val="0"/>
      <w:marRight w:val="0"/>
      <w:marTop w:val="0"/>
      <w:marBottom w:val="0"/>
      <w:divBdr>
        <w:top w:val="none" w:sz="0" w:space="0" w:color="auto"/>
        <w:left w:val="none" w:sz="0" w:space="0" w:color="auto"/>
        <w:bottom w:val="none" w:sz="0" w:space="0" w:color="auto"/>
        <w:right w:val="none" w:sz="0" w:space="0" w:color="auto"/>
      </w:divBdr>
    </w:div>
    <w:div w:id="1836532924">
      <w:bodyDiv w:val="1"/>
      <w:marLeft w:val="0"/>
      <w:marRight w:val="0"/>
      <w:marTop w:val="0"/>
      <w:marBottom w:val="0"/>
      <w:divBdr>
        <w:top w:val="none" w:sz="0" w:space="0" w:color="auto"/>
        <w:left w:val="none" w:sz="0" w:space="0" w:color="auto"/>
        <w:bottom w:val="none" w:sz="0" w:space="0" w:color="auto"/>
        <w:right w:val="none" w:sz="0" w:space="0" w:color="auto"/>
      </w:divBdr>
    </w:div>
    <w:div w:id="1837498751">
      <w:bodyDiv w:val="1"/>
      <w:marLeft w:val="0"/>
      <w:marRight w:val="0"/>
      <w:marTop w:val="0"/>
      <w:marBottom w:val="0"/>
      <w:divBdr>
        <w:top w:val="none" w:sz="0" w:space="0" w:color="auto"/>
        <w:left w:val="none" w:sz="0" w:space="0" w:color="auto"/>
        <w:bottom w:val="none" w:sz="0" w:space="0" w:color="auto"/>
        <w:right w:val="none" w:sz="0" w:space="0" w:color="auto"/>
      </w:divBdr>
    </w:div>
    <w:div w:id="1851867405">
      <w:bodyDiv w:val="1"/>
      <w:marLeft w:val="0"/>
      <w:marRight w:val="0"/>
      <w:marTop w:val="0"/>
      <w:marBottom w:val="0"/>
      <w:divBdr>
        <w:top w:val="none" w:sz="0" w:space="0" w:color="auto"/>
        <w:left w:val="none" w:sz="0" w:space="0" w:color="auto"/>
        <w:bottom w:val="none" w:sz="0" w:space="0" w:color="auto"/>
        <w:right w:val="none" w:sz="0" w:space="0" w:color="auto"/>
      </w:divBdr>
      <w:divsChild>
        <w:div w:id="2031566274">
          <w:marLeft w:val="0"/>
          <w:marRight w:val="0"/>
          <w:marTop w:val="0"/>
          <w:marBottom w:val="0"/>
          <w:divBdr>
            <w:top w:val="none" w:sz="0" w:space="0" w:color="auto"/>
            <w:left w:val="none" w:sz="0" w:space="0" w:color="auto"/>
            <w:bottom w:val="none" w:sz="0" w:space="0" w:color="auto"/>
            <w:right w:val="none" w:sz="0" w:space="0" w:color="auto"/>
          </w:divBdr>
        </w:div>
        <w:div w:id="20014864">
          <w:marLeft w:val="0"/>
          <w:marRight w:val="0"/>
          <w:marTop w:val="30"/>
          <w:marBottom w:val="0"/>
          <w:divBdr>
            <w:top w:val="none" w:sz="0" w:space="0" w:color="auto"/>
            <w:left w:val="none" w:sz="0" w:space="0" w:color="auto"/>
            <w:bottom w:val="none" w:sz="0" w:space="0" w:color="auto"/>
            <w:right w:val="none" w:sz="0" w:space="0" w:color="auto"/>
          </w:divBdr>
          <w:divsChild>
            <w:div w:id="14143509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14271365">
      <w:bodyDiv w:val="1"/>
      <w:marLeft w:val="0"/>
      <w:marRight w:val="0"/>
      <w:marTop w:val="0"/>
      <w:marBottom w:val="0"/>
      <w:divBdr>
        <w:top w:val="none" w:sz="0" w:space="0" w:color="auto"/>
        <w:left w:val="none" w:sz="0" w:space="0" w:color="auto"/>
        <w:bottom w:val="none" w:sz="0" w:space="0" w:color="auto"/>
        <w:right w:val="none" w:sz="0" w:space="0" w:color="auto"/>
      </w:divBdr>
    </w:div>
    <w:div w:id="1956911891">
      <w:bodyDiv w:val="1"/>
      <w:marLeft w:val="0"/>
      <w:marRight w:val="0"/>
      <w:marTop w:val="0"/>
      <w:marBottom w:val="0"/>
      <w:divBdr>
        <w:top w:val="none" w:sz="0" w:space="0" w:color="auto"/>
        <w:left w:val="none" w:sz="0" w:space="0" w:color="auto"/>
        <w:bottom w:val="none" w:sz="0" w:space="0" w:color="auto"/>
        <w:right w:val="none" w:sz="0" w:space="0" w:color="auto"/>
      </w:divBdr>
    </w:div>
    <w:div w:id="2010324199">
      <w:bodyDiv w:val="1"/>
      <w:marLeft w:val="0"/>
      <w:marRight w:val="0"/>
      <w:marTop w:val="0"/>
      <w:marBottom w:val="0"/>
      <w:divBdr>
        <w:top w:val="none" w:sz="0" w:space="0" w:color="auto"/>
        <w:left w:val="none" w:sz="0" w:space="0" w:color="auto"/>
        <w:bottom w:val="none" w:sz="0" w:space="0" w:color="auto"/>
        <w:right w:val="none" w:sz="0" w:space="0" w:color="auto"/>
      </w:divBdr>
    </w:div>
    <w:div w:id="2019698131">
      <w:bodyDiv w:val="1"/>
      <w:marLeft w:val="0"/>
      <w:marRight w:val="0"/>
      <w:marTop w:val="0"/>
      <w:marBottom w:val="0"/>
      <w:divBdr>
        <w:top w:val="none" w:sz="0" w:space="0" w:color="auto"/>
        <w:left w:val="none" w:sz="0" w:space="0" w:color="auto"/>
        <w:bottom w:val="none" w:sz="0" w:space="0" w:color="auto"/>
        <w:right w:val="none" w:sz="0" w:space="0" w:color="auto"/>
      </w:divBdr>
    </w:div>
    <w:div w:id="2029213166">
      <w:bodyDiv w:val="1"/>
      <w:marLeft w:val="0"/>
      <w:marRight w:val="0"/>
      <w:marTop w:val="0"/>
      <w:marBottom w:val="0"/>
      <w:divBdr>
        <w:top w:val="none" w:sz="0" w:space="0" w:color="auto"/>
        <w:left w:val="none" w:sz="0" w:space="0" w:color="auto"/>
        <w:bottom w:val="none" w:sz="0" w:space="0" w:color="auto"/>
        <w:right w:val="none" w:sz="0" w:space="0" w:color="auto"/>
      </w:divBdr>
    </w:div>
    <w:div w:id="2083210682">
      <w:bodyDiv w:val="1"/>
      <w:marLeft w:val="0"/>
      <w:marRight w:val="0"/>
      <w:marTop w:val="0"/>
      <w:marBottom w:val="0"/>
      <w:divBdr>
        <w:top w:val="none" w:sz="0" w:space="0" w:color="auto"/>
        <w:left w:val="none" w:sz="0" w:space="0" w:color="auto"/>
        <w:bottom w:val="none" w:sz="0" w:space="0" w:color="auto"/>
        <w:right w:val="none" w:sz="0" w:space="0" w:color="auto"/>
      </w:divBdr>
    </w:div>
    <w:div w:id="2106463378">
      <w:bodyDiv w:val="1"/>
      <w:marLeft w:val="0"/>
      <w:marRight w:val="0"/>
      <w:marTop w:val="0"/>
      <w:marBottom w:val="0"/>
      <w:divBdr>
        <w:top w:val="none" w:sz="0" w:space="0" w:color="auto"/>
        <w:left w:val="none" w:sz="0" w:space="0" w:color="auto"/>
        <w:bottom w:val="none" w:sz="0" w:space="0" w:color="auto"/>
        <w:right w:val="none" w:sz="0" w:space="0" w:color="auto"/>
      </w:divBdr>
    </w:div>
    <w:div w:id="21186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id.rs" TargetMode="External"/><Relationship Id="rId18" Type="http://schemas.openxmlformats.org/officeDocument/2006/relationships/image" Target="media/image4.png"/><Relationship Id="rId26" Type="http://schemas.openxmlformats.org/officeDocument/2006/relationships/hyperlink" Target="https://ceop.apr.gov.rs/ceopweb/sr-cyrl/home" TargetMode="External"/><Relationship Id="rId3" Type="http://schemas.openxmlformats.org/officeDocument/2006/relationships/styles" Target="styles.xml"/><Relationship Id="rId21" Type="http://schemas.openxmlformats.org/officeDocument/2006/relationships/hyperlink" Target="https://ceop.apr.gov.rs/ceopweb/sr-cyrl/home"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sid.rs/" TargetMode="External"/><Relationship Id="rId17" Type="http://schemas.openxmlformats.org/officeDocument/2006/relationships/image" Target="media/image3.png"/><Relationship Id="rId25" Type="http://schemas.openxmlformats.org/officeDocument/2006/relationships/hyperlink" Target="https://ceop.apr.gov.rs/ceopweb/sr-cyrl/hom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finansije@sid.rs" TargetMode="External"/><Relationship Id="rId20" Type="http://schemas.openxmlformats.org/officeDocument/2006/relationships/hyperlink" Target="https://ceop.apr.gov.rs/ceopweb/sr-cyrl/home" TargetMode="External"/><Relationship Id="rId29"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eop.apr.gov.rs/ceopweb/sr-cyrl/home"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pstauprava@sid.rs" TargetMode="External"/><Relationship Id="rId23" Type="http://schemas.openxmlformats.org/officeDocument/2006/relationships/hyperlink" Target="https://ceop.apr.gov.rs/ceopweb/sr-cyrl/home" TargetMode="External"/><Relationship Id="rId28" Type="http://schemas.openxmlformats.org/officeDocument/2006/relationships/hyperlink" Target="http://www.euprava.gov.rs"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ceop.apr.gov.rs/ceopweb/sr-cyrl/home" TargetMode="External"/><Relationship Id="rId27" Type="http://schemas.openxmlformats.org/officeDocument/2006/relationships/hyperlink" Target="https://ceop.apr.gov.rs/ceopweb/sr-cyrl/home" TargetMode="External"/><Relationship Id="rId30" Type="http://schemas.openxmlformats.org/officeDocument/2006/relationships/image" Target="media/image7.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2CB9E-8C4B-401C-9323-CABB250B5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118</Pages>
  <Words>29616</Words>
  <Characters>168817</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ОПШТИНА ШИД</vt:lpstr>
    </vt:vector>
  </TitlesOfParts>
  <Company>Grizli777</Company>
  <LinksUpToDate>false</LinksUpToDate>
  <CharactersWithSpaces>198037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ОПШТИНА ШИД</dc:title>
  <dc:creator>Dejan</dc:creator>
  <cp:lastModifiedBy>User</cp:lastModifiedBy>
  <cp:revision>3</cp:revision>
  <cp:lastPrinted>2022-01-04T11:26:00Z</cp:lastPrinted>
  <dcterms:created xsi:type="dcterms:W3CDTF">2022-01-04T12:11:00Z</dcterms:created>
  <dcterms:modified xsi:type="dcterms:W3CDTF">2022-06-14T05:56:00Z</dcterms:modified>
</cp:coreProperties>
</file>